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3C73057" w14:textId="77777777" w:rsidR="009E0B07" w:rsidRDefault="005B7C69">
      <w:r>
        <w:tab/>
      </w:r>
    </w:p>
    <w:p w14:paraId="0B9630D5" w14:textId="77777777" w:rsidR="009E0B07" w:rsidRDefault="009E0B07">
      <w:pPr>
        <w:pStyle w:val="berschrift1"/>
        <w:jc w:val="right"/>
      </w:pPr>
      <w:r>
        <w:rPr>
          <w:rFonts w:ascii="Arial" w:hAnsi="Arial" w:cs="Arial"/>
          <w:sz w:val="72"/>
          <w:szCs w:val="72"/>
        </w:rPr>
        <w:t>Das Germanistik-</w:t>
      </w:r>
      <w:proofErr w:type="spellStart"/>
      <w:r>
        <w:rPr>
          <w:rFonts w:ascii="Arial" w:hAnsi="Arial" w:cs="Arial"/>
          <w:sz w:val="72"/>
          <w:szCs w:val="72"/>
        </w:rPr>
        <w:t>Erstiheft</w:t>
      </w:r>
      <w:proofErr w:type="spellEnd"/>
    </w:p>
    <w:p w14:paraId="1BDC09D6" w14:textId="77777777" w:rsidR="009E0B07" w:rsidRDefault="004008D6">
      <w:pPr>
        <w:jc w:val="right"/>
        <w:rPr>
          <w:rFonts w:ascii="Times New Roman" w:hAnsi="Times New Roman" w:cs="Times New Roman"/>
          <w:lang w:val="de-DE"/>
        </w:rPr>
      </w:pPr>
      <w:r>
        <w:rPr>
          <w:noProof/>
          <w:lang w:val="de-DE" w:eastAsia="de-DE"/>
        </w:rPr>
        <mc:AlternateContent>
          <mc:Choice Requires="wps">
            <w:drawing>
              <wp:anchor distT="0" distB="0" distL="114300" distR="114300" simplePos="0" relativeHeight="251650048" behindDoc="0" locked="0" layoutInCell="1" allowOverlap="1" wp14:anchorId="427DBE54" wp14:editId="6CFB6A4A">
                <wp:simplePos x="0" y="0"/>
                <wp:positionH relativeFrom="column">
                  <wp:posOffset>2885440</wp:posOffset>
                </wp:positionH>
                <wp:positionV relativeFrom="paragraph">
                  <wp:posOffset>165735</wp:posOffset>
                </wp:positionV>
                <wp:extent cx="3593465" cy="245110"/>
                <wp:effectExtent l="2540" t="635" r="10795" b="8255"/>
                <wp:wrapNone/>
                <wp:docPr id="2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3465" cy="245110"/>
                        </a:xfrm>
                        <a:prstGeom prst="rect">
                          <a:avLst/>
                        </a:prstGeom>
                        <a:solidFill>
                          <a:srgbClr val="000000"/>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068507A6" id="Rectangle 3" o:spid="_x0000_s1026" style="position:absolute;margin-left:227.2pt;margin-top:13.05pt;width:282.95pt;height:19.3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" fillcolor="black" strokeweight=".26mm">
                <v:shadow opacity="49150f"/>
              </v:rect>
            </w:pict>
          </mc:Fallback>
        </mc:AlternateContent>
      </w:r>
    </w:p>
    <w:p w14:paraId="637221E5" w14:textId="77777777" w:rsidR="009E0B07" w:rsidRDefault="009E0B07">
      <w:pPr>
        <w:jc w:val="right"/>
        <w:rPr>
          <w:rFonts w:ascii="Times New Roman" w:hAnsi="Times New Roman" w:cs="Times New Roman"/>
          <w:lang w:val="de-DE"/>
        </w:rPr>
      </w:pPr>
    </w:p>
    <w:p w14:paraId="2C8B2F26" w14:textId="77777777" w:rsidR="009E0B07" w:rsidRDefault="009E0B07">
      <w:pPr>
        <w:pStyle w:val="berschrift1"/>
        <w:numPr>
          <w:ilvl w:val="0"/>
          <w:numId w:val="0"/>
        </w:numPr>
        <w:ind w:left="3600" w:hanging="432"/>
      </w:pPr>
      <w:r>
        <w:rPr>
          <w:rFonts w:ascii="Arial" w:eastAsia="Arial" w:hAnsi="Arial" w:cs="Arial"/>
          <w:sz w:val="48"/>
          <w:szCs w:val="48"/>
        </w:rPr>
        <w:t xml:space="preserve"> </w:t>
      </w:r>
      <w:r w:rsidR="00C45DEB">
        <w:rPr>
          <w:rFonts w:ascii="Arial" w:hAnsi="Arial" w:cs="Arial"/>
          <w:sz w:val="48"/>
          <w:szCs w:val="48"/>
        </w:rPr>
        <w:t>Wintersemester 1</w:t>
      </w:r>
      <w:r w:rsidR="00B03E2A">
        <w:rPr>
          <w:rFonts w:ascii="Arial" w:hAnsi="Arial" w:cs="Arial"/>
          <w:sz w:val="48"/>
          <w:szCs w:val="48"/>
        </w:rPr>
        <w:t>6/17</w:t>
      </w:r>
    </w:p>
    <w:p w14:paraId="729CA04A" w14:textId="74058992" w:rsidR="009E0B07" w:rsidRDefault="00400571">
      <w:pPr>
        <w:rPr>
          <w:rFonts w:ascii="Arial" w:eastAsia="Arial" w:hAnsi="Arial" w:cs="Arial"/>
          <w:sz w:val="56"/>
          <w:szCs w:val="56"/>
          <w:lang w:val="de-DE" w:eastAsia="de-DE"/>
        </w:rPr>
      </w:pPr>
      <w:r>
        <w:rPr>
          <w:rFonts w:ascii="Arial" w:eastAsia="Arial" w:hAnsi="Arial" w:cs="Arial"/>
          <w:noProof/>
          <w:sz w:val="56"/>
          <w:szCs w:val="56"/>
          <w:lang w:val="de-DE" w:eastAsia="de-DE"/>
        </w:rPr>
        <w:drawing>
          <wp:inline distT="0" distB="0" distL="0" distR="0" wp14:anchorId="137B923D" wp14:editId="4DFA44AC">
            <wp:extent cx="6394450" cy="6394450"/>
            <wp:effectExtent l="0" t="0" r="6350" b="635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chschaft Germnistik copy.jpg"/>
                    <pic:cNvPicPr/>
                  </pic:nvPicPr>
                  <pic:blipFill>
                    <a:blip r:embed="rId9">
                      <a:extLst>
                        <a:ext uri="{28A0092B-C50C-407E-A947-70E740481C1C}">
                          <a14:useLocalDpi xmlns:a14="http://schemas.microsoft.com/office/drawing/2010/main" val="0"/>
                        </a:ext>
                      </a:extLst>
                    </a:blip>
                    <a:stretch>
                      <a:fillRect/>
                    </a:stretch>
                  </pic:blipFill>
                  <pic:spPr>
                    <a:xfrm>
                      <a:off x="0" y="0"/>
                      <a:ext cx="6394450" cy="6394450"/>
                    </a:xfrm>
                    <a:prstGeom prst="rect">
                      <a:avLst/>
                    </a:prstGeom>
                  </pic:spPr>
                </pic:pic>
              </a:graphicData>
            </a:graphic>
          </wp:inline>
        </w:drawing>
      </w:r>
    </w:p>
    <w:p w14:paraId="7DBE2EC4" w14:textId="77777777" w:rsidR="009E0B07" w:rsidRDefault="009E0B07">
      <w:pPr>
        <w:ind w:left="2160" w:firstLine="720"/>
        <w:jc w:val="center"/>
        <w:rPr>
          <w:lang w:val="de-DE"/>
        </w:rPr>
      </w:pPr>
      <w:r>
        <w:rPr>
          <w:rFonts w:ascii="Arial" w:eastAsia="Arial" w:hAnsi="Arial" w:cs="Arial"/>
          <w:sz w:val="56"/>
          <w:szCs w:val="56"/>
          <w:lang w:val="de-DE"/>
        </w:rPr>
        <w:t xml:space="preserve">     </w:t>
      </w:r>
    </w:p>
    <w:p w14:paraId="04150706" w14:textId="77777777" w:rsidR="009E0B07" w:rsidRDefault="009E0B07">
      <w:pPr>
        <w:rPr>
          <w:lang w:val="de-DE"/>
        </w:rPr>
      </w:pPr>
    </w:p>
    <w:p w14:paraId="35BB215C" w14:textId="77777777" w:rsidR="009E0B07" w:rsidRDefault="009E0B07">
      <w:pPr>
        <w:rPr>
          <w:lang w:val="de-DE"/>
        </w:rPr>
      </w:pPr>
    </w:p>
    <w:p w14:paraId="66FB9864" w14:textId="77777777" w:rsidR="009E0B07" w:rsidRDefault="009E0B07">
      <w:pPr>
        <w:rPr>
          <w:lang w:val="de-DE"/>
        </w:rPr>
      </w:pPr>
    </w:p>
    <w:p w14:paraId="5D122997" w14:textId="77777777" w:rsidR="009E0B07" w:rsidRDefault="009E0B07">
      <w:pPr>
        <w:rPr>
          <w:lang w:val="de-DE"/>
        </w:rPr>
      </w:pPr>
    </w:p>
    <w:p w14:paraId="1CD269F6" w14:textId="77777777" w:rsidR="009E0B07" w:rsidRDefault="009E0B07">
      <w:pPr>
        <w:rPr>
          <w:lang w:val="de-DE"/>
        </w:rPr>
      </w:pPr>
    </w:p>
    <w:p w14:paraId="4F37CF9E" w14:textId="77777777" w:rsidR="009E0B07" w:rsidRDefault="009E0B07">
      <w:pPr>
        <w:rPr>
          <w:lang w:val="de-DE"/>
        </w:rPr>
      </w:pPr>
    </w:p>
    <w:p w14:paraId="2B24C4A7" w14:textId="77777777" w:rsidR="009E0B07" w:rsidRDefault="009E0B07">
      <w:pPr>
        <w:rPr>
          <w:lang w:val="de-DE"/>
        </w:rPr>
      </w:pPr>
    </w:p>
    <w:p w14:paraId="3C9915DB" w14:textId="77777777" w:rsidR="009E0B07" w:rsidRDefault="009E0B07">
      <w:pPr>
        <w:rPr>
          <w:lang w:val="de-DE"/>
        </w:rPr>
      </w:pPr>
    </w:p>
    <w:p w14:paraId="57E84E92" w14:textId="77777777" w:rsidR="009E0B07" w:rsidRDefault="009E0B07">
      <w:pPr>
        <w:rPr>
          <w:lang w:val="de-DE"/>
        </w:rPr>
      </w:pPr>
    </w:p>
    <w:p w14:paraId="061B12FB" w14:textId="77777777" w:rsidR="009E0B07" w:rsidRDefault="009E0B07">
      <w:pPr>
        <w:widowControl w:val="0"/>
        <w:autoSpaceDE w:val="0"/>
        <w:spacing w:after="0" w:line="100" w:lineRule="atLeast"/>
        <w:ind w:right="-7"/>
        <w:jc w:val="center"/>
        <w:rPr>
          <w:rFonts w:ascii="Times New Roman" w:hAnsi="Times New Roman" w:cs="Times New Roman"/>
          <w:b/>
          <w:bCs/>
          <w:color w:val="000000"/>
          <w:sz w:val="32"/>
          <w:szCs w:val="32"/>
          <w:lang w:val="de-DE"/>
        </w:rPr>
      </w:pPr>
    </w:p>
    <w:p w14:paraId="57B3D5CA" w14:textId="77777777" w:rsidR="009E0B07" w:rsidRDefault="009E0B07">
      <w:pPr>
        <w:widowControl w:val="0"/>
        <w:autoSpaceDE w:val="0"/>
        <w:spacing w:after="0" w:line="100" w:lineRule="atLeast"/>
        <w:ind w:right="-7"/>
        <w:jc w:val="center"/>
        <w:rPr>
          <w:rFonts w:ascii="Times New Roman" w:hAnsi="Times New Roman" w:cs="Times New Roman"/>
          <w:b/>
          <w:bCs/>
          <w:color w:val="000000"/>
          <w:sz w:val="32"/>
          <w:szCs w:val="32"/>
          <w:lang w:val="de-DE"/>
        </w:rPr>
      </w:pPr>
    </w:p>
    <w:p w14:paraId="291D7F79" w14:textId="77777777" w:rsidR="009E0B07" w:rsidRDefault="009E0B07">
      <w:pPr>
        <w:widowControl w:val="0"/>
        <w:autoSpaceDE w:val="0"/>
        <w:spacing w:after="0" w:line="100" w:lineRule="atLeast"/>
        <w:ind w:right="-7"/>
        <w:jc w:val="center"/>
        <w:rPr>
          <w:rFonts w:ascii="Times New Roman" w:hAnsi="Times New Roman" w:cs="Times New Roman"/>
          <w:b/>
          <w:bCs/>
          <w:color w:val="000000"/>
          <w:sz w:val="32"/>
          <w:szCs w:val="32"/>
          <w:lang w:val="de-DE"/>
        </w:rPr>
      </w:pPr>
    </w:p>
    <w:p w14:paraId="6BB01DAB" w14:textId="77777777" w:rsidR="009E0B07" w:rsidRDefault="009E0B07">
      <w:pPr>
        <w:widowControl w:val="0"/>
        <w:autoSpaceDE w:val="0"/>
        <w:spacing w:after="0" w:line="100" w:lineRule="atLeast"/>
        <w:ind w:right="-7"/>
        <w:jc w:val="center"/>
        <w:rPr>
          <w:rFonts w:ascii="Times New Roman" w:hAnsi="Times New Roman" w:cs="Times New Roman"/>
          <w:b/>
          <w:bCs/>
          <w:color w:val="000000"/>
          <w:sz w:val="32"/>
          <w:szCs w:val="32"/>
          <w:lang w:val="de-DE"/>
        </w:rPr>
      </w:pPr>
    </w:p>
    <w:p w14:paraId="5E6F2BB8" w14:textId="77777777" w:rsidR="009E0B07" w:rsidRDefault="009E0B07">
      <w:pPr>
        <w:widowControl w:val="0"/>
        <w:autoSpaceDE w:val="0"/>
        <w:spacing w:after="0" w:line="100" w:lineRule="atLeast"/>
        <w:ind w:right="-7"/>
        <w:jc w:val="center"/>
        <w:rPr>
          <w:rFonts w:ascii="Times New Roman" w:hAnsi="Times New Roman" w:cs="Times New Roman"/>
          <w:b/>
          <w:bCs/>
          <w:color w:val="000000"/>
          <w:sz w:val="32"/>
          <w:szCs w:val="32"/>
          <w:lang w:val="de-DE"/>
        </w:rPr>
      </w:pPr>
    </w:p>
    <w:p w14:paraId="69ED22C2" w14:textId="77777777" w:rsidR="009E0B07" w:rsidRDefault="009E0B07">
      <w:pPr>
        <w:widowControl w:val="0"/>
        <w:autoSpaceDE w:val="0"/>
        <w:spacing w:after="0" w:line="100" w:lineRule="atLeast"/>
        <w:ind w:right="-7"/>
        <w:jc w:val="center"/>
        <w:rPr>
          <w:rFonts w:ascii="Times New Roman" w:hAnsi="Times New Roman" w:cs="Times New Roman"/>
          <w:b/>
          <w:bCs/>
          <w:color w:val="000000"/>
          <w:sz w:val="32"/>
          <w:szCs w:val="32"/>
          <w:lang w:val="de-DE"/>
        </w:rPr>
      </w:pPr>
    </w:p>
    <w:p w14:paraId="495B626A" w14:textId="77777777" w:rsidR="009E0B07" w:rsidRDefault="009E0B07">
      <w:pPr>
        <w:widowControl w:val="0"/>
        <w:autoSpaceDE w:val="0"/>
        <w:spacing w:after="0" w:line="100" w:lineRule="atLeast"/>
        <w:ind w:right="-7"/>
        <w:jc w:val="center"/>
        <w:rPr>
          <w:rFonts w:ascii="Times New Roman" w:hAnsi="Times New Roman" w:cs="Times New Roman"/>
          <w:b/>
          <w:bCs/>
          <w:color w:val="000000"/>
          <w:sz w:val="32"/>
          <w:szCs w:val="32"/>
          <w:lang w:val="de-DE"/>
        </w:rPr>
      </w:pPr>
    </w:p>
    <w:p w14:paraId="51DB529A" w14:textId="77777777" w:rsidR="009E0B07" w:rsidRDefault="009E0B07">
      <w:pPr>
        <w:widowControl w:val="0"/>
        <w:autoSpaceDE w:val="0"/>
        <w:spacing w:after="0" w:line="100" w:lineRule="atLeast"/>
        <w:ind w:right="-7"/>
        <w:rPr>
          <w:rFonts w:ascii="Times New Roman" w:hAnsi="Times New Roman" w:cs="Times New Roman"/>
          <w:b/>
          <w:bCs/>
          <w:color w:val="000000"/>
          <w:sz w:val="32"/>
          <w:szCs w:val="32"/>
          <w:lang w:val="de-DE"/>
        </w:rPr>
      </w:pPr>
    </w:p>
    <w:p w14:paraId="65FCAC78" w14:textId="77777777" w:rsidR="009E0B07" w:rsidRPr="00AD3298" w:rsidRDefault="009E0B07">
      <w:pPr>
        <w:rPr>
          <w:lang w:val="de-DE"/>
        </w:rPr>
        <w:sectPr w:rsidR="009E0B07" w:rsidRPr="00AD3298" w:rsidSect="00EB75B5">
          <w:pgSz w:w="11906" w:h="16838"/>
          <w:pgMar w:top="1376" w:right="843" w:bottom="525" w:left="993" w:header="1120" w:footer="269" w:gutter="0"/>
          <w:pgNumType w:start="2"/>
          <w:cols w:space="720"/>
          <w:titlePg/>
          <w:docGrid w:linePitch="360"/>
        </w:sectPr>
      </w:pPr>
    </w:p>
    <w:p w14:paraId="29715F39" w14:textId="77777777" w:rsidR="009E0B07" w:rsidRDefault="004008D6">
      <w:pPr>
        <w:pageBreakBefore/>
        <w:widowControl w:val="0"/>
        <w:autoSpaceDE w:val="0"/>
        <w:spacing w:after="0" w:line="100" w:lineRule="atLeast"/>
        <w:ind w:right="-7"/>
        <w:jc w:val="center"/>
        <w:rPr>
          <w:rFonts w:ascii="Times New Roman" w:hAnsi="Times New Roman" w:cs="Times New Roman"/>
          <w:b/>
          <w:bCs/>
          <w:color w:val="000000"/>
          <w:sz w:val="32"/>
          <w:szCs w:val="32"/>
          <w:shd w:val="clear" w:color="auto" w:fill="FF00FF"/>
          <w:lang w:val="de-DE"/>
        </w:rPr>
      </w:pPr>
      <w:r>
        <w:rPr>
          <w:noProof/>
          <w:lang w:val="de-DE" w:eastAsia="de-DE"/>
        </w:rPr>
        <w:lastRenderedPageBreak/>
        <mc:AlternateContent>
          <mc:Choice Requires="wps">
            <w:drawing>
              <wp:anchor distT="0" distB="0" distL="114300" distR="114300" simplePos="0" relativeHeight="251666432" behindDoc="0" locked="0" layoutInCell="1" allowOverlap="1" wp14:anchorId="2993129B" wp14:editId="0A3D837A">
                <wp:simplePos x="0" y="0"/>
                <wp:positionH relativeFrom="column">
                  <wp:posOffset>2962910</wp:posOffset>
                </wp:positionH>
                <wp:positionV relativeFrom="paragraph">
                  <wp:posOffset>9601835</wp:posOffset>
                </wp:positionV>
                <wp:extent cx="566420" cy="245110"/>
                <wp:effectExtent l="3810" t="635" r="13970" b="8255"/>
                <wp:wrapNone/>
                <wp:docPr id="2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420" cy="24511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0E77E2A5" id="Rectangle 42" o:spid="_x0000_s1026" style="position:absolute;margin-left:233.3pt;margin-top:756.05pt;width:44.6pt;height:1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" strokecolor="white"/>
            </w:pict>
          </mc:Fallback>
        </mc:AlternateContent>
      </w:r>
    </w:p>
    <w:p w14:paraId="7D5EC932" w14:textId="77777777" w:rsidR="009E0B07" w:rsidRDefault="009E0B07">
      <w:pPr>
        <w:widowControl w:val="0"/>
        <w:autoSpaceDE w:val="0"/>
        <w:spacing w:after="0" w:line="100" w:lineRule="atLeast"/>
        <w:ind w:right="-7"/>
        <w:jc w:val="center"/>
        <w:rPr>
          <w:rFonts w:ascii="Arial" w:hAnsi="Arial" w:cs="Arial"/>
          <w:color w:val="000000"/>
          <w:sz w:val="13"/>
          <w:szCs w:val="13"/>
          <w:lang w:val="de-DE"/>
        </w:rPr>
      </w:pPr>
      <w:r>
        <w:rPr>
          <w:rFonts w:ascii="Arial" w:hAnsi="Arial" w:cs="Arial"/>
          <w:b/>
          <w:bCs/>
          <w:color w:val="000000"/>
          <w:sz w:val="32"/>
          <w:szCs w:val="32"/>
          <w:lang w:val="de-DE"/>
        </w:rPr>
        <w:t>Inhaltsver</w:t>
      </w:r>
      <w:r>
        <w:rPr>
          <w:rFonts w:ascii="Arial" w:hAnsi="Arial" w:cs="Arial"/>
          <w:b/>
          <w:bCs/>
          <w:color w:val="000000"/>
          <w:spacing w:val="-4"/>
          <w:sz w:val="32"/>
          <w:szCs w:val="32"/>
          <w:lang w:val="de-DE"/>
        </w:rPr>
        <w:t>z</w:t>
      </w:r>
      <w:r>
        <w:rPr>
          <w:rFonts w:ascii="Arial" w:hAnsi="Arial" w:cs="Arial"/>
          <w:b/>
          <w:bCs/>
          <w:color w:val="000000"/>
          <w:sz w:val="32"/>
          <w:szCs w:val="32"/>
          <w:lang w:val="de-DE"/>
        </w:rPr>
        <w:t>eichnis</w:t>
      </w:r>
    </w:p>
    <w:p w14:paraId="38598BE9" w14:textId="77777777" w:rsidR="009E0B07" w:rsidRDefault="009E0B07">
      <w:pPr>
        <w:widowControl w:val="0"/>
        <w:autoSpaceDE w:val="0"/>
        <w:spacing w:before="7" w:after="0" w:line="130" w:lineRule="exact"/>
        <w:rPr>
          <w:rFonts w:ascii="Arial" w:hAnsi="Arial" w:cs="Arial"/>
          <w:color w:val="000000"/>
          <w:sz w:val="13"/>
          <w:szCs w:val="13"/>
          <w:lang w:val="de-DE"/>
        </w:rPr>
      </w:pPr>
    </w:p>
    <w:p w14:paraId="5E593027" w14:textId="77777777" w:rsidR="009E0B07" w:rsidRDefault="009E0B07">
      <w:pPr>
        <w:widowControl w:val="0"/>
        <w:autoSpaceDE w:val="0"/>
        <w:spacing w:after="0" w:line="200" w:lineRule="exact"/>
        <w:rPr>
          <w:rFonts w:ascii="Arial" w:hAnsi="Arial" w:cs="Arial"/>
          <w:color w:val="000000"/>
          <w:sz w:val="20"/>
          <w:szCs w:val="20"/>
          <w:lang w:val="de-DE"/>
        </w:rPr>
      </w:pPr>
    </w:p>
    <w:p w14:paraId="1E991F16" w14:textId="77777777" w:rsidR="009E0B07" w:rsidRDefault="009E0B07">
      <w:pPr>
        <w:widowControl w:val="0"/>
        <w:autoSpaceDE w:val="0"/>
        <w:spacing w:after="0" w:line="200" w:lineRule="exact"/>
        <w:rPr>
          <w:rFonts w:ascii="Arial" w:hAnsi="Arial" w:cs="Arial"/>
          <w:color w:val="000000"/>
          <w:sz w:val="20"/>
          <w:szCs w:val="20"/>
          <w:lang w:val="de-DE"/>
        </w:rPr>
      </w:pPr>
    </w:p>
    <w:p w14:paraId="734A5D70" w14:textId="77777777" w:rsidR="009E0B07" w:rsidRDefault="009E0B07">
      <w:pPr>
        <w:widowControl w:val="0"/>
        <w:autoSpaceDE w:val="0"/>
        <w:spacing w:after="0" w:line="200" w:lineRule="exact"/>
        <w:rPr>
          <w:rFonts w:ascii="Arial" w:hAnsi="Arial" w:cs="Arial"/>
          <w:sz w:val="20"/>
          <w:szCs w:val="20"/>
          <w:lang w:val="de-DE"/>
        </w:rPr>
      </w:pPr>
    </w:p>
    <w:p w14:paraId="06EF98B6" w14:textId="77777777" w:rsidR="009E0B07" w:rsidRDefault="009E0B07">
      <w:pPr>
        <w:widowControl w:val="0"/>
        <w:tabs>
          <w:tab w:val="left" w:pos="9407"/>
        </w:tabs>
        <w:autoSpaceDE w:val="0"/>
        <w:spacing w:after="0" w:line="360" w:lineRule="auto"/>
        <w:ind w:right="-20"/>
        <w:rPr>
          <w:rFonts w:ascii="Arial" w:hAnsi="Arial" w:cs="Arial"/>
          <w:sz w:val="24"/>
          <w:szCs w:val="24"/>
          <w:lang w:val="de-DE"/>
        </w:rPr>
      </w:pPr>
      <w:r>
        <w:rPr>
          <w:rFonts w:ascii="Arial" w:hAnsi="Arial" w:cs="Arial"/>
          <w:sz w:val="24"/>
          <w:szCs w:val="24"/>
          <w:lang w:val="de-DE"/>
        </w:rPr>
        <w:t>V</w:t>
      </w:r>
      <w:r>
        <w:rPr>
          <w:rFonts w:ascii="Arial" w:hAnsi="Arial" w:cs="Arial"/>
          <w:spacing w:val="-2"/>
          <w:sz w:val="24"/>
          <w:szCs w:val="24"/>
          <w:lang w:val="de-DE"/>
        </w:rPr>
        <w:t>o</w:t>
      </w:r>
      <w:r>
        <w:rPr>
          <w:rFonts w:ascii="Arial" w:hAnsi="Arial" w:cs="Arial"/>
          <w:spacing w:val="1"/>
          <w:sz w:val="24"/>
          <w:szCs w:val="24"/>
          <w:lang w:val="de-DE"/>
        </w:rPr>
        <w:t>r</w:t>
      </w:r>
      <w:r>
        <w:rPr>
          <w:rFonts w:ascii="Arial" w:hAnsi="Arial" w:cs="Arial"/>
          <w:sz w:val="24"/>
          <w:szCs w:val="24"/>
          <w:lang w:val="de-DE"/>
        </w:rPr>
        <w:t>wo</w:t>
      </w:r>
      <w:r>
        <w:rPr>
          <w:rFonts w:ascii="Arial" w:hAnsi="Arial" w:cs="Arial"/>
          <w:spacing w:val="1"/>
          <w:sz w:val="24"/>
          <w:szCs w:val="24"/>
          <w:lang w:val="de-DE"/>
        </w:rPr>
        <w:t>r</w:t>
      </w:r>
      <w:r>
        <w:rPr>
          <w:rFonts w:ascii="Arial" w:hAnsi="Arial" w:cs="Arial"/>
          <w:sz w:val="24"/>
          <w:szCs w:val="24"/>
          <w:lang w:val="de-DE"/>
        </w:rPr>
        <w:t>t</w:t>
      </w:r>
      <w:r>
        <w:rPr>
          <w:rFonts w:ascii="Arial" w:hAnsi="Arial" w:cs="Arial"/>
          <w:sz w:val="24"/>
          <w:szCs w:val="24"/>
          <w:u w:val="dottedHeavy"/>
          <w:lang w:val="de-DE"/>
        </w:rPr>
        <w:tab/>
      </w:r>
      <w:r w:rsidR="0018086A">
        <w:rPr>
          <w:rFonts w:ascii="Arial" w:hAnsi="Arial" w:cs="Arial"/>
          <w:sz w:val="24"/>
          <w:szCs w:val="24"/>
          <w:u w:val="dottedHeavy"/>
          <w:lang w:val="de-DE"/>
        </w:rPr>
        <w:t>02</w:t>
      </w:r>
    </w:p>
    <w:p w14:paraId="30C23DE2" w14:textId="77777777" w:rsidR="009E0B07" w:rsidRDefault="009E0B07">
      <w:pPr>
        <w:widowControl w:val="0"/>
        <w:tabs>
          <w:tab w:val="left" w:pos="9407"/>
        </w:tabs>
        <w:autoSpaceDE w:val="0"/>
        <w:spacing w:after="0" w:line="360" w:lineRule="auto"/>
        <w:ind w:right="-20"/>
        <w:rPr>
          <w:rFonts w:ascii="Arial" w:hAnsi="Arial" w:cs="Arial"/>
          <w:sz w:val="24"/>
          <w:szCs w:val="24"/>
          <w:lang w:val="de-DE"/>
        </w:rPr>
      </w:pPr>
      <w:r>
        <w:rPr>
          <w:rFonts w:ascii="Arial" w:hAnsi="Arial" w:cs="Arial"/>
          <w:sz w:val="24"/>
          <w:szCs w:val="24"/>
          <w:lang w:val="de-DE"/>
        </w:rPr>
        <w:t>Aufbau:</w:t>
      </w:r>
      <w:r>
        <w:rPr>
          <w:rFonts w:ascii="Arial" w:hAnsi="Arial" w:cs="Arial"/>
          <w:spacing w:val="4"/>
          <w:sz w:val="24"/>
          <w:szCs w:val="24"/>
          <w:lang w:val="de-DE"/>
        </w:rPr>
        <w:t xml:space="preserve"> Institut für </w:t>
      </w:r>
      <w:r>
        <w:rPr>
          <w:rFonts w:ascii="Arial" w:hAnsi="Arial" w:cs="Arial"/>
          <w:sz w:val="24"/>
          <w:szCs w:val="24"/>
          <w:lang w:val="de-DE"/>
        </w:rPr>
        <w:t>G</w:t>
      </w:r>
      <w:r>
        <w:rPr>
          <w:rFonts w:ascii="Arial" w:hAnsi="Arial" w:cs="Arial"/>
          <w:spacing w:val="-2"/>
          <w:sz w:val="24"/>
          <w:szCs w:val="24"/>
          <w:lang w:val="de-DE"/>
        </w:rPr>
        <w:t>e</w:t>
      </w:r>
      <w:r>
        <w:rPr>
          <w:rFonts w:ascii="Arial" w:hAnsi="Arial" w:cs="Arial"/>
          <w:spacing w:val="3"/>
          <w:sz w:val="24"/>
          <w:szCs w:val="24"/>
          <w:lang w:val="de-DE"/>
        </w:rPr>
        <w:t>r</w:t>
      </w:r>
      <w:r>
        <w:rPr>
          <w:rFonts w:ascii="Arial" w:hAnsi="Arial" w:cs="Arial"/>
          <w:spacing w:val="-4"/>
          <w:sz w:val="24"/>
          <w:szCs w:val="24"/>
          <w:lang w:val="de-DE"/>
        </w:rPr>
        <w:t>m</w:t>
      </w:r>
      <w:r>
        <w:rPr>
          <w:rFonts w:ascii="Arial" w:hAnsi="Arial" w:cs="Arial"/>
          <w:sz w:val="24"/>
          <w:szCs w:val="24"/>
          <w:lang w:val="de-DE"/>
        </w:rPr>
        <w:t>ani</w:t>
      </w:r>
      <w:r>
        <w:rPr>
          <w:rFonts w:ascii="Arial" w:hAnsi="Arial" w:cs="Arial"/>
          <w:spacing w:val="-1"/>
          <w:sz w:val="24"/>
          <w:szCs w:val="24"/>
          <w:lang w:val="de-DE"/>
        </w:rPr>
        <w:t>s</w:t>
      </w:r>
      <w:r>
        <w:rPr>
          <w:rFonts w:ascii="Arial" w:hAnsi="Arial" w:cs="Arial"/>
          <w:sz w:val="24"/>
          <w:szCs w:val="24"/>
          <w:lang w:val="de-DE"/>
        </w:rPr>
        <w:t>t</w:t>
      </w:r>
      <w:r>
        <w:rPr>
          <w:rFonts w:ascii="Arial" w:hAnsi="Arial" w:cs="Arial"/>
          <w:spacing w:val="2"/>
          <w:sz w:val="24"/>
          <w:szCs w:val="24"/>
          <w:lang w:val="de-DE"/>
        </w:rPr>
        <w:t>i</w:t>
      </w:r>
      <w:r>
        <w:rPr>
          <w:rFonts w:ascii="Arial" w:hAnsi="Arial" w:cs="Arial"/>
          <w:spacing w:val="-1"/>
          <w:sz w:val="24"/>
          <w:szCs w:val="24"/>
          <w:lang w:val="de-DE"/>
        </w:rPr>
        <w:t>k</w:t>
      </w:r>
      <w:r>
        <w:rPr>
          <w:rFonts w:ascii="Arial" w:hAnsi="Arial" w:cs="Arial"/>
          <w:sz w:val="24"/>
          <w:szCs w:val="24"/>
          <w:u w:val="dottedHeavy"/>
          <w:lang w:val="de-DE"/>
        </w:rPr>
        <w:tab/>
      </w:r>
      <w:r w:rsidR="0018086A">
        <w:rPr>
          <w:rFonts w:ascii="Arial" w:hAnsi="Arial" w:cs="Arial"/>
          <w:sz w:val="24"/>
          <w:szCs w:val="24"/>
          <w:u w:val="dottedHeavy"/>
          <w:lang w:val="de-DE"/>
        </w:rPr>
        <w:t>03</w:t>
      </w:r>
    </w:p>
    <w:p w14:paraId="26CCD0AF" w14:textId="77777777" w:rsidR="009E0B07" w:rsidRDefault="009E0B07">
      <w:pPr>
        <w:widowControl w:val="0"/>
        <w:tabs>
          <w:tab w:val="left" w:pos="9407"/>
        </w:tabs>
        <w:autoSpaceDE w:val="0"/>
        <w:spacing w:after="0" w:line="360" w:lineRule="auto"/>
        <w:ind w:right="-20"/>
        <w:rPr>
          <w:rFonts w:ascii="Arial" w:hAnsi="Arial" w:cs="Arial"/>
          <w:sz w:val="24"/>
          <w:szCs w:val="24"/>
          <w:lang w:val="de-DE"/>
        </w:rPr>
      </w:pPr>
      <w:r>
        <w:rPr>
          <w:rFonts w:ascii="Arial" w:hAnsi="Arial" w:cs="Arial"/>
          <w:sz w:val="24"/>
          <w:szCs w:val="24"/>
          <w:lang w:val="de-DE"/>
        </w:rPr>
        <w:t>Übe</w:t>
      </w:r>
      <w:r>
        <w:rPr>
          <w:rFonts w:ascii="Arial" w:hAnsi="Arial" w:cs="Arial"/>
          <w:spacing w:val="1"/>
          <w:sz w:val="24"/>
          <w:szCs w:val="24"/>
          <w:lang w:val="de-DE"/>
        </w:rPr>
        <w:t>r</w:t>
      </w:r>
      <w:r>
        <w:rPr>
          <w:rFonts w:ascii="Arial" w:hAnsi="Arial" w:cs="Arial"/>
          <w:spacing w:val="-1"/>
          <w:sz w:val="24"/>
          <w:szCs w:val="24"/>
          <w:lang w:val="de-DE"/>
        </w:rPr>
        <w:t>s</w:t>
      </w:r>
      <w:r>
        <w:rPr>
          <w:rFonts w:ascii="Arial" w:hAnsi="Arial" w:cs="Arial"/>
          <w:sz w:val="24"/>
          <w:szCs w:val="24"/>
          <w:lang w:val="de-DE"/>
        </w:rPr>
        <w:t>icht</w:t>
      </w:r>
      <w:r>
        <w:rPr>
          <w:rFonts w:ascii="Arial" w:hAnsi="Arial" w:cs="Arial"/>
          <w:spacing w:val="-1"/>
          <w:sz w:val="24"/>
          <w:szCs w:val="24"/>
          <w:lang w:val="de-DE"/>
        </w:rPr>
        <w:t>s</w:t>
      </w:r>
      <w:r>
        <w:rPr>
          <w:rFonts w:ascii="Arial" w:hAnsi="Arial" w:cs="Arial"/>
          <w:sz w:val="24"/>
          <w:szCs w:val="24"/>
          <w:lang w:val="de-DE"/>
        </w:rPr>
        <w:t>pläne</w:t>
      </w:r>
      <w:r>
        <w:rPr>
          <w:rFonts w:ascii="Arial" w:hAnsi="Arial" w:cs="Arial"/>
          <w:spacing w:val="1"/>
          <w:sz w:val="24"/>
          <w:szCs w:val="24"/>
          <w:lang w:val="de-DE"/>
        </w:rPr>
        <w:t xml:space="preserve"> </w:t>
      </w:r>
      <w:r>
        <w:rPr>
          <w:rFonts w:ascii="Arial" w:hAnsi="Arial" w:cs="Arial"/>
          <w:spacing w:val="-1"/>
          <w:sz w:val="24"/>
          <w:szCs w:val="24"/>
          <w:lang w:val="de-DE"/>
        </w:rPr>
        <w:t>B</w:t>
      </w:r>
      <w:r>
        <w:rPr>
          <w:rFonts w:ascii="Arial" w:hAnsi="Arial" w:cs="Arial"/>
          <w:sz w:val="24"/>
          <w:szCs w:val="24"/>
          <w:lang w:val="de-DE"/>
        </w:rPr>
        <w:t>achelor</w:t>
      </w:r>
      <w:r>
        <w:rPr>
          <w:rFonts w:ascii="Arial" w:hAnsi="Arial" w:cs="Arial"/>
          <w:spacing w:val="1"/>
          <w:sz w:val="24"/>
          <w:szCs w:val="24"/>
          <w:lang w:val="de-DE"/>
        </w:rPr>
        <w:t xml:space="preserve"> </w:t>
      </w:r>
      <w:r>
        <w:rPr>
          <w:rFonts w:ascii="Arial" w:hAnsi="Arial" w:cs="Arial"/>
          <w:sz w:val="24"/>
          <w:szCs w:val="24"/>
          <w:lang w:val="de-DE"/>
        </w:rPr>
        <w:t>Ge</w:t>
      </w:r>
      <w:r>
        <w:rPr>
          <w:rFonts w:ascii="Arial" w:hAnsi="Arial" w:cs="Arial"/>
          <w:spacing w:val="3"/>
          <w:sz w:val="24"/>
          <w:szCs w:val="24"/>
          <w:lang w:val="de-DE"/>
        </w:rPr>
        <w:t>r</w:t>
      </w:r>
      <w:r>
        <w:rPr>
          <w:rFonts w:ascii="Arial" w:hAnsi="Arial" w:cs="Arial"/>
          <w:spacing w:val="-4"/>
          <w:sz w:val="24"/>
          <w:szCs w:val="24"/>
          <w:lang w:val="de-DE"/>
        </w:rPr>
        <w:t>m</w:t>
      </w:r>
      <w:r>
        <w:rPr>
          <w:rFonts w:ascii="Arial" w:hAnsi="Arial" w:cs="Arial"/>
          <w:sz w:val="24"/>
          <w:szCs w:val="24"/>
          <w:lang w:val="de-DE"/>
        </w:rPr>
        <w:t>ani</w:t>
      </w:r>
      <w:r>
        <w:rPr>
          <w:rFonts w:ascii="Arial" w:hAnsi="Arial" w:cs="Arial"/>
          <w:spacing w:val="-1"/>
          <w:sz w:val="24"/>
          <w:szCs w:val="24"/>
          <w:lang w:val="de-DE"/>
        </w:rPr>
        <w:t>s</w:t>
      </w:r>
      <w:r>
        <w:rPr>
          <w:rFonts w:ascii="Arial" w:hAnsi="Arial" w:cs="Arial"/>
          <w:sz w:val="24"/>
          <w:szCs w:val="24"/>
          <w:lang w:val="de-DE"/>
        </w:rPr>
        <w:t>tik</w:t>
      </w:r>
      <w:r>
        <w:rPr>
          <w:rFonts w:ascii="Arial" w:hAnsi="Arial" w:cs="Arial"/>
          <w:sz w:val="24"/>
          <w:szCs w:val="24"/>
          <w:lang w:val="de-DE"/>
        </w:rPr>
        <w:tab/>
      </w:r>
    </w:p>
    <w:p w14:paraId="1A6E8B4A" w14:textId="77777777" w:rsidR="009E0B07" w:rsidRDefault="009E0B07">
      <w:pPr>
        <w:widowControl w:val="0"/>
        <w:tabs>
          <w:tab w:val="left" w:pos="9356"/>
        </w:tabs>
        <w:autoSpaceDE w:val="0"/>
        <w:spacing w:after="0" w:line="360" w:lineRule="auto"/>
        <w:ind w:right="-20"/>
        <w:rPr>
          <w:rFonts w:ascii="Arial" w:hAnsi="Arial" w:cs="Arial"/>
          <w:sz w:val="24"/>
          <w:szCs w:val="24"/>
          <w:lang w:val="de-DE"/>
        </w:rPr>
      </w:pPr>
      <w:r>
        <w:rPr>
          <w:rFonts w:ascii="Arial" w:hAnsi="Arial" w:cs="Arial"/>
          <w:sz w:val="24"/>
          <w:szCs w:val="24"/>
          <w:lang w:val="de-DE"/>
        </w:rPr>
        <w:t>- Ge</w:t>
      </w:r>
      <w:r>
        <w:rPr>
          <w:rFonts w:ascii="Arial" w:hAnsi="Arial" w:cs="Arial"/>
          <w:spacing w:val="1"/>
          <w:sz w:val="24"/>
          <w:szCs w:val="24"/>
          <w:lang w:val="de-DE"/>
        </w:rPr>
        <w:t>r</w:t>
      </w:r>
      <w:r>
        <w:rPr>
          <w:rFonts w:ascii="Arial" w:hAnsi="Arial" w:cs="Arial"/>
          <w:spacing w:val="-4"/>
          <w:sz w:val="24"/>
          <w:szCs w:val="24"/>
          <w:lang w:val="de-DE"/>
        </w:rPr>
        <w:t>m</w:t>
      </w:r>
      <w:r>
        <w:rPr>
          <w:rFonts w:ascii="Arial" w:hAnsi="Arial" w:cs="Arial"/>
          <w:sz w:val="24"/>
          <w:szCs w:val="24"/>
          <w:lang w:val="de-DE"/>
        </w:rPr>
        <w:t>an</w:t>
      </w:r>
      <w:r>
        <w:rPr>
          <w:rFonts w:ascii="Arial" w:hAnsi="Arial" w:cs="Arial"/>
          <w:spacing w:val="2"/>
          <w:sz w:val="24"/>
          <w:szCs w:val="24"/>
          <w:lang w:val="de-DE"/>
        </w:rPr>
        <w:t>i</w:t>
      </w:r>
      <w:r>
        <w:rPr>
          <w:rFonts w:ascii="Arial" w:hAnsi="Arial" w:cs="Arial"/>
          <w:spacing w:val="-1"/>
          <w:sz w:val="24"/>
          <w:szCs w:val="24"/>
          <w:lang w:val="de-DE"/>
        </w:rPr>
        <w:t>s</w:t>
      </w:r>
      <w:r>
        <w:rPr>
          <w:rFonts w:ascii="Arial" w:hAnsi="Arial" w:cs="Arial"/>
          <w:sz w:val="24"/>
          <w:szCs w:val="24"/>
          <w:lang w:val="de-DE"/>
        </w:rPr>
        <w:t>tik Ke</w:t>
      </w:r>
      <w:r>
        <w:rPr>
          <w:rFonts w:ascii="Arial" w:hAnsi="Arial" w:cs="Arial"/>
          <w:spacing w:val="1"/>
          <w:sz w:val="24"/>
          <w:szCs w:val="24"/>
          <w:lang w:val="de-DE"/>
        </w:rPr>
        <w:t>r</w:t>
      </w:r>
      <w:r>
        <w:rPr>
          <w:rFonts w:ascii="Arial" w:hAnsi="Arial" w:cs="Arial"/>
          <w:sz w:val="24"/>
          <w:szCs w:val="24"/>
          <w:lang w:val="de-DE"/>
        </w:rPr>
        <w:t>n</w:t>
      </w:r>
      <w:r>
        <w:rPr>
          <w:rFonts w:ascii="Arial" w:hAnsi="Arial" w:cs="Arial"/>
          <w:spacing w:val="-1"/>
          <w:sz w:val="24"/>
          <w:szCs w:val="24"/>
          <w:lang w:val="de-DE"/>
        </w:rPr>
        <w:t>f</w:t>
      </w:r>
      <w:r>
        <w:rPr>
          <w:rFonts w:ascii="Arial" w:hAnsi="Arial" w:cs="Arial"/>
          <w:sz w:val="24"/>
          <w:szCs w:val="24"/>
          <w:lang w:val="de-DE"/>
        </w:rPr>
        <w:t>ach</w:t>
      </w:r>
      <w:r>
        <w:rPr>
          <w:rFonts w:ascii="Arial" w:hAnsi="Arial" w:cs="Arial"/>
          <w:sz w:val="24"/>
          <w:szCs w:val="24"/>
          <w:u w:val="dottedHeavy"/>
          <w:lang w:val="de-DE"/>
        </w:rPr>
        <w:tab/>
        <w:t xml:space="preserve"> </w:t>
      </w:r>
      <w:r w:rsidR="0018086A">
        <w:rPr>
          <w:rFonts w:ascii="Arial" w:hAnsi="Arial" w:cs="Arial"/>
          <w:sz w:val="24"/>
          <w:szCs w:val="24"/>
          <w:u w:val="dottedHeavy"/>
          <w:lang w:val="de-DE"/>
        </w:rPr>
        <w:t>04</w:t>
      </w:r>
    </w:p>
    <w:p w14:paraId="1DE254D3" w14:textId="77777777" w:rsidR="009E0B07" w:rsidRDefault="009E0B07">
      <w:pPr>
        <w:widowControl w:val="0"/>
        <w:tabs>
          <w:tab w:val="left" w:pos="6324"/>
          <w:tab w:val="left" w:pos="9356"/>
        </w:tabs>
        <w:autoSpaceDE w:val="0"/>
        <w:spacing w:after="0" w:line="360" w:lineRule="auto"/>
        <w:ind w:right="-20"/>
        <w:rPr>
          <w:rFonts w:ascii="Arial" w:hAnsi="Arial" w:cs="Arial"/>
          <w:sz w:val="24"/>
          <w:szCs w:val="24"/>
          <w:lang w:val="de-DE"/>
        </w:rPr>
      </w:pPr>
      <w:r>
        <w:rPr>
          <w:rFonts w:ascii="Arial" w:hAnsi="Arial" w:cs="Arial"/>
          <w:sz w:val="24"/>
          <w:szCs w:val="24"/>
          <w:lang w:val="de-DE"/>
        </w:rPr>
        <w:t>- Ge</w:t>
      </w:r>
      <w:r>
        <w:rPr>
          <w:rFonts w:ascii="Arial" w:hAnsi="Arial" w:cs="Arial"/>
          <w:spacing w:val="1"/>
          <w:sz w:val="24"/>
          <w:szCs w:val="24"/>
          <w:lang w:val="de-DE"/>
        </w:rPr>
        <w:t>r</w:t>
      </w:r>
      <w:r>
        <w:rPr>
          <w:rFonts w:ascii="Arial" w:hAnsi="Arial" w:cs="Arial"/>
          <w:spacing w:val="-4"/>
          <w:sz w:val="24"/>
          <w:szCs w:val="24"/>
          <w:lang w:val="de-DE"/>
        </w:rPr>
        <w:t>m</w:t>
      </w:r>
      <w:r>
        <w:rPr>
          <w:rFonts w:ascii="Arial" w:hAnsi="Arial" w:cs="Arial"/>
          <w:sz w:val="24"/>
          <w:szCs w:val="24"/>
          <w:lang w:val="de-DE"/>
        </w:rPr>
        <w:t>an</w:t>
      </w:r>
      <w:r>
        <w:rPr>
          <w:rFonts w:ascii="Arial" w:hAnsi="Arial" w:cs="Arial"/>
          <w:spacing w:val="2"/>
          <w:sz w:val="24"/>
          <w:szCs w:val="24"/>
          <w:lang w:val="de-DE"/>
        </w:rPr>
        <w:t>i</w:t>
      </w:r>
      <w:r>
        <w:rPr>
          <w:rFonts w:ascii="Arial" w:hAnsi="Arial" w:cs="Arial"/>
          <w:spacing w:val="-1"/>
          <w:sz w:val="24"/>
          <w:szCs w:val="24"/>
          <w:lang w:val="de-DE"/>
        </w:rPr>
        <w:t>s</w:t>
      </w:r>
      <w:r>
        <w:rPr>
          <w:rFonts w:ascii="Arial" w:hAnsi="Arial" w:cs="Arial"/>
          <w:sz w:val="24"/>
          <w:szCs w:val="24"/>
          <w:lang w:val="de-DE"/>
        </w:rPr>
        <w:t>tik</w:t>
      </w:r>
      <w:r>
        <w:rPr>
          <w:rFonts w:ascii="Arial" w:hAnsi="Arial" w:cs="Arial"/>
          <w:spacing w:val="2"/>
          <w:sz w:val="24"/>
          <w:szCs w:val="24"/>
          <w:lang w:val="de-DE"/>
        </w:rPr>
        <w:t xml:space="preserve"> </w:t>
      </w:r>
      <w:r>
        <w:rPr>
          <w:rFonts w:ascii="Arial" w:hAnsi="Arial" w:cs="Arial"/>
          <w:spacing w:val="-1"/>
          <w:sz w:val="24"/>
          <w:szCs w:val="24"/>
          <w:lang w:val="de-DE"/>
        </w:rPr>
        <w:t>E</w:t>
      </w:r>
      <w:r>
        <w:rPr>
          <w:rFonts w:ascii="Arial" w:hAnsi="Arial" w:cs="Arial"/>
          <w:spacing w:val="1"/>
          <w:sz w:val="24"/>
          <w:szCs w:val="24"/>
          <w:lang w:val="de-DE"/>
        </w:rPr>
        <w:t>r</w:t>
      </w:r>
      <w:r>
        <w:rPr>
          <w:rFonts w:ascii="Arial" w:hAnsi="Arial" w:cs="Arial"/>
          <w:sz w:val="24"/>
          <w:szCs w:val="24"/>
          <w:lang w:val="de-DE"/>
        </w:rPr>
        <w:t>gänzung</w:t>
      </w:r>
      <w:r>
        <w:rPr>
          <w:rFonts w:ascii="Arial" w:hAnsi="Arial" w:cs="Arial"/>
          <w:spacing w:val="-1"/>
          <w:sz w:val="24"/>
          <w:szCs w:val="24"/>
          <w:lang w:val="de-DE"/>
        </w:rPr>
        <w:t>sf</w:t>
      </w:r>
      <w:r>
        <w:rPr>
          <w:rFonts w:ascii="Arial" w:hAnsi="Arial" w:cs="Arial"/>
          <w:sz w:val="24"/>
          <w:szCs w:val="24"/>
          <w:lang w:val="de-DE"/>
        </w:rPr>
        <w:t>ach</w:t>
      </w:r>
      <w:r>
        <w:rPr>
          <w:rFonts w:ascii="Arial" w:hAnsi="Arial" w:cs="Arial"/>
          <w:sz w:val="24"/>
          <w:szCs w:val="24"/>
          <w:u w:val="dottedHeavy"/>
          <w:lang w:val="de-DE"/>
        </w:rPr>
        <w:tab/>
      </w:r>
      <w:r>
        <w:rPr>
          <w:rFonts w:ascii="Arial" w:hAnsi="Arial" w:cs="Arial"/>
          <w:sz w:val="24"/>
          <w:szCs w:val="24"/>
          <w:u w:val="dottedHeavy"/>
          <w:lang w:val="de-DE"/>
        </w:rPr>
        <w:tab/>
        <w:t xml:space="preserve"> </w:t>
      </w:r>
      <w:r w:rsidR="0018086A">
        <w:rPr>
          <w:rFonts w:ascii="Arial" w:hAnsi="Arial" w:cs="Arial"/>
          <w:sz w:val="24"/>
          <w:szCs w:val="24"/>
          <w:u w:val="dottedHeavy"/>
          <w:lang w:val="de-DE"/>
        </w:rPr>
        <w:t>05</w:t>
      </w:r>
    </w:p>
    <w:p w14:paraId="0EDCEC4F" w14:textId="77777777" w:rsidR="009E0B07" w:rsidRDefault="009E0B07">
      <w:pPr>
        <w:widowControl w:val="0"/>
        <w:tabs>
          <w:tab w:val="left" w:pos="6324"/>
          <w:tab w:val="left" w:pos="9356"/>
        </w:tabs>
        <w:autoSpaceDE w:val="0"/>
        <w:spacing w:after="0" w:line="360" w:lineRule="auto"/>
        <w:ind w:right="-20"/>
        <w:rPr>
          <w:rFonts w:ascii="Arial" w:hAnsi="Arial" w:cs="Arial"/>
          <w:spacing w:val="10"/>
          <w:sz w:val="24"/>
          <w:szCs w:val="24"/>
          <w:lang w:val="de-DE"/>
        </w:rPr>
      </w:pPr>
      <w:r>
        <w:rPr>
          <w:rFonts w:ascii="Arial" w:hAnsi="Arial" w:cs="Arial"/>
          <w:sz w:val="24"/>
          <w:szCs w:val="24"/>
          <w:lang w:val="de-DE"/>
        </w:rPr>
        <w:t>- Kennungen der einzelnen Studienbereiche</w:t>
      </w:r>
      <w:r>
        <w:rPr>
          <w:rFonts w:ascii="Arial" w:hAnsi="Arial" w:cs="Arial"/>
          <w:sz w:val="24"/>
          <w:szCs w:val="24"/>
          <w:u w:val="dottedHeavy"/>
          <w:lang w:val="de-DE"/>
        </w:rPr>
        <w:tab/>
      </w:r>
      <w:r>
        <w:rPr>
          <w:rFonts w:ascii="Arial" w:hAnsi="Arial" w:cs="Arial"/>
          <w:sz w:val="24"/>
          <w:szCs w:val="24"/>
          <w:u w:val="dottedHeavy"/>
          <w:lang w:val="de-DE"/>
        </w:rPr>
        <w:tab/>
        <w:t xml:space="preserve"> </w:t>
      </w:r>
      <w:r w:rsidR="0018086A">
        <w:rPr>
          <w:rFonts w:ascii="Arial" w:hAnsi="Arial" w:cs="Arial"/>
          <w:sz w:val="24"/>
          <w:szCs w:val="24"/>
          <w:u w:val="dottedHeavy"/>
          <w:lang w:val="de-DE"/>
        </w:rPr>
        <w:t>06</w:t>
      </w:r>
    </w:p>
    <w:p w14:paraId="4C625B61" w14:textId="77777777" w:rsidR="009E0B07" w:rsidRDefault="009E0B07">
      <w:pPr>
        <w:widowControl w:val="0"/>
        <w:tabs>
          <w:tab w:val="left" w:pos="9407"/>
        </w:tabs>
        <w:autoSpaceDE w:val="0"/>
        <w:spacing w:after="0" w:line="360" w:lineRule="auto"/>
        <w:ind w:right="-20"/>
        <w:rPr>
          <w:rFonts w:ascii="Arial" w:hAnsi="Arial" w:cs="Arial"/>
          <w:sz w:val="24"/>
          <w:szCs w:val="24"/>
          <w:lang w:val="de-DE"/>
        </w:rPr>
      </w:pPr>
      <w:r>
        <w:rPr>
          <w:rFonts w:ascii="Arial" w:hAnsi="Arial" w:cs="Arial"/>
          <w:spacing w:val="10"/>
          <w:sz w:val="24"/>
          <w:szCs w:val="24"/>
          <w:lang w:val="de-DE"/>
        </w:rPr>
        <w:t xml:space="preserve">Lehrveranstaltungen / </w:t>
      </w:r>
      <w:proofErr w:type="spellStart"/>
      <w:r>
        <w:rPr>
          <w:rFonts w:ascii="Arial" w:hAnsi="Arial" w:cs="Arial"/>
          <w:spacing w:val="10"/>
          <w:sz w:val="24"/>
          <w:szCs w:val="24"/>
          <w:lang w:val="de-DE"/>
        </w:rPr>
        <w:t>KoVo</w:t>
      </w:r>
      <w:proofErr w:type="spellEnd"/>
      <w:r>
        <w:rPr>
          <w:rFonts w:ascii="Arial" w:hAnsi="Arial" w:cs="Arial"/>
          <w:sz w:val="24"/>
          <w:szCs w:val="24"/>
          <w:u w:val="dottedHeavy"/>
          <w:lang w:val="de-DE"/>
        </w:rPr>
        <w:tab/>
      </w:r>
      <w:r w:rsidR="0018086A">
        <w:rPr>
          <w:rFonts w:ascii="Arial" w:hAnsi="Arial" w:cs="Arial"/>
          <w:sz w:val="24"/>
          <w:szCs w:val="24"/>
          <w:u w:val="dottedHeavy"/>
          <w:lang w:val="de-DE"/>
        </w:rPr>
        <w:t>06</w:t>
      </w:r>
    </w:p>
    <w:p w14:paraId="7458796B" w14:textId="77777777" w:rsidR="009E0B07" w:rsidRDefault="009E0B07">
      <w:pPr>
        <w:widowControl w:val="0"/>
        <w:tabs>
          <w:tab w:val="left" w:pos="9407"/>
        </w:tabs>
        <w:autoSpaceDE w:val="0"/>
        <w:spacing w:after="0" w:line="360" w:lineRule="auto"/>
        <w:ind w:right="-20"/>
        <w:rPr>
          <w:rFonts w:ascii="Arial" w:hAnsi="Arial" w:cs="Arial"/>
          <w:spacing w:val="10"/>
          <w:sz w:val="24"/>
          <w:szCs w:val="24"/>
          <w:lang w:val="de-DE"/>
        </w:rPr>
      </w:pPr>
      <w:r>
        <w:rPr>
          <w:rFonts w:ascii="Arial" w:hAnsi="Arial" w:cs="Arial"/>
          <w:sz w:val="24"/>
          <w:szCs w:val="24"/>
          <w:lang w:val="de-DE"/>
        </w:rPr>
        <w:t>Übersicht der Lehrveranstaltungen als Stundenplan</w:t>
      </w:r>
      <w:r w:rsidR="0018086A">
        <w:rPr>
          <w:rFonts w:ascii="Arial" w:hAnsi="Arial" w:cs="Arial"/>
          <w:sz w:val="24"/>
          <w:szCs w:val="24"/>
          <w:u w:val="dottedHeavy"/>
          <w:lang w:val="de-DE"/>
        </w:rPr>
        <w:tab/>
        <w:t>18</w:t>
      </w:r>
    </w:p>
    <w:p w14:paraId="0136EE45" w14:textId="77777777" w:rsidR="009E0B07" w:rsidRDefault="009E0B07">
      <w:pPr>
        <w:widowControl w:val="0"/>
        <w:tabs>
          <w:tab w:val="left" w:pos="9407"/>
        </w:tabs>
        <w:autoSpaceDE w:val="0"/>
        <w:spacing w:after="0" w:line="360" w:lineRule="auto"/>
        <w:ind w:right="-20"/>
        <w:rPr>
          <w:rFonts w:ascii="Arial" w:hAnsi="Arial" w:cs="Arial"/>
          <w:spacing w:val="-1"/>
          <w:sz w:val="24"/>
          <w:szCs w:val="24"/>
          <w:lang w:val="de-DE"/>
        </w:rPr>
      </w:pPr>
      <w:r>
        <w:rPr>
          <w:rFonts w:ascii="Arial" w:hAnsi="Arial" w:cs="Arial"/>
          <w:spacing w:val="10"/>
          <w:sz w:val="24"/>
          <w:szCs w:val="24"/>
          <w:lang w:val="de-DE"/>
        </w:rPr>
        <w:t>Häufige Fragen</w:t>
      </w:r>
      <w:r w:rsidR="0018086A">
        <w:rPr>
          <w:rFonts w:ascii="Arial" w:hAnsi="Arial" w:cs="Arial"/>
          <w:spacing w:val="10"/>
          <w:sz w:val="24"/>
          <w:szCs w:val="24"/>
          <w:u w:val="dottedHeavy"/>
          <w:lang w:val="de-DE"/>
        </w:rPr>
        <w:tab/>
        <w:t>19</w:t>
      </w:r>
    </w:p>
    <w:p w14:paraId="335F6BDD" w14:textId="77777777" w:rsidR="009E0B07" w:rsidRDefault="009E0B07">
      <w:pPr>
        <w:widowControl w:val="0"/>
        <w:tabs>
          <w:tab w:val="left" w:pos="9407"/>
        </w:tabs>
        <w:autoSpaceDE w:val="0"/>
        <w:spacing w:after="0" w:line="360" w:lineRule="auto"/>
        <w:ind w:right="-20"/>
        <w:rPr>
          <w:rFonts w:ascii="Arial" w:hAnsi="Arial" w:cs="Arial"/>
          <w:sz w:val="24"/>
          <w:szCs w:val="24"/>
          <w:lang w:val="de-DE"/>
        </w:rPr>
      </w:pPr>
      <w:proofErr w:type="spellStart"/>
      <w:r>
        <w:rPr>
          <w:rFonts w:ascii="Arial" w:hAnsi="Arial" w:cs="Arial"/>
          <w:spacing w:val="-1"/>
          <w:sz w:val="24"/>
          <w:szCs w:val="24"/>
          <w:lang w:val="de-DE"/>
        </w:rPr>
        <w:t>T</w:t>
      </w:r>
      <w:r>
        <w:rPr>
          <w:rFonts w:ascii="Arial" w:hAnsi="Arial" w:cs="Arial"/>
          <w:sz w:val="24"/>
          <w:szCs w:val="24"/>
          <w:lang w:val="de-DE"/>
        </w:rPr>
        <w:t>o</w:t>
      </w:r>
      <w:proofErr w:type="spellEnd"/>
      <w:r>
        <w:rPr>
          <w:rFonts w:ascii="Arial" w:hAnsi="Arial" w:cs="Arial"/>
          <w:spacing w:val="1"/>
          <w:sz w:val="24"/>
          <w:szCs w:val="24"/>
          <w:lang w:val="de-DE"/>
        </w:rPr>
        <w:t>-</w:t>
      </w:r>
      <w:r>
        <w:rPr>
          <w:rFonts w:ascii="Arial" w:hAnsi="Arial" w:cs="Arial"/>
          <w:sz w:val="24"/>
          <w:szCs w:val="24"/>
          <w:lang w:val="de-DE"/>
        </w:rPr>
        <w:t>D</w:t>
      </w:r>
      <w:r>
        <w:rPr>
          <w:rFonts w:ascii="Arial" w:hAnsi="Arial" w:cs="Arial"/>
          <w:spacing w:val="-2"/>
          <w:sz w:val="24"/>
          <w:szCs w:val="24"/>
          <w:lang w:val="de-DE"/>
        </w:rPr>
        <w:t>o</w:t>
      </w:r>
      <w:r>
        <w:rPr>
          <w:rFonts w:ascii="Arial" w:hAnsi="Arial" w:cs="Arial"/>
          <w:spacing w:val="1"/>
          <w:sz w:val="24"/>
          <w:szCs w:val="24"/>
          <w:lang w:val="de-DE"/>
        </w:rPr>
        <w:t>-L</w:t>
      </w:r>
      <w:r>
        <w:rPr>
          <w:rFonts w:ascii="Arial" w:hAnsi="Arial" w:cs="Arial"/>
          <w:sz w:val="24"/>
          <w:szCs w:val="24"/>
          <w:lang w:val="de-DE"/>
        </w:rPr>
        <w:t>i</w:t>
      </w:r>
      <w:r>
        <w:rPr>
          <w:rFonts w:ascii="Arial" w:hAnsi="Arial" w:cs="Arial"/>
          <w:spacing w:val="-1"/>
          <w:sz w:val="24"/>
          <w:szCs w:val="24"/>
          <w:lang w:val="de-DE"/>
        </w:rPr>
        <w:t>s</w:t>
      </w:r>
      <w:r>
        <w:rPr>
          <w:rFonts w:ascii="Arial" w:hAnsi="Arial" w:cs="Arial"/>
          <w:sz w:val="24"/>
          <w:szCs w:val="24"/>
          <w:lang w:val="de-DE"/>
        </w:rPr>
        <w:t xml:space="preserve">te für </w:t>
      </w:r>
      <w:proofErr w:type="spellStart"/>
      <w:r>
        <w:rPr>
          <w:rFonts w:ascii="Arial" w:hAnsi="Arial" w:cs="Arial"/>
          <w:sz w:val="24"/>
          <w:szCs w:val="24"/>
          <w:lang w:val="de-DE"/>
        </w:rPr>
        <w:t>Erstis</w:t>
      </w:r>
      <w:proofErr w:type="spellEnd"/>
      <w:r w:rsidR="0018086A">
        <w:rPr>
          <w:rFonts w:ascii="Arial" w:hAnsi="Arial" w:cs="Arial"/>
          <w:sz w:val="24"/>
          <w:szCs w:val="24"/>
          <w:u w:val="dottedHeavy"/>
          <w:lang w:val="de-DE"/>
        </w:rPr>
        <w:tab/>
        <w:t>23</w:t>
      </w:r>
    </w:p>
    <w:p w14:paraId="6EB9C9DC" w14:textId="77777777" w:rsidR="009E0B07" w:rsidRDefault="009E0B07">
      <w:pPr>
        <w:widowControl w:val="0"/>
        <w:tabs>
          <w:tab w:val="left" w:pos="9407"/>
        </w:tabs>
        <w:autoSpaceDE w:val="0"/>
        <w:spacing w:after="0" w:line="360" w:lineRule="auto"/>
        <w:ind w:right="-20"/>
        <w:rPr>
          <w:rFonts w:ascii="Arial" w:hAnsi="Arial" w:cs="Arial"/>
          <w:sz w:val="24"/>
          <w:szCs w:val="24"/>
          <w:lang w:val="de-DE"/>
        </w:rPr>
      </w:pPr>
      <w:r>
        <w:rPr>
          <w:rFonts w:ascii="Arial" w:hAnsi="Arial" w:cs="Arial"/>
          <w:sz w:val="24"/>
          <w:szCs w:val="24"/>
          <w:lang w:val="de-DE"/>
        </w:rPr>
        <w:t>Ö</w:t>
      </w:r>
      <w:r>
        <w:rPr>
          <w:rFonts w:ascii="Arial" w:hAnsi="Arial" w:cs="Arial"/>
          <w:spacing w:val="-1"/>
          <w:sz w:val="24"/>
          <w:szCs w:val="24"/>
          <w:lang w:val="de-DE"/>
        </w:rPr>
        <w:t>ff</w:t>
      </w:r>
      <w:r>
        <w:rPr>
          <w:rFonts w:ascii="Arial" w:hAnsi="Arial" w:cs="Arial"/>
          <w:sz w:val="24"/>
          <w:szCs w:val="24"/>
          <w:lang w:val="de-DE"/>
        </w:rPr>
        <w:t>nung</w:t>
      </w:r>
      <w:r>
        <w:rPr>
          <w:rFonts w:ascii="Arial" w:hAnsi="Arial" w:cs="Arial"/>
          <w:spacing w:val="-1"/>
          <w:sz w:val="24"/>
          <w:szCs w:val="24"/>
          <w:lang w:val="de-DE"/>
        </w:rPr>
        <w:t>s</w:t>
      </w:r>
      <w:r>
        <w:rPr>
          <w:rFonts w:ascii="Arial" w:hAnsi="Arial" w:cs="Arial"/>
          <w:sz w:val="24"/>
          <w:szCs w:val="24"/>
          <w:lang w:val="de-DE"/>
        </w:rPr>
        <w:t>zeiten</w:t>
      </w:r>
      <w:r>
        <w:rPr>
          <w:rFonts w:ascii="Arial" w:hAnsi="Arial" w:cs="Arial"/>
          <w:spacing w:val="4"/>
          <w:sz w:val="24"/>
          <w:szCs w:val="24"/>
          <w:lang w:val="de-DE"/>
        </w:rPr>
        <w:t xml:space="preserve"> </w:t>
      </w:r>
      <w:r>
        <w:rPr>
          <w:rFonts w:ascii="Arial" w:hAnsi="Arial" w:cs="Arial"/>
          <w:sz w:val="24"/>
          <w:szCs w:val="24"/>
          <w:lang w:val="de-DE"/>
        </w:rPr>
        <w:t xml:space="preserve">wichtiger </w:t>
      </w:r>
      <w:r>
        <w:rPr>
          <w:rFonts w:ascii="Arial" w:hAnsi="Arial" w:cs="Arial"/>
          <w:spacing w:val="-1"/>
          <w:sz w:val="24"/>
          <w:szCs w:val="24"/>
          <w:lang w:val="de-DE"/>
        </w:rPr>
        <w:t>E</w:t>
      </w:r>
      <w:r>
        <w:rPr>
          <w:rFonts w:ascii="Arial" w:hAnsi="Arial" w:cs="Arial"/>
          <w:sz w:val="24"/>
          <w:szCs w:val="24"/>
          <w:lang w:val="de-DE"/>
        </w:rPr>
        <w:t>in</w:t>
      </w:r>
      <w:r>
        <w:rPr>
          <w:rFonts w:ascii="Arial" w:hAnsi="Arial" w:cs="Arial"/>
          <w:spacing w:val="1"/>
          <w:sz w:val="24"/>
          <w:szCs w:val="24"/>
          <w:lang w:val="de-DE"/>
        </w:rPr>
        <w:t>r</w:t>
      </w:r>
      <w:r>
        <w:rPr>
          <w:rFonts w:ascii="Arial" w:hAnsi="Arial" w:cs="Arial"/>
          <w:sz w:val="24"/>
          <w:szCs w:val="24"/>
          <w:lang w:val="de-DE"/>
        </w:rPr>
        <w:t>ichtungen der Univ</w:t>
      </w:r>
      <w:r>
        <w:rPr>
          <w:rFonts w:ascii="Arial" w:hAnsi="Arial" w:cs="Arial"/>
          <w:spacing w:val="-2"/>
          <w:sz w:val="24"/>
          <w:szCs w:val="24"/>
          <w:lang w:val="de-DE"/>
        </w:rPr>
        <w:t>e</w:t>
      </w:r>
      <w:r>
        <w:rPr>
          <w:rFonts w:ascii="Arial" w:hAnsi="Arial" w:cs="Arial"/>
          <w:spacing w:val="1"/>
          <w:sz w:val="24"/>
          <w:szCs w:val="24"/>
          <w:lang w:val="de-DE"/>
        </w:rPr>
        <w:t>r</w:t>
      </w:r>
      <w:r>
        <w:rPr>
          <w:rFonts w:ascii="Arial" w:hAnsi="Arial" w:cs="Arial"/>
          <w:spacing w:val="-1"/>
          <w:sz w:val="24"/>
          <w:szCs w:val="24"/>
          <w:lang w:val="de-DE"/>
        </w:rPr>
        <w:t>s</w:t>
      </w:r>
      <w:r>
        <w:rPr>
          <w:rFonts w:ascii="Arial" w:hAnsi="Arial" w:cs="Arial"/>
          <w:sz w:val="24"/>
          <w:szCs w:val="24"/>
          <w:lang w:val="de-DE"/>
        </w:rPr>
        <w:t>ität</w:t>
      </w:r>
      <w:r w:rsidR="0018086A">
        <w:rPr>
          <w:rFonts w:ascii="Arial" w:hAnsi="Arial" w:cs="Arial"/>
          <w:sz w:val="24"/>
          <w:szCs w:val="24"/>
          <w:u w:val="dottedHeavy"/>
          <w:lang w:val="de-DE"/>
        </w:rPr>
        <w:tab/>
        <w:t>24</w:t>
      </w:r>
    </w:p>
    <w:p w14:paraId="6881FAB0" w14:textId="77777777" w:rsidR="009E0B07" w:rsidRDefault="009E0B07">
      <w:pPr>
        <w:widowControl w:val="0"/>
        <w:tabs>
          <w:tab w:val="left" w:pos="9407"/>
        </w:tabs>
        <w:autoSpaceDE w:val="0"/>
        <w:spacing w:after="0" w:line="360" w:lineRule="auto"/>
        <w:ind w:right="-20"/>
        <w:rPr>
          <w:rFonts w:ascii="Arial" w:hAnsi="Arial" w:cs="Arial"/>
          <w:sz w:val="24"/>
          <w:szCs w:val="24"/>
          <w:lang w:val="de-DE"/>
        </w:rPr>
      </w:pPr>
      <w:r>
        <w:rPr>
          <w:rFonts w:ascii="Arial" w:hAnsi="Arial" w:cs="Arial"/>
          <w:sz w:val="24"/>
          <w:szCs w:val="24"/>
          <w:lang w:val="de-DE"/>
        </w:rPr>
        <w:t>Un</w:t>
      </w:r>
      <w:r>
        <w:rPr>
          <w:rFonts w:ascii="Arial" w:hAnsi="Arial" w:cs="Arial"/>
          <w:spacing w:val="-2"/>
          <w:sz w:val="24"/>
          <w:szCs w:val="24"/>
          <w:lang w:val="de-DE"/>
        </w:rPr>
        <w:t>i</w:t>
      </w:r>
      <w:r>
        <w:rPr>
          <w:rFonts w:ascii="Arial" w:hAnsi="Arial" w:cs="Arial"/>
          <w:spacing w:val="1"/>
          <w:sz w:val="24"/>
          <w:szCs w:val="24"/>
          <w:lang w:val="de-DE"/>
        </w:rPr>
        <w:t>-</w:t>
      </w:r>
      <w:r>
        <w:rPr>
          <w:rFonts w:ascii="Arial" w:hAnsi="Arial" w:cs="Arial"/>
          <w:sz w:val="24"/>
          <w:szCs w:val="24"/>
          <w:lang w:val="de-DE"/>
        </w:rPr>
        <w:t>A</w:t>
      </w:r>
      <w:r>
        <w:rPr>
          <w:rFonts w:ascii="Arial" w:hAnsi="Arial" w:cs="Arial"/>
          <w:spacing w:val="-1"/>
          <w:sz w:val="24"/>
          <w:szCs w:val="24"/>
          <w:lang w:val="de-DE"/>
        </w:rPr>
        <w:t>B</w:t>
      </w:r>
      <w:r>
        <w:rPr>
          <w:rFonts w:ascii="Arial" w:hAnsi="Arial" w:cs="Arial"/>
          <w:sz w:val="24"/>
          <w:szCs w:val="24"/>
          <w:lang w:val="de-DE"/>
        </w:rPr>
        <w:t>C</w:t>
      </w:r>
      <w:r w:rsidR="0018086A">
        <w:rPr>
          <w:rFonts w:ascii="Arial" w:hAnsi="Arial" w:cs="Arial"/>
          <w:sz w:val="24"/>
          <w:szCs w:val="24"/>
          <w:u w:val="dottedHeavy"/>
          <w:lang w:val="de-DE"/>
        </w:rPr>
        <w:tab/>
        <w:t>25</w:t>
      </w:r>
    </w:p>
    <w:p w14:paraId="5D7B1A9C" w14:textId="77777777" w:rsidR="009E0B07" w:rsidRDefault="009E0B07">
      <w:pPr>
        <w:widowControl w:val="0"/>
        <w:tabs>
          <w:tab w:val="left" w:pos="9407"/>
        </w:tabs>
        <w:autoSpaceDE w:val="0"/>
        <w:spacing w:after="0" w:line="360" w:lineRule="auto"/>
        <w:ind w:right="-20"/>
        <w:rPr>
          <w:rFonts w:ascii="Arial" w:hAnsi="Arial" w:cs="Arial"/>
          <w:sz w:val="24"/>
          <w:szCs w:val="24"/>
          <w:lang w:val="de-DE"/>
        </w:rPr>
      </w:pPr>
      <w:r>
        <w:rPr>
          <w:rFonts w:ascii="Arial" w:hAnsi="Arial" w:cs="Arial"/>
          <w:sz w:val="24"/>
          <w:szCs w:val="24"/>
          <w:lang w:val="de-DE"/>
        </w:rPr>
        <w:t>Ve</w:t>
      </w:r>
      <w:r>
        <w:rPr>
          <w:rFonts w:ascii="Arial" w:hAnsi="Arial" w:cs="Arial"/>
          <w:spacing w:val="1"/>
          <w:sz w:val="24"/>
          <w:szCs w:val="24"/>
          <w:lang w:val="de-DE"/>
        </w:rPr>
        <w:t>r</w:t>
      </w:r>
      <w:r>
        <w:rPr>
          <w:rFonts w:ascii="Arial" w:hAnsi="Arial" w:cs="Arial"/>
          <w:sz w:val="24"/>
          <w:szCs w:val="24"/>
          <w:lang w:val="de-DE"/>
        </w:rPr>
        <w:t>an</w:t>
      </w:r>
      <w:r>
        <w:rPr>
          <w:rFonts w:ascii="Arial" w:hAnsi="Arial" w:cs="Arial"/>
          <w:spacing w:val="-1"/>
          <w:sz w:val="24"/>
          <w:szCs w:val="24"/>
          <w:lang w:val="de-DE"/>
        </w:rPr>
        <w:t>s</w:t>
      </w:r>
      <w:r>
        <w:rPr>
          <w:rFonts w:ascii="Arial" w:hAnsi="Arial" w:cs="Arial"/>
          <w:sz w:val="24"/>
          <w:szCs w:val="24"/>
          <w:lang w:val="de-DE"/>
        </w:rPr>
        <w:t>taltungen</w:t>
      </w:r>
      <w:r>
        <w:rPr>
          <w:rFonts w:ascii="Arial" w:hAnsi="Arial" w:cs="Arial"/>
          <w:spacing w:val="2"/>
          <w:sz w:val="24"/>
          <w:szCs w:val="24"/>
          <w:lang w:val="de-DE"/>
        </w:rPr>
        <w:t xml:space="preserve"> </w:t>
      </w:r>
      <w:r>
        <w:rPr>
          <w:rFonts w:ascii="Arial" w:hAnsi="Arial" w:cs="Arial"/>
          <w:sz w:val="24"/>
          <w:szCs w:val="24"/>
          <w:lang w:val="de-DE"/>
        </w:rPr>
        <w:t>d</w:t>
      </w:r>
      <w:r>
        <w:rPr>
          <w:rFonts w:ascii="Arial" w:hAnsi="Arial" w:cs="Arial"/>
          <w:spacing w:val="-2"/>
          <w:sz w:val="24"/>
          <w:szCs w:val="24"/>
          <w:lang w:val="de-DE"/>
        </w:rPr>
        <w:t>e</w:t>
      </w:r>
      <w:r>
        <w:rPr>
          <w:rFonts w:ascii="Arial" w:hAnsi="Arial" w:cs="Arial"/>
          <w:sz w:val="24"/>
          <w:szCs w:val="24"/>
          <w:lang w:val="de-DE"/>
        </w:rPr>
        <w:t>r</w:t>
      </w:r>
      <w:r>
        <w:rPr>
          <w:rFonts w:ascii="Arial" w:hAnsi="Arial" w:cs="Arial"/>
          <w:spacing w:val="1"/>
          <w:sz w:val="24"/>
          <w:szCs w:val="24"/>
          <w:lang w:val="de-DE"/>
        </w:rPr>
        <w:t xml:space="preserve"> </w:t>
      </w:r>
      <w:r>
        <w:rPr>
          <w:rFonts w:ascii="Arial" w:hAnsi="Arial" w:cs="Arial"/>
          <w:sz w:val="24"/>
          <w:szCs w:val="24"/>
          <w:lang w:val="de-DE"/>
        </w:rPr>
        <w:t>Fach</w:t>
      </w:r>
      <w:r>
        <w:rPr>
          <w:rFonts w:ascii="Arial" w:hAnsi="Arial" w:cs="Arial"/>
          <w:spacing w:val="-1"/>
          <w:sz w:val="24"/>
          <w:szCs w:val="24"/>
          <w:lang w:val="de-DE"/>
        </w:rPr>
        <w:t>s</w:t>
      </w:r>
      <w:r>
        <w:rPr>
          <w:rFonts w:ascii="Arial" w:hAnsi="Arial" w:cs="Arial"/>
          <w:sz w:val="24"/>
          <w:szCs w:val="24"/>
          <w:lang w:val="de-DE"/>
        </w:rPr>
        <w:t>cha</w:t>
      </w:r>
      <w:r>
        <w:rPr>
          <w:rFonts w:ascii="Arial" w:hAnsi="Arial" w:cs="Arial"/>
          <w:spacing w:val="-2"/>
          <w:sz w:val="24"/>
          <w:szCs w:val="24"/>
          <w:lang w:val="de-DE"/>
        </w:rPr>
        <w:t>f</w:t>
      </w:r>
      <w:r>
        <w:rPr>
          <w:rFonts w:ascii="Arial" w:hAnsi="Arial" w:cs="Arial"/>
          <w:sz w:val="24"/>
          <w:szCs w:val="24"/>
          <w:lang w:val="de-DE"/>
        </w:rPr>
        <w:t>t</w:t>
      </w:r>
      <w:r w:rsidR="0018086A">
        <w:rPr>
          <w:rFonts w:ascii="Arial" w:hAnsi="Arial" w:cs="Arial"/>
          <w:sz w:val="24"/>
          <w:szCs w:val="24"/>
          <w:u w:val="dottedHeavy"/>
          <w:lang w:val="de-DE"/>
        </w:rPr>
        <w:tab/>
        <w:t>27</w:t>
      </w:r>
    </w:p>
    <w:p w14:paraId="56B8C95B" w14:textId="77777777" w:rsidR="009E0B07" w:rsidRDefault="009E0B07">
      <w:pPr>
        <w:widowControl w:val="0"/>
        <w:tabs>
          <w:tab w:val="left" w:pos="9407"/>
        </w:tabs>
        <w:autoSpaceDE w:val="0"/>
        <w:spacing w:after="0" w:line="360" w:lineRule="auto"/>
        <w:ind w:right="-20"/>
        <w:rPr>
          <w:rFonts w:ascii="Arial" w:hAnsi="Arial" w:cs="Arial"/>
          <w:sz w:val="24"/>
          <w:szCs w:val="24"/>
          <w:lang w:val="de-DE"/>
        </w:rPr>
      </w:pPr>
      <w:r>
        <w:rPr>
          <w:rFonts w:ascii="Arial" w:hAnsi="Arial" w:cs="Arial"/>
          <w:sz w:val="24"/>
          <w:szCs w:val="24"/>
          <w:lang w:val="de-DE"/>
        </w:rPr>
        <w:t>Kulturelles Angebot</w:t>
      </w:r>
      <w:r w:rsidR="0018086A">
        <w:rPr>
          <w:rFonts w:ascii="Arial" w:hAnsi="Arial" w:cs="Arial"/>
          <w:sz w:val="24"/>
          <w:szCs w:val="24"/>
          <w:u w:val="dottedHeavy"/>
          <w:lang w:val="de-DE"/>
        </w:rPr>
        <w:tab/>
        <w:t>27</w:t>
      </w:r>
    </w:p>
    <w:p w14:paraId="0A119D7A" w14:textId="77777777" w:rsidR="009E0B07" w:rsidRDefault="009E0B07">
      <w:pPr>
        <w:widowControl w:val="0"/>
        <w:tabs>
          <w:tab w:val="left" w:pos="1693"/>
          <w:tab w:val="left" w:pos="9407"/>
        </w:tabs>
        <w:autoSpaceDE w:val="0"/>
        <w:spacing w:after="0" w:line="360" w:lineRule="auto"/>
        <w:ind w:right="-20"/>
        <w:rPr>
          <w:rFonts w:ascii="Arial" w:hAnsi="Arial" w:cs="Arial"/>
          <w:spacing w:val="-1"/>
          <w:sz w:val="24"/>
          <w:szCs w:val="24"/>
          <w:lang w:val="de-DE"/>
        </w:rPr>
      </w:pPr>
      <w:r>
        <w:rPr>
          <w:rFonts w:ascii="Arial" w:hAnsi="Arial" w:cs="Arial"/>
          <w:sz w:val="24"/>
          <w:szCs w:val="24"/>
          <w:lang w:val="de-DE"/>
        </w:rPr>
        <w:t>- Gewi</w:t>
      </w:r>
      <w:r w:rsidR="0018086A">
        <w:rPr>
          <w:rFonts w:ascii="Arial" w:hAnsi="Arial" w:cs="Arial"/>
          <w:sz w:val="24"/>
          <w:szCs w:val="24"/>
          <w:lang w:val="de-DE"/>
        </w:rPr>
        <w:t xml:space="preserve">nnertexte des </w:t>
      </w:r>
      <w:proofErr w:type="spellStart"/>
      <w:r w:rsidR="0018086A">
        <w:rPr>
          <w:rFonts w:ascii="Arial" w:hAnsi="Arial" w:cs="Arial"/>
          <w:sz w:val="24"/>
          <w:szCs w:val="24"/>
          <w:lang w:val="de-DE"/>
        </w:rPr>
        <w:t>HEINspiels</w:t>
      </w:r>
      <w:proofErr w:type="spellEnd"/>
      <w:r w:rsidR="0018086A">
        <w:rPr>
          <w:rFonts w:ascii="Arial" w:hAnsi="Arial" w:cs="Arial"/>
          <w:sz w:val="24"/>
          <w:szCs w:val="24"/>
          <w:lang w:val="de-DE"/>
        </w:rPr>
        <w:t xml:space="preserve"> 2015</w:t>
      </w:r>
      <w:r w:rsidR="0018086A">
        <w:rPr>
          <w:rFonts w:ascii="Arial" w:hAnsi="Arial" w:cs="Arial"/>
          <w:sz w:val="24"/>
          <w:szCs w:val="24"/>
          <w:u w:val="dottedHeavy"/>
          <w:lang w:val="de-DE"/>
        </w:rPr>
        <w:tab/>
        <w:t>28</w:t>
      </w:r>
    </w:p>
    <w:p w14:paraId="60D2F6A2" w14:textId="77777777" w:rsidR="009E0B07" w:rsidRDefault="009E0B07">
      <w:pPr>
        <w:widowControl w:val="0"/>
        <w:tabs>
          <w:tab w:val="left" w:pos="5964"/>
          <w:tab w:val="left" w:pos="9407"/>
        </w:tabs>
        <w:autoSpaceDE w:val="0"/>
        <w:spacing w:after="0" w:line="360" w:lineRule="auto"/>
        <w:ind w:right="-20"/>
        <w:rPr>
          <w:rFonts w:ascii="Arial" w:hAnsi="Arial" w:cs="Arial"/>
          <w:spacing w:val="-1"/>
          <w:sz w:val="24"/>
          <w:szCs w:val="24"/>
          <w:lang w:val="de-DE"/>
        </w:rPr>
      </w:pPr>
      <w:r>
        <w:rPr>
          <w:rFonts w:ascii="Arial" w:hAnsi="Arial" w:cs="Arial"/>
          <w:spacing w:val="-1"/>
          <w:sz w:val="24"/>
          <w:szCs w:val="24"/>
          <w:lang w:val="de-DE"/>
        </w:rPr>
        <w:t>T</w:t>
      </w:r>
      <w:r>
        <w:rPr>
          <w:rFonts w:ascii="Arial" w:hAnsi="Arial" w:cs="Arial"/>
          <w:sz w:val="24"/>
          <w:szCs w:val="24"/>
          <w:lang w:val="de-DE"/>
        </w:rPr>
        <w:t>ipps</w:t>
      </w:r>
      <w:r>
        <w:rPr>
          <w:rFonts w:ascii="Arial" w:hAnsi="Arial" w:cs="Arial"/>
          <w:spacing w:val="1"/>
          <w:sz w:val="24"/>
          <w:szCs w:val="24"/>
          <w:lang w:val="de-DE"/>
        </w:rPr>
        <w:t xml:space="preserve"> </w:t>
      </w:r>
      <w:r>
        <w:rPr>
          <w:rFonts w:ascii="Arial" w:hAnsi="Arial" w:cs="Arial"/>
          <w:spacing w:val="-1"/>
          <w:sz w:val="24"/>
          <w:szCs w:val="24"/>
          <w:lang w:val="de-DE"/>
        </w:rPr>
        <w:t>r</w:t>
      </w:r>
      <w:r>
        <w:rPr>
          <w:rFonts w:ascii="Arial" w:hAnsi="Arial" w:cs="Arial"/>
          <w:sz w:val="24"/>
          <w:szCs w:val="24"/>
          <w:lang w:val="de-DE"/>
        </w:rPr>
        <w:t xml:space="preserve">und </w:t>
      </w:r>
      <w:r>
        <w:rPr>
          <w:rFonts w:ascii="Arial" w:hAnsi="Arial" w:cs="Arial"/>
          <w:spacing w:val="2"/>
          <w:sz w:val="24"/>
          <w:szCs w:val="24"/>
          <w:lang w:val="de-DE"/>
        </w:rPr>
        <w:t>u</w:t>
      </w:r>
      <w:r>
        <w:rPr>
          <w:rFonts w:ascii="Arial" w:hAnsi="Arial" w:cs="Arial"/>
          <w:spacing w:val="-4"/>
          <w:sz w:val="24"/>
          <w:szCs w:val="24"/>
          <w:lang w:val="de-DE"/>
        </w:rPr>
        <w:t>m</w:t>
      </w:r>
      <w:r>
        <w:rPr>
          <w:rFonts w:ascii="Arial" w:hAnsi="Arial" w:cs="Arial"/>
          <w:sz w:val="24"/>
          <w:szCs w:val="24"/>
          <w:lang w:val="de-DE"/>
        </w:rPr>
        <w:t>s</w:t>
      </w:r>
      <w:r>
        <w:rPr>
          <w:rFonts w:ascii="Arial" w:hAnsi="Arial" w:cs="Arial"/>
          <w:spacing w:val="3"/>
          <w:sz w:val="24"/>
          <w:szCs w:val="24"/>
          <w:lang w:val="de-DE"/>
        </w:rPr>
        <w:t xml:space="preserve"> </w:t>
      </w:r>
      <w:r>
        <w:rPr>
          <w:rFonts w:ascii="Arial" w:hAnsi="Arial" w:cs="Arial"/>
          <w:sz w:val="24"/>
          <w:szCs w:val="24"/>
          <w:lang w:val="de-DE"/>
        </w:rPr>
        <w:t>Dü</w:t>
      </w:r>
      <w:r>
        <w:rPr>
          <w:rFonts w:ascii="Arial" w:hAnsi="Arial" w:cs="Arial"/>
          <w:spacing w:val="-1"/>
          <w:sz w:val="24"/>
          <w:szCs w:val="24"/>
          <w:lang w:val="de-DE"/>
        </w:rPr>
        <w:t>ss</w:t>
      </w:r>
      <w:r>
        <w:rPr>
          <w:rFonts w:ascii="Arial" w:hAnsi="Arial" w:cs="Arial"/>
          <w:sz w:val="24"/>
          <w:szCs w:val="24"/>
          <w:lang w:val="de-DE"/>
        </w:rPr>
        <w:t>eldo</w:t>
      </w:r>
      <w:r>
        <w:rPr>
          <w:rFonts w:ascii="Arial" w:hAnsi="Arial" w:cs="Arial"/>
          <w:spacing w:val="1"/>
          <w:sz w:val="24"/>
          <w:szCs w:val="24"/>
          <w:lang w:val="de-DE"/>
        </w:rPr>
        <w:t>r</w:t>
      </w:r>
      <w:r>
        <w:rPr>
          <w:rFonts w:ascii="Arial" w:hAnsi="Arial" w:cs="Arial"/>
          <w:spacing w:val="-1"/>
          <w:sz w:val="24"/>
          <w:szCs w:val="24"/>
          <w:lang w:val="de-DE"/>
        </w:rPr>
        <w:t>f</w:t>
      </w:r>
      <w:r>
        <w:rPr>
          <w:rFonts w:ascii="Arial" w:hAnsi="Arial" w:cs="Arial"/>
          <w:sz w:val="24"/>
          <w:szCs w:val="24"/>
          <w:lang w:val="de-DE"/>
        </w:rPr>
        <w:t>er</w:t>
      </w:r>
      <w:r>
        <w:rPr>
          <w:rFonts w:ascii="Arial" w:hAnsi="Arial" w:cs="Arial"/>
          <w:spacing w:val="3"/>
          <w:sz w:val="24"/>
          <w:szCs w:val="24"/>
          <w:lang w:val="de-DE"/>
        </w:rPr>
        <w:t xml:space="preserve"> </w:t>
      </w:r>
      <w:r>
        <w:rPr>
          <w:rFonts w:ascii="Arial" w:hAnsi="Arial" w:cs="Arial"/>
          <w:sz w:val="24"/>
          <w:szCs w:val="24"/>
          <w:lang w:val="de-DE"/>
        </w:rPr>
        <w:t>Nachtleben</w:t>
      </w:r>
      <w:r w:rsidR="0019010B">
        <w:rPr>
          <w:rFonts w:ascii="Arial" w:hAnsi="Arial" w:cs="Arial"/>
          <w:sz w:val="24"/>
          <w:szCs w:val="24"/>
          <w:u w:val="dottedHeavy"/>
          <w:lang w:val="de-DE"/>
        </w:rPr>
        <w:tab/>
      </w:r>
      <w:r w:rsidR="0019010B">
        <w:rPr>
          <w:rFonts w:ascii="Arial" w:hAnsi="Arial" w:cs="Arial"/>
          <w:sz w:val="24"/>
          <w:szCs w:val="24"/>
          <w:u w:val="dottedHeavy"/>
          <w:lang w:val="de-DE"/>
        </w:rPr>
        <w:tab/>
        <w:t>32</w:t>
      </w:r>
    </w:p>
    <w:p w14:paraId="184C903A" w14:textId="77777777" w:rsidR="009E0B07" w:rsidRDefault="009E0B07" w:rsidP="00494FEE">
      <w:pPr>
        <w:widowControl w:val="0"/>
        <w:tabs>
          <w:tab w:val="left" w:pos="5964"/>
          <w:tab w:val="left" w:pos="9407"/>
        </w:tabs>
        <w:autoSpaceDE w:val="0"/>
        <w:spacing w:after="0" w:line="360" w:lineRule="auto"/>
        <w:ind w:right="-20"/>
        <w:rPr>
          <w:rFonts w:ascii="Arial" w:hAnsi="Arial" w:cs="Arial"/>
          <w:spacing w:val="-1"/>
          <w:sz w:val="24"/>
          <w:szCs w:val="24"/>
          <w:lang w:val="de-DE"/>
        </w:rPr>
      </w:pPr>
      <w:r>
        <w:rPr>
          <w:rFonts w:ascii="Arial" w:hAnsi="Arial" w:cs="Arial"/>
          <w:spacing w:val="-1"/>
          <w:sz w:val="24"/>
          <w:szCs w:val="24"/>
          <w:lang w:val="de-DE"/>
        </w:rPr>
        <w:t>Kulinarische Tipps</w:t>
      </w:r>
      <w:r w:rsidR="00494FEE">
        <w:rPr>
          <w:rFonts w:ascii="Arial" w:hAnsi="Arial" w:cs="Arial"/>
          <w:spacing w:val="-1"/>
          <w:sz w:val="24"/>
          <w:szCs w:val="24"/>
          <w:lang w:val="de-DE"/>
        </w:rPr>
        <w:t xml:space="preserve"> </w:t>
      </w:r>
      <w:r w:rsidR="00494FEE" w:rsidRPr="00494FEE">
        <w:rPr>
          <w:rFonts w:ascii="Arial" w:hAnsi="Arial" w:cs="Arial"/>
          <w:spacing w:val="-1"/>
          <w:sz w:val="24"/>
          <w:szCs w:val="24"/>
          <w:u w:val="dottedHeavy"/>
          <w:lang w:val="de-DE"/>
        </w:rPr>
        <w:tab/>
      </w:r>
      <w:r w:rsidR="00494FEE">
        <w:rPr>
          <w:rFonts w:ascii="Arial" w:hAnsi="Arial" w:cs="Arial"/>
          <w:spacing w:val="-1"/>
          <w:sz w:val="24"/>
          <w:szCs w:val="24"/>
          <w:u w:val="dottedHeavy"/>
          <w:lang w:val="de-DE"/>
        </w:rPr>
        <w:t xml:space="preserve">                                                    </w:t>
      </w:r>
      <w:r w:rsidR="0019010B">
        <w:rPr>
          <w:rFonts w:ascii="Arial" w:hAnsi="Arial" w:cs="Arial"/>
          <w:spacing w:val="-1"/>
          <w:sz w:val="24"/>
          <w:szCs w:val="24"/>
          <w:u w:val="dottedHeavy"/>
          <w:lang w:val="de-DE"/>
        </w:rPr>
        <w:t>33</w:t>
      </w:r>
    </w:p>
    <w:p w14:paraId="4C45BFB6" w14:textId="77777777" w:rsidR="009E0B07" w:rsidRDefault="009E0B07">
      <w:pPr>
        <w:widowControl w:val="0"/>
        <w:tabs>
          <w:tab w:val="left" w:pos="9407"/>
        </w:tabs>
        <w:autoSpaceDE w:val="0"/>
        <w:spacing w:after="0" w:line="360" w:lineRule="auto"/>
        <w:ind w:right="-20"/>
        <w:rPr>
          <w:rFonts w:ascii="Arial" w:hAnsi="Arial" w:cs="Arial"/>
          <w:spacing w:val="1"/>
          <w:sz w:val="24"/>
          <w:szCs w:val="24"/>
          <w:lang w:val="de-DE"/>
        </w:rPr>
      </w:pPr>
      <w:r>
        <w:rPr>
          <w:rFonts w:ascii="Arial" w:hAnsi="Arial" w:cs="Arial"/>
          <w:spacing w:val="-1"/>
          <w:sz w:val="24"/>
          <w:szCs w:val="24"/>
          <w:lang w:val="de-DE"/>
        </w:rPr>
        <w:t>L</w:t>
      </w:r>
      <w:r>
        <w:rPr>
          <w:rFonts w:ascii="Arial" w:hAnsi="Arial" w:cs="Arial"/>
          <w:sz w:val="24"/>
          <w:szCs w:val="24"/>
          <w:lang w:val="de-DE"/>
        </w:rPr>
        <w:t>ageplan</w:t>
      </w:r>
      <w:r>
        <w:rPr>
          <w:rFonts w:ascii="Arial" w:hAnsi="Arial" w:cs="Arial"/>
          <w:spacing w:val="2"/>
          <w:sz w:val="24"/>
          <w:szCs w:val="24"/>
          <w:lang w:val="de-DE"/>
        </w:rPr>
        <w:t xml:space="preserve"> </w:t>
      </w:r>
      <w:r>
        <w:rPr>
          <w:rFonts w:ascii="Arial" w:hAnsi="Arial" w:cs="Arial"/>
          <w:sz w:val="24"/>
          <w:szCs w:val="24"/>
          <w:lang w:val="de-DE"/>
        </w:rPr>
        <w:t>d</w:t>
      </w:r>
      <w:r>
        <w:rPr>
          <w:rFonts w:ascii="Arial" w:hAnsi="Arial" w:cs="Arial"/>
          <w:spacing w:val="-2"/>
          <w:sz w:val="24"/>
          <w:szCs w:val="24"/>
          <w:lang w:val="de-DE"/>
        </w:rPr>
        <w:t>e</w:t>
      </w:r>
      <w:r>
        <w:rPr>
          <w:rFonts w:ascii="Arial" w:hAnsi="Arial" w:cs="Arial"/>
          <w:sz w:val="24"/>
          <w:szCs w:val="24"/>
          <w:lang w:val="de-DE"/>
        </w:rPr>
        <w:t>r</w:t>
      </w:r>
      <w:r>
        <w:rPr>
          <w:rFonts w:ascii="Arial" w:hAnsi="Arial" w:cs="Arial"/>
          <w:spacing w:val="1"/>
          <w:sz w:val="24"/>
          <w:szCs w:val="24"/>
          <w:lang w:val="de-DE"/>
        </w:rPr>
        <w:t xml:space="preserve"> </w:t>
      </w:r>
      <w:r>
        <w:rPr>
          <w:rFonts w:ascii="Arial" w:hAnsi="Arial" w:cs="Arial"/>
          <w:sz w:val="24"/>
          <w:szCs w:val="24"/>
          <w:lang w:val="de-DE"/>
        </w:rPr>
        <w:t>Unive</w:t>
      </w:r>
      <w:r>
        <w:rPr>
          <w:rFonts w:ascii="Arial" w:hAnsi="Arial" w:cs="Arial"/>
          <w:spacing w:val="1"/>
          <w:sz w:val="24"/>
          <w:szCs w:val="24"/>
          <w:lang w:val="de-DE"/>
        </w:rPr>
        <w:t>r</w:t>
      </w:r>
      <w:r>
        <w:rPr>
          <w:rFonts w:ascii="Arial" w:hAnsi="Arial" w:cs="Arial"/>
          <w:spacing w:val="-1"/>
          <w:sz w:val="24"/>
          <w:szCs w:val="24"/>
          <w:lang w:val="de-DE"/>
        </w:rPr>
        <w:t>s</w:t>
      </w:r>
      <w:r>
        <w:rPr>
          <w:rFonts w:ascii="Arial" w:hAnsi="Arial" w:cs="Arial"/>
          <w:sz w:val="24"/>
          <w:szCs w:val="24"/>
          <w:lang w:val="de-DE"/>
        </w:rPr>
        <w:t>ität</w:t>
      </w:r>
      <w:r w:rsidR="0019010B">
        <w:rPr>
          <w:rFonts w:ascii="Arial" w:hAnsi="Arial" w:cs="Arial"/>
          <w:sz w:val="24"/>
          <w:szCs w:val="24"/>
          <w:u w:val="dottedHeavy"/>
          <w:lang w:val="de-DE"/>
        </w:rPr>
        <w:tab/>
        <w:t>34</w:t>
      </w:r>
    </w:p>
    <w:p w14:paraId="2AD87D43" w14:textId="77777777" w:rsidR="009E0B07" w:rsidRDefault="009E0B07">
      <w:pPr>
        <w:widowControl w:val="0"/>
        <w:tabs>
          <w:tab w:val="left" w:pos="9407"/>
        </w:tabs>
        <w:autoSpaceDE w:val="0"/>
        <w:spacing w:after="0" w:line="360" w:lineRule="auto"/>
        <w:ind w:right="-20"/>
        <w:rPr>
          <w:rFonts w:ascii="Arial" w:hAnsi="Arial" w:cs="Arial"/>
          <w:spacing w:val="1"/>
          <w:sz w:val="24"/>
          <w:szCs w:val="24"/>
          <w:lang w:val="de-DE"/>
        </w:rPr>
      </w:pPr>
      <w:r>
        <w:rPr>
          <w:rFonts w:ascii="Arial" w:hAnsi="Arial" w:cs="Arial"/>
          <w:spacing w:val="1"/>
          <w:sz w:val="24"/>
          <w:szCs w:val="24"/>
          <w:lang w:val="de-DE"/>
        </w:rPr>
        <w:t>Eure Fachschaft</w:t>
      </w:r>
      <w:r w:rsidR="0019010B">
        <w:rPr>
          <w:rFonts w:ascii="Arial" w:hAnsi="Arial" w:cs="Arial"/>
          <w:sz w:val="24"/>
          <w:szCs w:val="24"/>
          <w:u w:val="dottedHeavy"/>
          <w:lang w:val="de-DE"/>
        </w:rPr>
        <w:tab/>
        <w:t>35</w:t>
      </w:r>
    </w:p>
    <w:p w14:paraId="4E4A4C81" w14:textId="77777777" w:rsidR="009E0B07" w:rsidRDefault="009E0B07">
      <w:pPr>
        <w:widowControl w:val="0"/>
        <w:tabs>
          <w:tab w:val="left" w:pos="9407"/>
        </w:tabs>
        <w:autoSpaceDE w:val="0"/>
        <w:spacing w:after="0" w:line="360" w:lineRule="auto"/>
        <w:ind w:right="-20"/>
        <w:rPr>
          <w:rFonts w:ascii="Arial" w:hAnsi="Arial" w:cs="Arial"/>
          <w:sz w:val="24"/>
          <w:szCs w:val="24"/>
          <w:u w:val="dottedHeavy"/>
          <w:lang w:val="de-DE"/>
        </w:rPr>
      </w:pPr>
      <w:r>
        <w:rPr>
          <w:rFonts w:ascii="Arial" w:hAnsi="Arial" w:cs="Arial"/>
          <w:spacing w:val="1"/>
          <w:sz w:val="24"/>
          <w:szCs w:val="24"/>
          <w:lang w:val="de-DE"/>
        </w:rPr>
        <w:t>I</w:t>
      </w:r>
      <w:r>
        <w:rPr>
          <w:rFonts w:ascii="Arial" w:hAnsi="Arial" w:cs="Arial"/>
          <w:spacing w:val="-4"/>
          <w:sz w:val="24"/>
          <w:szCs w:val="24"/>
          <w:lang w:val="de-DE"/>
        </w:rPr>
        <w:t>m</w:t>
      </w:r>
      <w:r>
        <w:rPr>
          <w:rFonts w:ascii="Arial" w:hAnsi="Arial" w:cs="Arial"/>
          <w:sz w:val="24"/>
          <w:szCs w:val="24"/>
          <w:lang w:val="de-DE"/>
        </w:rPr>
        <w:t>p</w:t>
      </w:r>
      <w:r>
        <w:rPr>
          <w:rFonts w:ascii="Arial" w:hAnsi="Arial" w:cs="Arial"/>
          <w:spacing w:val="1"/>
          <w:sz w:val="24"/>
          <w:szCs w:val="24"/>
          <w:lang w:val="de-DE"/>
        </w:rPr>
        <w:t>r</w:t>
      </w:r>
      <w:r>
        <w:rPr>
          <w:rFonts w:ascii="Arial" w:hAnsi="Arial" w:cs="Arial"/>
          <w:sz w:val="24"/>
          <w:szCs w:val="24"/>
          <w:lang w:val="de-DE"/>
        </w:rPr>
        <w:t>e</w:t>
      </w:r>
      <w:r>
        <w:rPr>
          <w:rFonts w:ascii="Arial" w:hAnsi="Arial" w:cs="Arial"/>
          <w:spacing w:val="1"/>
          <w:sz w:val="24"/>
          <w:szCs w:val="24"/>
          <w:lang w:val="de-DE"/>
        </w:rPr>
        <w:t>s</w:t>
      </w:r>
      <w:r>
        <w:rPr>
          <w:rFonts w:ascii="Arial" w:hAnsi="Arial" w:cs="Arial"/>
          <w:spacing w:val="-1"/>
          <w:sz w:val="24"/>
          <w:szCs w:val="24"/>
          <w:lang w:val="de-DE"/>
        </w:rPr>
        <w:t>s</w:t>
      </w:r>
      <w:r>
        <w:rPr>
          <w:rFonts w:ascii="Arial" w:hAnsi="Arial" w:cs="Arial"/>
          <w:sz w:val="24"/>
          <w:szCs w:val="24"/>
          <w:lang w:val="de-DE"/>
        </w:rPr>
        <w:t>um</w:t>
      </w:r>
      <w:r w:rsidR="0019010B">
        <w:rPr>
          <w:rFonts w:ascii="Arial" w:hAnsi="Arial" w:cs="Arial"/>
          <w:sz w:val="24"/>
          <w:szCs w:val="24"/>
          <w:u w:val="dottedHeavy"/>
          <w:lang w:val="de-DE"/>
        </w:rPr>
        <w:tab/>
        <w:t>36</w:t>
      </w:r>
    </w:p>
    <w:p w14:paraId="1365D08D" w14:textId="77777777" w:rsidR="009E0B07" w:rsidRDefault="009E0B07">
      <w:pPr>
        <w:widowControl w:val="0"/>
        <w:tabs>
          <w:tab w:val="left" w:pos="9407"/>
        </w:tabs>
        <w:autoSpaceDE w:val="0"/>
        <w:spacing w:after="0" w:line="360" w:lineRule="auto"/>
        <w:ind w:right="-20"/>
        <w:rPr>
          <w:rFonts w:ascii="Arial" w:hAnsi="Arial" w:cs="Arial"/>
          <w:sz w:val="24"/>
          <w:szCs w:val="24"/>
          <w:u w:val="dottedHeavy"/>
          <w:lang w:val="de-DE"/>
        </w:rPr>
      </w:pPr>
    </w:p>
    <w:p w14:paraId="43FE62FA" w14:textId="77777777" w:rsidR="009E0B07" w:rsidRDefault="009E0B07">
      <w:pPr>
        <w:widowControl w:val="0"/>
        <w:tabs>
          <w:tab w:val="left" w:pos="9407"/>
        </w:tabs>
        <w:autoSpaceDE w:val="0"/>
        <w:spacing w:after="0" w:line="360" w:lineRule="auto"/>
        <w:ind w:right="-20"/>
        <w:rPr>
          <w:rFonts w:ascii="Arial" w:hAnsi="Arial" w:cs="Arial"/>
          <w:sz w:val="24"/>
          <w:szCs w:val="24"/>
          <w:u w:val="dottedHeavy"/>
          <w:lang w:val="de-DE"/>
        </w:rPr>
      </w:pPr>
    </w:p>
    <w:p w14:paraId="1127DBAD" w14:textId="77777777" w:rsidR="009E0B07" w:rsidRPr="009F2678" w:rsidRDefault="009E0B07">
      <w:pPr>
        <w:pageBreakBefore/>
        <w:jc w:val="center"/>
        <w:rPr>
          <w:rFonts w:ascii="Arial" w:hAnsi="Arial" w:cs="Arial"/>
          <w:lang w:val="de-DE"/>
        </w:rPr>
      </w:pPr>
      <w:r>
        <w:rPr>
          <w:rFonts w:ascii="Arial" w:hAnsi="Arial" w:cs="Arial"/>
          <w:b/>
          <w:bCs/>
          <w:sz w:val="32"/>
          <w:lang w:val="de-DE"/>
        </w:rPr>
        <w:lastRenderedPageBreak/>
        <w:t>Vorwort</w:t>
      </w:r>
    </w:p>
    <w:p w14:paraId="412340EF" w14:textId="77777777" w:rsidR="009E0B07" w:rsidRDefault="009E0B07">
      <w:pPr>
        <w:pStyle w:val="StandardWeb"/>
        <w:rPr>
          <w:rFonts w:ascii="Arial" w:hAnsi="Arial" w:cs="Arial"/>
        </w:rPr>
      </w:pPr>
      <w:r>
        <w:rPr>
          <w:rFonts w:ascii="Arial" w:hAnsi="Arial" w:cs="Arial"/>
        </w:rPr>
        <w:t>Liebe Erstsemester,</w:t>
      </w:r>
    </w:p>
    <w:p w14:paraId="007ED670" w14:textId="77777777" w:rsidR="009E0B07" w:rsidRDefault="009E0B07">
      <w:pPr>
        <w:pStyle w:val="StandardWeb"/>
        <w:rPr>
          <w:rFonts w:ascii="Arial" w:hAnsi="Arial" w:cs="Arial"/>
        </w:rPr>
      </w:pPr>
      <w:r>
        <w:rPr>
          <w:rFonts w:ascii="Arial" w:hAnsi="Arial" w:cs="Arial"/>
        </w:rPr>
        <w:t>schön, da</w:t>
      </w:r>
      <w:r w:rsidR="00B03E2A">
        <w:rPr>
          <w:rFonts w:ascii="Arial" w:hAnsi="Arial" w:cs="Arial"/>
        </w:rPr>
        <w:t xml:space="preserve">ss ihr euch bei der Wahl eures </w:t>
      </w:r>
      <w:r>
        <w:rPr>
          <w:rFonts w:ascii="Arial" w:hAnsi="Arial" w:cs="Arial"/>
        </w:rPr>
        <w:t xml:space="preserve">Studienfaches für die Germanistik entschieden habt. Ihr seid die geborenen Leseratten; Diskursanalyse, Dekonstruktivismus und Hermeneutik habt ihr mit der Muttermilch aufgesogen, der „Zauberberg“ war euer Bilderbuch und die Walter-Benjamin-Lektüre nicht mehr als eine Gute-Nacht-Geschichte. Spaß beiseite. Da die Realität erfahrungsgemäß anders aussieht (keine Schande!) und ihr – bevor es mit dem Studium so richtig losgeht – erst einmal die Uni, Eure Studienordnung und alle wichtigen Nebensächlichkeiten kennenlernen solltet, begrüßen wir, der </w:t>
      </w:r>
      <w:proofErr w:type="spellStart"/>
      <w:r>
        <w:rPr>
          <w:rFonts w:ascii="Arial" w:hAnsi="Arial" w:cs="Arial"/>
        </w:rPr>
        <w:t>Fachschaftsrat</w:t>
      </w:r>
      <w:proofErr w:type="spellEnd"/>
      <w:r>
        <w:rPr>
          <w:rFonts w:ascii="Arial" w:hAnsi="Arial" w:cs="Arial"/>
        </w:rPr>
        <w:t xml:space="preserve"> der Germanistik, euch ganz herzlich an der Heinrich-Heine-Universität Düsseldorf.</w:t>
      </w:r>
    </w:p>
    <w:p w14:paraId="1CF5305A" w14:textId="77777777" w:rsidR="009E0B07" w:rsidRDefault="009E0B07">
      <w:pPr>
        <w:pStyle w:val="StandardWeb"/>
        <w:rPr>
          <w:rFonts w:ascii="Arial" w:hAnsi="Arial" w:cs="Arial"/>
        </w:rPr>
      </w:pPr>
      <w:r>
        <w:rPr>
          <w:rFonts w:ascii="Arial" w:hAnsi="Arial" w:cs="Arial"/>
        </w:rPr>
        <w:t>Heute bekommt ihr von uns wichtige Informationen rund um euer Studium, die Stundenplanerstellung und dazu noch alles Weitere, um euch den Start dieses neuen Lebensabschnittes so weit wie möglich zu erleichtern.</w:t>
      </w:r>
    </w:p>
    <w:p w14:paraId="054C9FE0" w14:textId="77777777" w:rsidR="009E0B07" w:rsidRDefault="009E0B07">
      <w:pPr>
        <w:pStyle w:val="StandardWeb"/>
        <w:rPr>
          <w:rStyle w:val="Betont1"/>
          <w:rFonts w:ascii="Arial" w:hAnsi="Arial" w:cs="Arial"/>
        </w:rPr>
      </w:pPr>
      <w:r>
        <w:rPr>
          <w:rFonts w:ascii="Arial" w:hAnsi="Arial" w:cs="Arial"/>
        </w:rPr>
        <w:t xml:space="preserve">An die heutige Orientierungseinheit schließen sich semesterbegleitende Tutorien an, deren wöchentlicher Besuch euch beim „Zurechtfinden“ im ersten Semester sehr helfen wird. Solltet Ihr darüber hinaus noch Fragen oder Anregungen und Probleme haben, wendet euch an den </w:t>
      </w:r>
      <w:proofErr w:type="spellStart"/>
      <w:r>
        <w:rPr>
          <w:rFonts w:ascii="Arial" w:hAnsi="Arial" w:cs="Arial"/>
        </w:rPr>
        <w:t>Fachschaftsrat</w:t>
      </w:r>
      <w:proofErr w:type="spellEnd"/>
      <w:r>
        <w:rPr>
          <w:rFonts w:ascii="Arial" w:hAnsi="Arial" w:cs="Arial"/>
        </w:rPr>
        <w:t>, denn wir sind eure studentische Vertretung. Wir sind erreichbar unter</w:t>
      </w:r>
    </w:p>
    <w:p w14:paraId="679E15AC" w14:textId="77777777" w:rsidR="009E0B07" w:rsidRPr="009F2678" w:rsidRDefault="009E0B07">
      <w:pPr>
        <w:widowControl w:val="0"/>
        <w:numPr>
          <w:ilvl w:val="0"/>
          <w:numId w:val="2"/>
        </w:numPr>
        <w:spacing w:before="100" w:after="100" w:line="100" w:lineRule="atLeast"/>
        <w:jc w:val="both"/>
        <w:rPr>
          <w:rFonts w:ascii="Arial" w:hAnsi="Arial" w:cs="Arial"/>
          <w:b/>
          <w:bCs/>
          <w:color w:val="000000"/>
          <w:sz w:val="24"/>
          <w:szCs w:val="24"/>
          <w:lang w:val="de-DE"/>
        </w:rPr>
      </w:pPr>
      <w:r>
        <w:rPr>
          <w:rStyle w:val="Betont1"/>
          <w:rFonts w:ascii="Arial" w:hAnsi="Arial" w:cs="Arial"/>
          <w:sz w:val="24"/>
          <w:szCs w:val="24"/>
          <w:lang w:val="de-DE"/>
        </w:rPr>
        <w:t>der E-Mail</w:t>
      </w:r>
      <w:r>
        <w:rPr>
          <w:rStyle w:val="Betont1"/>
          <w:rFonts w:ascii="Arial" w:hAnsi="Arial" w:cs="Arial"/>
          <w:color w:val="000000"/>
          <w:sz w:val="24"/>
          <w:szCs w:val="24"/>
          <w:lang w:val="de-DE"/>
        </w:rPr>
        <w:t xml:space="preserve">-Adresse </w:t>
      </w:r>
      <w:r w:rsidRPr="00AD3298">
        <w:rPr>
          <w:rStyle w:val="Hyperlink"/>
          <w:rFonts w:ascii="Arial" w:hAnsi="Arial" w:cs="Arial"/>
          <w:b/>
          <w:bCs/>
          <w:color w:val="auto"/>
          <w:sz w:val="24"/>
          <w:szCs w:val="24"/>
          <w:u w:val="none"/>
          <w:lang w:val="de-DE"/>
        </w:rPr>
        <w:t>fsgerman@phil.hhu.de</w:t>
      </w:r>
      <w:r>
        <w:rPr>
          <w:rFonts w:ascii="Arial" w:hAnsi="Arial" w:cs="Arial"/>
          <w:b/>
          <w:bCs/>
          <w:color w:val="FF0000"/>
          <w:sz w:val="24"/>
          <w:szCs w:val="24"/>
          <w:lang w:val="de-DE"/>
        </w:rPr>
        <w:t xml:space="preserve"> </w:t>
      </w:r>
    </w:p>
    <w:p w14:paraId="36B26002" w14:textId="77777777" w:rsidR="009E0B07" w:rsidRPr="009F2678" w:rsidRDefault="009E0B07">
      <w:pPr>
        <w:widowControl w:val="0"/>
        <w:numPr>
          <w:ilvl w:val="0"/>
          <w:numId w:val="2"/>
        </w:numPr>
        <w:spacing w:before="100" w:after="100" w:line="100" w:lineRule="atLeast"/>
        <w:rPr>
          <w:rStyle w:val="Betont1"/>
          <w:rFonts w:ascii="Arial" w:hAnsi="Arial" w:cs="Arial"/>
          <w:color w:val="000000"/>
          <w:sz w:val="24"/>
          <w:szCs w:val="24"/>
        </w:rPr>
      </w:pPr>
      <w:proofErr w:type="spellStart"/>
      <w:r>
        <w:rPr>
          <w:rFonts w:ascii="Arial" w:hAnsi="Arial" w:cs="Arial"/>
          <w:b/>
          <w:bCs/>
          <w:color w:val="000000"/>
          <w:sz w:val="24"/>
          <w:szCs w:val="24"/>
        </w:rPr>
        <w:t>dem</w:t>
      </w:r>
      <w:proofErr w:type="spellEnd"/>
      <w:r>
        <w:rPr>
          <w:rFonts w:ascii="Arial" w:hAnsi="Arial" w:cs="Arial"/>
          <w:b/>
          <w:bCs/>
          <w:color w:val="000000"/>
          <w:sz w:val="24"/>
          <w:szCs w:val="24"/>
        </w:rPr>
        <w:t xml:space="preserve"> </w:t>
      </w:r>
      <w:proofErr w:type="spellStart"/>
      <w:r>
        <w:rPr>
          <w:rFonts w:ascii="Arial" w:hAnsi="Arial" w:cs="Arial"/>
          <w:b/>
          <w:bCs/>
          <w:color w:val="000000"/>
          <w:sz w:val="24"/>
          <w:szCs w:val="24"/>
        </w:rPr>
        <w:t>Facebookaccount</w:t>
      </w:r>
      <w:proofErr w:type="spellEnd"/>
      <w:r>
        <w:rPr>
          <w:rFonts w:ascii="Arial" w:hAnsi="Arial" w:cs="Arial"/>
          <w:b/>
          <w:bCs/>
          <w:color w:val="000000"/>
          <w:sz w:val="24"/>
          <w:szCs w:val="24"/>
        </w:rPr>
        <w:t>: https://www.facebook.com/fsgermanistik.duesseldorf</w:t>
      </w:r>
    </w:p>
    <w:p w14:paraId="7419F9E6" w14:textId="77777777" w:rsidR="009E0B07" w:rsidRDefault="00211F5B">
      <w:pPr>
        <w:widowControl w:val="0"/>
        <w:numPr>
          <w:ilvl w:val="0"/>
          <w:numId w:val="2"/>
        </w:numPr>
        <w:spacing w:before="100" w:after="100" w:line="100" w:lineRule="atLeast"/>
        <w:jc w:val="both"/>
        <w:rPr>
          <w:rFonts w:ascii="Arial" w:hAnsi="Arial" w:cs="Arial"/>
          <w:sz w:val="24"/>
          <w:szCs w:val="24"/>
          <w:lang w:val="de-DE"/>
        </w:rPr>
      </w:pPr>
      <w:r>
        <w:rPr>
          <w:rStyle w:val="Betont1"/>
          <w:rFonts w:ascii="Arial" w:hAnsi="Arial" w:cs="Arial"/>
          <w:color w:val="000000"/>
          <w:sz w:val="24"/>
          <w:szCs w:val="24"/>
          <w:lang w:val="de-DE"/>
        </w:rPr>
        <w:t xml:space="preserve">oder besucht unsere </w:t>
      </w:r>
      <w:r w:rsidR="009E0B07">
        <w:rPr>
          <w:rStyle w:val="Betont1"/>
          <w:rFonts w:ascii="Arial" w:hAnsi="Arial" w:cs="Arial"/>
          <w:color w:val="000000"/>
          <w:sz w:val="24"/>
          <w:szCs w:val="24"/>
          <w:lang w:val="de-DE"/>
        </w:rPr>
        <w:t xml:space="preserve">Homepage: </w:t>
      </w:r>
      <w:r w:rsidRPr="00AD3298">
        <w:rPr>
          <w:rStyle w:val="Hyperlink"/>
          <w:rFonts w:ascii="Arial" w:hAnsi="Arial" w:cs="Arial"/>
          <w:b/>
          <w:bCs/>
          <w:color w:val="auto"/>
          <w:sz w:val="24"/>
          <w:szCs w:val="24"/>
          <w:u w:val="none"/>
          <w:lang w:val="de-DE"/>
        </w:rPr>
        <w:t>http://www.germanistik.hhu</w:t>
      </w:r>
      <w:r w:rsidR="009E0B07" w:rsidRPr="00AD3298">
        <w:rPr>
          <w:rStyle w:val="Hyperlink"/>
          <w:rFonts w:ascii="Arial" w:hAnsi="Arial" w:cs="Arial"/>
          <w:b/>
          <w:bCs/>
          <w:color w:val="auto"/>
          <w:sz w:val="24"/>
          <w:szCs w:val="24"/>
          <w:u w:val="none"/>
          <w:lang w:val="de-DE"/>
        </w:rPr>
        <w:t>.de</w:t>
      </w:r>
      <w:r>
        <w:rPr>
          <w:rFonts w:ascii="Arial" w:hAnsi="Arial" w:cs="Arial"/>
          <w:b/>
          <w:bCs/>
          <w:color w:val="000000"/>
          <w:sz w:val="24"/>
          <w:szCs w:val="24"/>
          <w:lang w:val="de-DE"/>
        </w:rPr>
        <w:t>/fachschaft-germanistik.html</w:t>
      </w:r>
    </w:p>
    <w:p w14:paraId="2394F035" w14:textId="77777777" w:rsidR="009E0B07" w:rsidRDefault="009E0B07">
      <w:pPr>
        <w:widowControl w:val="0"/>
        <w:spacing w:before="100" w:after="100" w:line="100" w:lineRule="atLeast"/>
        <w:jc w:val="both"/>
        <w:rPr>
          <w:rFonts w:ascii="Arial" w:hAnsi="Arial" w:cs="Arial"/>
          <w:sz w:val="24"/>
          <w:szCs w:val="24"/>
          <w:lang w:val="de-DE"/>
        </w:rPr>
      </w:pPr>
    </w:p>
    <w:p w14:paraId="23CFDA47" w14:textId="34398894" w:rsidR="009E0B07" w:rsidRDefault="009E0B07">
      <w:pPr>
        <w:pStyle w:val="StandardWeb"/>
        <w:spacing w:after="0"/>
        <w:rPr>
          <w:rFonts w:ascii="Arial" w:hAnsi="Arial" w:cs="Arial"/>
          <w:b/>
          <w:bCs/>
          <w:color w:val="212121"/>
        </w:rPr>
      </w:pPr>
      <w:r w:rsidRPr="00114B1D">
        <w:rPr>
          <w:rFonts w:ascii="Arial" w:hAnsi="Arial" w:cs="Arial"/>
        </w:rPr>
        <w:t xml:space="preserve">Unsere Sprechstunde findet immer </w:t>
      </w:r>
      <w:r w:rsidR="00114B1D" w:rsidRPr="00114B1D">
        <w:rPr>
          <w:rFonts w:ascii="Arial" w:hAnsi="Arial" w:cs="Arial"/>
        </w:rPr>
        <w:t>montags von 12.30</w:t>
      </w:r>
      <w:r w:rsidR="00604EC2">
        <w:rPr>
          <w:rFonts w:ascii="Arial" w:hAnsi="Arial" w:cs="Arial"/>
        </w:rPr>
        <w:t xml:space="preserve"> </w:t>
      </w:r>
      <w:r w:rsidR="00114B1D" w:rsidRPr="00114B1D">
        <w:rPr>
          <w:rFonts w:ascii="Arial" w:hAnsi="Arial" w:cs="Arial"/>
        </w:rPr>
        <w:t>Uhr bis 14</w:t>
      </w:r>
      <w:r w:rsidR="003E799B" w:rsidRPr="00114B1D">
        <w:rPr>
          <w:rFonts w:ascii="Arial" w:hAnsi="Arial" w:cs="Arial"/>
        </w:rPr>
        <w:t xml:space="preserve"> </w:t>
      </w:r>
      <w:r w:rsidR="00C45DEB" w:rsidRPr="00114B1D">
        <w:rPr>
          <w:rFonts w:ascii="Arial" w:hAnsi="Arial" w:cs="Arial"/>
        </w:rPr>
        <w:t xml:space="preserve">Uhr und </w:t>
      </w:r>
      <w:r w:rsidR="00400571">
        <w:rPr>
          <w:rFonts w:ascii="Arial" w:hAnsi="Arial" w:cs="Arial"/>
        </w:rPr>
        <w:t>dienstags</w:t>
      </w:r>
      <w:r w:rsidR="00C45DEB" w:rsidRPr="00114B1D">
        <w:rPr>
          <w:rFonts w:ascii="Arial" w:hAnsi="Arial" w:cs="Arial"/>
        </w:rPr>
        <w:t xml:space="preserve"> von </w:t>
      </w:r>
      <w:r w:rsidR="00114B1D" w:rsidRPr="00114B1D">
        <w:rPr>
          <w:rFonts w:ascii="Arial" w:hAnsi="Arial" w:cs="Arial"/>
        </w:rPr>
        <w:t>12.30 Uhr bis 14</w:t>
      </w:r>
      <w:r w:rsidRPr="00114B1D">
        <w:rPr>
          <w:rFonts w:ascii="Arial" w:hAnsi="Arial" w:cs="Arial"/>
        </w:rPr>
        <w:t xml:space="preserve"> Uhr statt. Schaut am besten trotzdem auf unserer Homepage nach, dort findet ihr ganz aktuell die einzelnen Termine. Ihr seid immer herzlich willkommen.</w:t>
      </w:r>
      <w:r>
        <w:rPr>
          <w:rFonts w:ascii="Arial" w:hAnsi="Arial" w:cs="Arial"/>
        </w:rPr>
        <w:t xml:space="preserve"> </w:t>
      </w:r>
    </w:p>
    <w:p w14:paraId="77F59208" w14:textId="77777777" w:rsidR="009E0B07" w:rsidRDefault="009E0B07">
      <w:pPr>
        <w:pStyle w:val="StandardWeb"/>
        <w:spacing w:after="0"/>
        <w:rPr>
          <w:rFonts w:ascii="Arial" w:hAnsi="Arial" w:cs="Arial"/>
          <w:b/>
          <w:bCs/>
          <w:color w:val="212121"/>
        </w:rPr>
      </w:pPr>
    </w:p>
    <w:p w14:paraId="22F03E9C" w14:textId="77777777" w:rsidR="009E0B07" w:rsidRDefault="009E0B07">
      <w:pPr>
        <w:pStyle w:val="StandardWeb"/>
        <w:spacing w:after="0"/>
        <w:rPr>
          <w:rFonts w:ascii="Arial" w:hAnsi="Arial" w:cs="Arial"/>
          <w:b/>
          <w:bCs/>
          <w:color w:val="212121"/>
        </w:rPr>
      </w:pPr>
      <w:r>
        <w:rPr>
          <w:rFonts w:ascii="Arial" w:hAnsi="Arial" w:cs="Arial"/>
          <w:b/>
          <w:bCs/>
          <w:color w:val="212121"/>
        </w:rPr>
        <w:t>Kommt einfach vorbei, trinkt einen Kaffee mit uns.</w:t>
      </w:r>
      <w:r w:rsidR="003E799B">
        <w:rPr>
          <w:rFonts w:ascii="Arial" w:hAnsi="Arial" w:cs="Arial"/>
          <w:b/>
          <w:bCs/>
          <w:color w:val="212121"/>
        </w:rPr>
        <w:t xml:space="preserve"> Oder Bier. </w:t>
      </w:r>
    </w:p>
    <w:p w14:paraId="759EAA54" w14:textId="77777777" w:rsidR="009E0B07" w:rsidRDefault="009E0B07">
      <w:pPr>
        <w:pStyle w:val="StandardWeb"/>
        <w:spacing w:after="0"/>
        <w:rPr>
          <w:rFonts w:ascii="Arial" w:hAnsi="Arial" w:cs="Arial"/>
          <w:b/>
          <w:bCs/>
          <w:color w:val="212121"/>
        </w:rPr>
      </w:pPr>
    </w:p>
    <w:p w14:paraId="62F9598A" w14:textId="77777777" w:rsidR="009E0B07" w:rsidRDefault="004008D6">
      <w:pPr>
        <w:pStyle w:val="StandardWeb"/>
        <w:spacing w:after="0"/>
        <w:rPr>
          <w:rFonts w:ascii="Arial" w:hAnsi="Arial" w:cs="Arial"/>
          <w:b/>
          <w:bCs/>
          <w:color w:val="212121"/>
        </w:rPr>
      </w:pPr>
      <w:r>
        <w:rPr>
          <w:rFonts w:ascii="Arial" w:hAnsi="Arial" w:cs="Arial"/>
          <w:b/>
          <w:bCs/>
          <w:noProof/>
          <w:color w:val="212121"/>
          <w:lang w:eastAsia="de-DE"/>
        </w:rPr>
        <w:drawing>
          <wp:inline distT="0" distB="0" distL="0" distR="0" wp14:anchorId="74E99783" wp14:editId="406685A2">
            <wp:extent cx="2108835" cy="2108835"/>
            <wp:effectExtent l="0" t="0" r="0" b="0"/>
            <wp:docPr id="1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8835" cy="2108835"/>
                    </a:xfrm>
                    <a:prstGeom prst="rect">
                      <a:avLst/>
                    </a:prstGeom>
                    <a:solidFill>
                      <a:srgbClr val="FFFFFF"/>
                    </a:solidFill>
                    <a:ln>
                      <a:noFill/>
                    </a:ln>
                  </pic:spPr>
                </pic:pic>
              </a:graphicData>
            </a:graphic>
          </wp:inline>
        </w:drawing>
      </w:r>
      <w:r w:rsidR="009E0B07">
        <w:rPr>
          <w:rFonts w:ascii="Arial" w:hAnsi="Arial" w:cs="Arial"/>
          <w:b/>
          <w:bCs/>
          <w:color w:val="212121"/>
        </w:rPr>
        <w:tab/>
      </w:r>
      <w:r w:rsidR="009E0B07">
        <w:rPr>
          <w:rFonts w:ascii="Arial" w:hAnsi="Arial" w:cs="Arial"/>
          <w:b/>
          <w:bCs/>
          <w:color w:val="212121"/>
        </w:rPr>
        <w:tab/>
      </w:r>
      <w:r w:rsidR="009E0B07">
        <w:rPr>
          <w:rFonts w:ascii="Arial" w:hAnsi="Arial" w:cs="Arial"/>
          <w:b/>
          <w:bCs/>
          <w:color w:val="212121"/>
        </w:rPr>
        <w:tab/>
      </w:r>
      <w:r w:rsidR="009E0B07">
        <w:rPr>
          <w:rFonts w:ascii="Arial" w:hAnsi="Arial" w:cs="Arial"/>
          <w:b/>
          <w:bCs/>
          <w:color w:val="212121"/>
        </w:rPr>
        <w:tab/>
      </w:r>
      <w:r>
        <w:rPr>
          <w:rFonts w:ascii="Arial" w:hAnsi="Arial" w:cs="Arial"/>
          <w:b/>
          <w:bCs/>
          <w:noProof/>
          <w:color w:val="212121"/>
          <w:lang w:eastAsia="de-DE"/>
        </w:rPr>
        <w:drawing>
          <wp:inline distT="0" distB="0" distL="0" distR="0" wp14:anchorId="38217A3C" wp14:editId="775B163A">
            <wp:extent cx="1814195" cy="1814195"/>
            <wp:effectExtent l="0" t="0" r="0" b="0"/>
            <wp:docPr id="10" name="Bild 2" descr="qrcode neue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rcode neue homep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4195" cy="1814195"/>
                    </a:xfrm>
                    <a:prstGeom prst="rect">
                      <a:avLst/>
                    </a:prstGeom>
                    <a:noFill/>
                    <a:ln>
                      <a:noFill/>
                    </a:ln>
                  </pic:spPr>
                </pic:pic>
              </a:graphicData>
            </a:graphic>
          </wp:inline>
        </w:drawing>
      </w:r>
    </w:p>
    <w:p w14:paraId="12ECFB3F" w14:textId="77777777" w:rsidR="009E0B07" w:rsidRDefault="009E0B07">
      <w:pPr>
        <w:pStyle w:val="StandardWeb"/>
        <w:spacing w:after="0"/>
        <w:rPr>
          <w:rFonts w:ascii="Arial" w:hAnsi="Arial" w:cs="Arial"/>
          <w:b/>
          <w:bCs/>
          <w:color w:val="212121"/>
          <w:spacing w:val="-1"/>
          <w:sz w:val="32"/>
          <w:szCs w:val="32"/>
        </w:rPr>
      </w:pPr>
      <w:r>
        <w:rPr>
          <w:rFonts w:ascii="Arial" w:hAnsi="Arial" w:cs="Arial"/>
          <w:b/>
          <w:bCs/>
          <w:color w:val="212121"/>
        </w:rPr>
        <w:tab/>
        <w:t xml:space="preserve">      Facebook</w:t>
      </w:r>
      <w:r>
        <w:rPr>
          <w:rFonts w:ascii="Arial" w:hAnsi="Arial" w:cs="Arial"/>
          <w:b/>
          <w:bCs/>
          <w:color w:val="212121"/>
        </w:rPr>
        <w:tab/>
      </w:r>
      <w:r>
        <w:rPr>
          <w:rFonts w:ascii="Arial" w:hAnsi="Arial" w:cs="Arial"/>
          <w:b/>
          <w:bCs/>
          <w:color w:val="212121"/>
        </w:rPr>
        <w:tab/>
      </w:r>
      <w:r>
        <w:rPr>
          <w:rFonts w:ascii="Arial" w:hAnsi="Arial" w:cs="Arial"/>
          <w:b/>
          <w:bCs/>
          <w:color w:val="212121"/>
        </w:rPr>
        <w:tab/>
      </w:r>
      <w:r>
        <w:rPr>
          <w:rFonts w:ascii="Arial" w:hAnsi="Arial" w:cs="Arial"/>
          <w:b/>
          <w:bCs/>
          <w:color w:val="212121"/>
        </w:rPr>
        <w:tab/>
      </w:r>
      <w:r>
        <w:rPr>
          <w:rFonts w:ascii="Arial" w:hAnsi="Arial" w:cs="Arial"/>
          <w:b/>
          <w:bCs/>
          <w:color w:val="212121"/>
        </w:rPr>
        <w:tab/>
      </w:r>
      <w:r>
        <w:rPr>
          <w:rFonts w:ascii="Arial" w:hAnsi="Arial" w:cs="Arial"/>
          <w:b/>
          <w:bCs/>
          <w:color w:val="212121"/>
        </w:rPr>
        <w:tab/>
        <w:t xml:space="preserve">   Homepage FS</w:t>
      </w:r>
    </w:p>
    <w:p w14:paraId="286F59E2" w14:textId="77777777" w:rsidR="009E0B07" w:rsidRDefault="009E0B07">
      <w:pPr>
        <w:widowControl w:val="0"/>
        <w:autoSpaceDE w:val="0"/>
        <w:spacing w:after="120" w:line="100" w:lineRule="atLeast"/>
        <w:ind w:right="-6"/>
        <w:rPr>
          <w:rFonts w:ascii="Arial" w:hAnsi="Arial" w:cs="Arial"/>
          <w:b/>
          <w:bCs/>
          <w:color w:val="212121"/>
          <w:spacing w:val="-1"/>
          <w:sz w:val="32"/>
          <w:szCs w:val="32"/>
          <w:lang w:val="de-DE"/>
        </w:rPr>
      </w:pPr>
    </w:p>
    <w:p w14:paraId="4319A662" w14:textId="67837E3D" w:rsidR="009E0B07" w:rsidRPr="00C17D64" w:rsidRDefault="009E0B07" w:rsidP="00C17D64">
      <w:pPr>
        <w:pageBreakBefore/>
        <w:widowControl w:val="0"/>
        <w:autoSpaceDE w:val="0"/>
        <w:spacing w:after="120" w:line="100" w:lineRule="atLeast"/>
        <w:ind w:right="-6"/>
        <w:jc w:val="center"/>
        <w:rPr>
          <w:lang w:val="de-DE"/>
        </w:rPr>
      </w:pPr>
      <w:r>
        <w:rPr>
          <w:rFonts w:ascii="Arial" w:hAnsi="Arial" w:cs="Arial"/>
          <w:b/>
          <w:bCs/>
          <w:color w:val="212121"/>
          <w:spacing w:val="-1"/>
          <w:sz w:val="32"/>
          <w:szCs w:val="32"/>
          <w:lang w:val="de-DE"/>
        </w:rPr>
        <w:lastRenderedPageBreak/>
        <w:t>Aufbau: Institut für Germanistik</w:t>
      </w:r>
    </w:p>
    <w:p w14:paraId="051CD29F" w14:textId="1C0433B7" w:rsidR="00C17D64" w:rsidRDefault="00C17D64">
      <w:pPr>
        <w:pStyle w:val="StandardWeb"/>
        <w:spacing w:after="0"/>
      </w:pPr>
      <w:r w:rsidRPr="00C17D64">
        <w:rPr>
          <w:noProof/>
          <w:lang w:eastAsia="de-DE"/>
        </w:rPr>
        <w:drawing>
          <wp:inline distT="0" distB="0" distL="0" distR="0" wp14:anchorId="6840B976" wp14:editId="7698FBDB">
            <wp:extent cx="6394450" cy="3980180"/>
            <wp:effectExtent l="0" t="0" r="6350" b="762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94450" cy="3980180"/>
                    </a:xfrm>
                    <a:prstGeom prst="rect">
                      <a:avLst/>
                    </a:prstGeom>
                  </pic:spPr>
                </pic:pic>
              </a:graphicData>
            </a:graphic>
          </wp:inline>
        </w:drawing>
      </w:r>
    </w:p>
    <w:p w14:paraId="1C3CE56E" w14:textId="0830CF68" w:rsidR="00C17D64" w:rsidRDefault="00C17D64">
      <w:pPr>
        <w:pStyle w:val="StandardWeb"/>
        <w:spacing w:after="0"/>
      </w:pPr>
    </w:p>
    <w:p w14:paraId="673A79FC" w14:textId="77777777" w:rsidR="00C17D64" w:rsidRDefault="00C17D64">
      <w:pPr>
        <w:pStyle w:val="StandardWeb"/>
        <w:spacing w:after="0"/>
      </w:pPr>
    </w:p>
    <w:p w14:paraId="37A49E3C" w14:textId="413FBBBF" w:rsidR="009E0B07" w:rsidRPr="00AD3298" w:rsidRDefault="009E0B07" w:rsidP="00D37421">
      <w:pPr>
        <w:jc w:val="center"/>
        <w:rPr>
          <w:rFonts w:ascii="Arial" w:hAnsi="Arial" w:cs="Arial"/>
          <w:lang w:val="de-DE"/>
        </w:rPr>
      </w:pPr>
      <w:r w:rsidRPr="0059336C">
        <w:rPr>
          <w:rFonts w:ascii="Arial" w:hAnsi="Arial" w:cs="Arial"/>
          <w:sz w:val="18"/>
          <w:szCs w:val="18"/>
          <w:lang w:val="de-DE"/>
        </w:rPr>
        <w:t>*) Raumangaben ohne Gewähr. Die Institute befinden sich aufgrund der Renovierungsarbeiten demnächst im Umzug.</w:t>
      </w:r>
    </w:p>
    <w:p w14:paraId="41573DA3" w14:textId="77777777" w:rsidR="009E0B07" w:rsidRPr="0059336C" w:rsidRDefault="004008D6">
      <w:pPr>
        <w:tabs>
          <w:tab w:val="left" w:pos="2412"/>
        </w:tabs>
        <w:rPr>
          <w:lang w:val="de-DE"/>
        </w:rPr>
      </w:pPr>
      <w:r>
        <w:rPr>
          <w:rFonts w:ascii="Arial" w:hAnsi="Arial" w:cs="Arial"/>
          <w:noProof/>
          <w:sz w:val="40"/>
          <w:szCs w:val="40"/>
          <w:lang w:val="de-DE" w:eastAsia="de-DE"/>
        </w:rPr>
        <w:drawing>
          <wp:anchor distT="0" distB="0" distL="114935" distR="114935" simplePos="0" relativeHeight="251663360" behindDoc="0" locked="0" layoutInCell="1" allowOverlap="1" wp14:anchorId="7C70A561" wp14:editId="2CB99B31">
            <wp:simplePos x="0" y="0"/>
            <wp:positionH relativeFrom="column">
              <wp:posOffset>64565</wp:posOffset>
            </wp:positionH>
            <wp:positionV relativeFrom="paragraph">
              <wp:posOffset>111822</wp:posOffset>
            </wp:positionV>
            <wp:extent cx="6294120" cy="4069080"/>
            <wp:effectExtent l="25400" t="25400" r="5080" b="0"/>
            <wp:wrapNone/>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4120" cy="4069080"/>
                    </a:xfrm>
                    <a:prstGeom prst="rect">
                      <a:avLst/>
                    </a:prstGeom>
                    <a:solidFill>
                      <a:srgbClr val="FFFF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AE467E3" w14:textId="77777777" w:rsidR="009E0B07" w:rsidRPr="0059336C" w:rsidRDefault="009E0B07">
      <w:pPr>
        <w:tabs>
          <w:tab w:val="left" w:pos="2412"/>
        </w:tabs>
        <w:rPr>
          <w:lang w:val="de-DE"/>
        </w:rPr>
      </w:pPr>
    </w:p>
    <w:p w14:paraId="377248DB" w14:textId="77777777" w:rsidR="009E0B07" w:rsidRPr="0059336C" w:rsidRDefault="009E0B07">
      <w:pPr>
        <w:tabs>
          <w:tab w:val="left" w:pos="2412"/>
        </w:tabs>
        <w:rPr>
          <w:lang w:val="de-DE"/>
        </w:rPr>
      </w:pPr>
    </w:p>
    <w:p w14:paraId="3661C7C9" w14:textId="77777777" w:rsidR="009E0B07" w:rsidRPr="0059336C" w:rsidRDefault="009E0B07">
      <w:pPr>
        <w:tabs>
          <w:tab w:val="left" w:pos="2412"/>
        </w:tabs>
        <w:rPr>
          <w:lang w:val="de-DE"/>
        </w:rPr>
      </w:pPr>
    </w:p>
    <w:p w14:paraId="603A35C5" w14:textId="77777777" w:rsidR="009E0B07" w:rsidRPr="0059336C" w:rsidRDefault="009E0B07">
      <w:pPr>
        <w:tabs>
          <w:tab w:val="left" w:pos="2412"/>
        </w:tabs>
        <w:rPr>
          <w:rFonts w:ascii="Arial" w:hAnsi="Arial" w:cs="Arial"/>
          <w:sz w:val="40"/>
          <w:szCs w:val="40"/>
          <w:lang w:val="de-DE"/>
        </w:rPr>
      </w:pPr>
    </w:p>
    <w:p w14:paraId="342DB8E8" w14:textId="77777777" w:rsidR="009E0B07" w:rsidRPr="0059336C" w:rsidRDefault="004008D6">
      <w:pPr>
        <w:pageBreakBefore/>
        <w:tabs>
          <w:tab w:val="left" w:pos="2412"/>
        </w:tabs>
        <w:rPr>
          <w:rFonts w:ascii="Arial" w:hAnsi="Arial" w:cs="Arial"/>
          <w:sz w:val="40"/>
          <w:szCs w:val="40"/>
          <w:shd w:val="clear" w:color="auto" w:fill="FF00FF"/>
          <w:lang w:val="de-DE"/>
        </w:rPr>
      </w:pPr>
      <w:r>
        <w:rPr>
          <w:noProof/>
          <w:lang w:val="de-DE" w:eastAsia="de-DE"/>
        </w:rPr>
        <w:lastRenderedPageBreak/>
        <w:drawing>
          <wp:anchor distT="0" distB="0" distL="0" distR="0" simplePos="0" relativeHeight="251651072" behindDoc="0" locked="0" layoutInCell="1" allowOverlap="1" wp14:anchorId="02A31F38" wp14:editId="46F146F7">
            <wp:simplePos x="0" y="0"/>
            <wp:positionH relativeFrom="column">
              <wp:posOffset>-377190</wp:posOffset>
            </wp:positionH>
            <wp:positionV relativeFrom="paragraph">
              <wp:posOffset>-50165</wp:posOffset>
            </wp:positionV>
            <wp:extent cx="6785610" cy="9323070"/>
            <wp:effectExtent l="0" t="0" r="0" b="0"/>
            <wp:wrapTopAndBottom/>
            <wp:docPr id="1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85610" cy="93230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91B7D2A" w14:textId="77777777" w:rsidR="009E0B07" w:rsidRDefault="004008D6">
      <w:pPr>
        <w:pageBreakBefore/>
        <w:widowControl w:val="0"/>
        <w:tabs>
          <w:tab w:val="left" w:pos="9632"/>
        </w:tabs>
        <w:autoSpaceDE w:val="0"/>
        <w:spacing w:after="0" w:line="100" w:lineRule="atLeast"/>
        <w:ind w:right="-7"/>
        <w:jc w:val="center"/>
        <w:rPr>
          <w:lang w:val="de-DE"/>
        </w:rPr>
      </w:pPr>
      <w:r>
        <w:rPr>
          <w:noProof/>
          <w:lang w:val="de-DE" w:eastAsia="de-DE"/>
        </w:rPr>
        <w:lastRenderedPageBreak/>
        <w:drawing>
          <wp:anchor distT="0" distB="0" distL="114935" distR="114935" simplePos="0" relativeHeight="251657216" behindDoc="0" locked="0" layoutInCell="1" allowOverlap="1" wp14:anchorId="313C3E3C" wp14:editId="6F2C5FBB">
            <wp:simplePos x="0" y="0"/>
            <wp:positionH relativeFrom="column">
              <wp:posOffset>-403860</wp:posOffset>
            </wp:positionH>
            <wp:positionV relativeFrom="paragraph">
              <wp:posOffset>-124460</wp:posOffset>
            </wp:positionV>
            <wp:extent cx="6861175" cy="9617710"/>
            <wp:effectExtent l="0" t="0" r="0" b="0"/>
            <wp:wrapNone/>
            <wp:docPr id="16"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61175" cy="96177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E9D88C8" w14:textId="77777777" w:rsidR="009E0B07" w:rsidRDefault="009E0B07">
      <w:pPr>
        <w:widowControl w:val="0"/>
        <w:autoSpaceDE w:val="0"/>
        <w:spacing w:after="0" w:line="100" w:lineRule="atLeast"/>
        <w:ind w:right="-7"/>
        <w:jc w:val="center"/>
        <w:rPr>
          <w:lang w:val="de-DE" w:eastAsia="de-DE"/>
        </w:rPr>
      </w:pPr>
    </w:p>
    <w:p w14:paraId="4C950FF0" w14:textId="77777777" w:rsidR="009E0B07" w:rsidRDefault="009E0B07">
      <w:pPr>
        <w:widowControl w:val="0"/>
        <w:autoSpaceDE w:val="0"/>
        <w:spacing w:after="120" w:line="100" w:lineRule="atLeast"/>
        <w:ind w:right="-6"/>
        <w:jc w:val="center"/>
        <w:rPr>
          <w:rFonts w:ascii="Arial" w:hAnsi="Arial" w:cs="Arial"/>
          <w:b/>
          <w:bCs/>
          <w:color w:val="212121"/>
          <w:spacing w:val="-1"/>
          <w:sz w:val="32"/>
          <w:szCs w:val="32"/>
          <w:lang w:val="de-DE"/>
        </w:rPr>
      </w:pPr>
      <w:proofErr w:type="spellStart"/>
      <w:r>
        <w:rPr>
          <w:lang w:val="de-DE"/>
        </w:rPr>
        <w:t>böa</w:t>
      </w:r>
      <w:proofErr w:type="spellEnd"/>
    </w:p>
    <w:p w14:paraId="0D913545" w14:textId="5624CF74" w:rsidR="009E0B07" w:rsidRPr="0059336C" w:rsidRDefault="009E0B07">
      <w:pPr>
        <w:pageBreakBefore/>
        <w:widowControl w:val="0"/>
        <w:autoSpaceDE w:val="0"/>
        <w:spacing w:after="120" w:line="100" w:lineRule="atLeast"/>
        <w:ind w:right="-6"/>
        <w:jc w:val="center"/>
        <w:rPr>
          <w:lang w:val="de-DE"/>
        </w:rPr>
      </w:pPr>
      <w:r>
        <w:rPr>
          <w:rFonts w:ascii="Arial" w:hAnsi="Arial" w:cs="Arial"/>
          <w:b/>
          <w:bCs/>
          <w:color w:val="212121"/>
          <w:spacing w:val="-1"/>
          <w:sz w:val="32"/>
          <w:szCs w:val="32"/>
          <w:lang w:val="de-DE"/>
        </w:rPr>
        <w:lastRenderedPageBreak/>
        <w:t>Kennungen der einzelnen Studienbereiche</w:t>
      </w:r>
    </w:p>
    <w:p w14:paraId="7E9CDA6E" w14:textId="669AFE0E" w:rsidR="009E0B07" w:rsidRDefault="009E0B07" w:rsidP="00C8587B">
      <w:pPr>
        <w:widowControl w:val="0"/>
        <w:autoSpaceDE w:val="0"/>
        <w:spacing w:after="120" w:line="100" w:lineRule="atLeast"/>
        <w:ind w:right="-6"/>
        <w:jc w:val="center"/>
        <w:rPr>
          <w:rFonts w:ascii="Arial" w:hAnsi="Arial" w:cs="Arial"/>
          <w:sz w:val="20"/>
          <w:szCs w:val="20"/>
          <w:lang w:val="de-DE"/>
        </w:rPr>
      </w:pPr>
      <w:r>
        <w:rPr>
          <w:rFonts w:eastAsia="Calibri"/>
          <w:lang w:val="de-DE"/>
        </w:rPr>
        <w:t xml:space="preserve"> </w:t>
      </w:r>
      <w:r>
        <w:rPr>
          <w:rFonts w:ascii="Arial" w:hAnsi="Arial" w:cs="Arial"/>
          <w:sz w:val="20"/>
          <w:szCs w:val="20"/>
          <w:lang w:val="de-DE"/>
        </w:rPr>
        <w:t>Diese Übersichtspläne sind unter Vorbehalt abgedruckt. Änderungen sind vorbehalten.</w:t>
      </w:r>
      <w:r>
        <w:rPr>
          <w:rFonts w:ascii="Arial" w:hAnsi="Arial" w:cs="Arial"/>
          <w:sz w:val="20"/>
          <w:szCs w:val="20"/>
          <w:lang w:val="de-DE"/>
        </w:rPr>
        <w:tab/>
      </w:r>
    </w:p>
    <w:p w14:paraId="50D4AC23" w14:textId="7CA63665" w:rsidR="00C17D64" w:rsidRDefault="00C17D64" w:rsidP="00C8587B">
      <w:pPr>
        <w:widowControl w:val="0"/>
        <w:autoSpaceDE w:val="0"/>
        <w:spacing w:after="120" w:line="100" w:lineRule="atLeast"/>
        <w:ind w:right="-6"/>
        <w:jc w:val="center"/>
        <w:rPr>
          <w:lang w:val="de-DE"/>
        </w:rPr>
      </w:pPr>
    </w:p>
    <w:p w14:paraId="6274B282" w14:textId="46580C85" w:rsidR="009E0B07" w:rsidRDefault="00C17D64">
      <w:pPr>
        <w:rPr>
          <w:lang w:val="de-DE"/>
        </w:rPr>
      </w:pPr>
      <w:r w:rsidRPr="00C17D64">
        <w:rPr>
          <w:noProof/>
          <w:lang w:val="de-DE" w:eastAsia="de-DE"/>
        </w:rPr>
        <w:drawing>
          <wp:inline distT="0" distB="0" distL="0" distR="0" wp14:anchorId="2FA91F51" wp14:editId="059FED93">
            <wp:extent cx="6394450" cy="2508250"/>
            <wp:effectExtent l="0" t="0" r="6350" b="635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94450" cy="2508250"/>
                    </a:xfrm>
                    <a:prstGeom prst="rect">
                      <a:avLst/>
                    </a:prstGeom>
                  </pic:spPr>
                </pic:pic>
              </a:graphicData>
            </a:graphic>
          </wp:inline>
        </w:drawing>
      </w:r>
    </w:p>
    <w:p w14:paraId="31F10B81" w14:textId="0CCC479D" w:rsidR="00B515DB" w:rsidRDefault="00B515DB">
      <w:pPr>
        <w:rPr>
          <w:lang w:val="de-DE"/>
        </w:rPr>
      </w:pPr>
    </w:p>
    <w:p w14:paraId="475C5DF9" w14:textId="77777777" w:rsidR="00DC22AE" w:rsidRPr="00C45DEB" w:rsidRDefault="00DC22AE" w:rsidP="00DC22AE">
      <w:pPr>
        <w:widowControl w:val="0"/>
        <w:autoSpaceDE w:val="0"/>
        <w:spacing w:after="120" w:line="100" w:lineRule="atLeast"/>
        <w:ind w:left="2160" w:right="-6" w:firstLine="720"/>
        <w:rPr>
          <w:rFonts w:ascii="Arial" w:hAnsi="Arial" w:cs="Arial"/>
          <w:b/>
          <w:sz w:val="32"/>
          <w:szCs w:val="32"/>
          <w:lang w:val="de-DE"/>
        </w:rPr>
      </w:pPr>
      <w:r w:rsidRPr="00C45DEB">
        <w:rPr>
          <w:rFonts w:ascii="Arial" w:hAnsi="Arial" w:cs="Arial"/>
          <w:b/>
          <w:sz w:val="32"/>
          <w:szCs w:val="32"/>
          <w:lang w:val="de-DE"/>
        </w:rPr>
        <w:t xml:space="preserve">Lehrveranstaltungen / </w:t>
      </w:r>
      <w:proofErr w:type="spellStart"/>
      <w:r w:rsidRPr="00C45DEB">
        <w:rPr>
          <w:rFonts w:ascii="Arial" w:hAnsi="Arial" w:cs="Arial"/>
          <w:b/>
          <w:sz w:val="32"/>
          <w:szCs w:val="32"/>
          <w:lang w:val="de-DE"/>
        </w:rPr>
        <w:t>KoVo</w:t>
      </w:r>
      <w:proofErr w:type="spellEnd"/>
    </w:p>
    <w:p w14:paraId="4DBD0B92" w14:textId="77777777" w:rsidR="00DC22AE" w:rsidRDefault="00DC22AE" w:rsidP="00DC22AE">
      <w:pPr>
        <w:pStyle w:val="Standard1"/>
        <w:widowControl w:val="0"/>
        <w:autoSpaceDE w:val="0"/>
        <w:spacing w:after="120" w:line="100" w:lineRule="atLeast"/>
        <w:ind w:right="-6"/>
        <w:jc w:val="center"/>
        <w:rPr>
          <w:rFonts w:ascii="Arial" w:hAnsi="Arial" w:cs="Arial"/>
          <w:b/>
          <w:sz w:val="32"/>
          <w:szCs w:val="32"/>
          <w:lang w:val="de-DE"/>
        </w:rPr>
      </w:pPr>
    </w:p>
    <w:p w14:paraId="75308F9E" w14:textId="77777777" w:rsidR="00DC22AE" w:rsidRPr="00C45DEB" w:rsidRDefault="00DC22AE" w:rsidP="00DC22AE">
      <w:pPr>
        <w:widowControl w:val="0"/>
        <w:autoSpaceDE w:val="0"/>
        <w:spacing w:after="120" w:line="100" w:lineRule="atLeast"/>
        <w:ind w:right="-6"/>
        <w:jc w:val="center"/>
        <w:rPr>
          <w:rFonts w:ascii="Arial" w:hAnsi="Arial" w:cs="Arial"/>
          <w:b/>
          <w:sz w:val="32"/>
          <w:szCs w:val="32"/>
          <w:lang w:val="de-DE"/>
        </w:rPr>
      </w:pPr>
    </w:p>
    <w:tbl>
      <w:tblPr>
        <w:tblW w:w="0" w:type="auto"/>
        <w:tblInd w:w="-40" w:type="dxa"/>
        <w:tblLayout w:type="fixed"/>
        <w:tblLook w:val="0000" w:firstRow="0" w:lastRow="0" w:firstColumn="0" w:lastColumn="0" w:noHBand="0" w:noVBand="0"/>
      </w:tblPr>
      <w:tblGrid>
        <w:gridCol w:w="2268"/>
        <w:gridCol w:w="7666"/>
      </w:tblGrid>
      <w:tr w:rsidR="00DC22AE" w:rsidRPr="00AE5412" w14:paraId="2DC1F263" w14:textId="77777777" w:rsidTr="00114B1D">
        <w:tc>
          <w:tcPr>
            <w:tcW w:w="2268" w:type="dxa"/>
            <w:tcBorders>
              <w:top w:val="single" w:sz="4" w:space="0" w:color="000000"/>
              <w:left w:val="single" w:sz="4" w:space="0" w:color="000000"/>
              <w:bottom w:val="single" w:sz="4" w:space="0" w:color="000000"/>
            </w:tcBorders>
            <w:shd w:val="clear" w:color="auto" w:fill="auto"/>
          </w:tcPr>
          <w:p w14:paraId="6302A432" w14:textId="73D4935F" w:rsidR="00DC22AE" w:rsidRDefault="00DC22AE" w:rsidP="00114B1D">
            <w:pPr>
              <w:widowControl w:val="0"/>
              <w:snapToGrid w:val="0"/>
              <w:spacing w:after="0" w:line="100" w:lineRule="atLeast"/>
              <w:rPr>
                <w:rFonts w:ascii="Arial" w:hAnsi="Arial" w:cs="Arial"/>
                <w:b/>
                <w:sz w:val="20"/>
                <w:szCs w:val="20"/>
                <w:lang w:val="de-DE"/>
              </w:rPr>
            </w:pPr>
            <w:r>
              <w:rPr>
                <w:rFonts w:ascii="Arial" w:hAnsi="Arial" w:cs="Arial"/>
                <w:b/>
                <w:sz w:val="20"/>
                <w:szCs w:val="20"/>
                <w:lang w:val="de-DE"/>
              </w:rPr>
              <w:t>Fr</w:t>
            </w:r>
            <w:r w:rsidRPr="00C45DEB">
              <w:rPr>
                <w:rFonts w:ascii="Arial" w:hAnsi="Arial" w:cs="Arial"/>
                <w:b/>
                <w:sz w:val="20"/>
                <w:szCs w:val="20"/>
                <w:lang w:val="de-DE"/>
              </w:rPr>
              <w:t xml:space="preserve">. </w:t>
            </w:r>
            <w:r w:rsidR="00114B1D">
              <w:rPr>
                <w:rFonts w:ascii="Arial" w:hAnsi="Arial" w:cs="Arial"/>
                <w:b/>
                <w:sz w:val="20"/>
                <w:szCs w:val="20"/>
                <w:lang w:val="de-DE"/>
              </w:rPr>
              <w:t>12</w:t>
            </w:r>
            <w:r>
              <w:rPr>
                <w:rFonts w:ascii="Arial" w:hAnsi="Arial" w:cs="Arial"/>
                <w:b/>
                <w:sz w:val="20"/>
                <w:szCs w:val="20"/>
                <w:lang w:val="de-DE"/>
              </w:rPr>
              <w:t>.10.2016</w:t>
            </w:r>
          </w:p>
          <w:p w14:paraId="7761FF7B" w14:textId="06A00713" w:rsidR="00DC22AE" w:rsidRPr="00C45DEB" w:rsidRDefault="00114B1D" w:rsidP="00114B1D">
            <w:pPr>
              <w:widowControl w:val="0"/>
              <w:snapToGrid w:val="0"/>
              <w:spacing w:after="0" w:line="100" w:lineRule="atLeast"/>
              <w:rPr>
                <w:rFonts w:ascii="Arial" w:hAnsi="Arial" w:cs="Arial"/>
                <w:b/>
                <w:sz w:val="20"/>
                <w:szCs w:val="20"/>
                <w:lang w:val="de-DE"/>
              </w:rPr>
            </w:pPr>
            <w:r>
              <w:rPr>
                <w:rFonts w:ascii="Arial" w:hAnsi="Arial" w:cs="Arial"/>
                <w:b/>
                <w:sz w:val="20"/>
                <w:szCs w:val="20"/>
                <w:lang w:val="de-DE"/>
              </w:rPr>
              <w:t>10.00-16</w:t>
            </w:r>
            <w:r w:rsidR="00DC22AE" w:rsidRPr="00C45DEB">
              <w:rPr>
                <w:rFonts w:ascii="Arial" w:hAnsi="Arial" w:cs="Arial"/>
                <w:b/>
                <w:sz w:val="20"/>
                <w:szCs w:val="20"/>
                <w:lang w:val="de-DE"/>
              </w:rPr>
              <w:t>.00 Uhr</w:t>
            </w:r>
          </w:p>
          <w:p w14:paraId="0593126A" w14:textId="08F19F72" w:rsidR="00DC22AE" w:rsidRPr="00C45DEB" w:rsidRDefault="00114B1D" w:rsidP="00114B1D">
            <w:pPr>
              <w:widowControl w:val="0"/>
              <w:snapToGrid w:val="0"/>
              <w:spacing w:after="0" w:line="100" w:lineRule="atLeast"/>
              <w:rPr>
                <w:rFonts w:ascii="Arial" w:hAnsi="Arial" w:cs="Arial"/>
                <w:b/>
                <w:sz w:val="24"/>
                <w:szCs w:val="24"/>
                <w:lang w:val="de-DE"/>
              </w:rPr>
            </w:pPr>
            <w:r>
              <w:rPr>
                <w:rFonts w:ascii="Arial" w:hAnsi="Arial" w:cs="Arial"/>
                <w:b/>
                <w:sz w:val="20"/>
                <w:szCs w:val="20"/>
                <w:lang w:val="de-DE"/>
              </w:rPr>
              <w:t xml:space="preserve">25.21 HS 5F </w:t>
            </w:r>
          </w:p>
        </w:tc>
        <w:tc>
          <w:tcPr>
            <w:tcW w:w="7666" w:type="dxa"/>
            <w:tcBorders>
              <w:top w:val="single" w:sz="4" w:space="0" w:color="000000"/>
              <w:left w:val="single" w:sz="4" w:space="0" w:color="000000"/>
              <w:bottom w:val="single" w:sz="4" w:space="0" w:color="000000"/>
              <w:right w:val="single" w:sz="4" w:space="0" w:color="000000"/>
            </w:tcBorders>
            <w:shd w:val="clear" w:color="auto" w:fill="auto"/>
          </w:tcPr>
          <w:p w14:paraId="76362261" w14:textId="77777777" w:rsidR="00DC22AE" w:rsidRPr="00AE5412" w:rsidRDefault="00DC22AE" w:rsidP="00114B1D">
            <w:pPr>
              <w:snapToGrid w:val="0"/>
              <w:spacing w:after="0" w:line="100" w:lineRule="atLeast"/>
              <w:rPr>
                <w:rFonts w:ascii="Arial" w:hAnsi="Arial" w:cs="Arial"/>
                <w:sz w:val="20"/>
                <w:szCs w:val="20"/>
                <w:u w:val="single"/>
                <w:lang w:val="de-DE"/>
              </w:rPr>
            </w:pPr>
            <w:r w:rsidRPr="00AE5412">
              <w:rPr>
                <w:rFonts w:ascii="Arial" w:hAnsi="Arial" w:cs="Arial"/>
                <w:b/>
                <w:sz w:val="24"/>
                <w:szCs w:val="24"/>
                <w:u w:val="single"/>
                <w:lang w:val="de-DE"/>
              </w:rPr>
              <w:t>Einführung für Erstsemesterstudierende</w:t>
            </w:r>
          </w:p>
          <w:p w14:paraId="15D1D415" w14:textId="77777777" w:rsidR="00DC22AE" w:rsidRPr="00C45DEB" w:rsidRDefault="00DC22AE" w:rsidP="00114B1D">
            <w:pPr>
              <w:pStyle w:val="berschrift3"/>
              <w:jc w:val="left"/>
              <w:rPr>
                <w:rFonts w:ascii="Arial" w:hAnsi="Arial" w:cs="Arial"/>
                <w:sz w:val="20"/>
                <w:szCs w:val="20"/>
              </w:rPr>
            </w:pPr>
            <w:r>
              <w:rPr>
                <w:rFonts w:ascii="Arial" w:hAnsi="Arial" w:cs="Arial"/>
                <w:b w:val="0"/>
                <w:sz w:val="20"/>
                <w:szCs w:val="20"/>
              </w:rPr>
              <w:t xml:space="preserve">Christian auf der Lake </w:t>
            </w:r>
            <w:r w:rsidRPr="00C45DEB">
              <w:rPr>
                <w:rFonts w:ascii="Arial" w:hAnsi="Arial" w:cs="Arial"/>
                <w:b w:val="0"/>
                <w:sz w:val="20"/>
                <w:szCs w:val="20"/>
              </w:rPr>
              <w:t xml:space="preserve">in Zusammenarbeit mit der Fachschaft Germanistik </w:t>
            </w:r>
          </w:p>
        </w:tc>
      </w:tr>
      <w:tr w:rsidR="00DC22AE" w:rsidRPr="00896E66" w14:paraId="13F67BC9" w14:textId="77777777" w:rsidTr="00114B1D">
        <w:trPr>
          <w:trHeight w:val="2550"/>
        </w:trPr>
        <w:tc>
          <w:tcPr>
            <w:tcW w:w="9934" w:type="dxa"/>
            <w:gridSpan w:val="2"/>
            <w:tcBorders>
              <w:top w:val="single" w:sz="4" w:space="0" w:color="000000"/>
              <w:left w:val="single" w:sz="4" w:space="0" w:color="000000"/>
              <w:bottom w:val="single" w:sz="4" w:space="0" w:color="000000"/>
              <w:right w:val="single" w:sz="4" w:space="0" w:color="000000"/>
            </w:tcBorders>
            <w:shd w:val="clear" w:color="auto" w:fill="auto"/>
          </w:tcPr>
          <w:p w14:paraId="047C81C1" w14:textId="77777777" w:rsidR="00DC22AE" w:rsidRPr="00C45DEB" w:rsidRDefault="00DC22AE" w:rsidP="00114B1D">
            <w:pPr>
              <w:suppressAutoHyphens w:val="0"/>
              <w:spacing w:before="15" w:after="15" w:line="240" w:lineRule="auto"/>
              <w:ind w:left="15" w:right="15"/>
              <w:rPr>
                <w:rFonts w:ascii="Arial" w:hAnsi="Arial" w:cs="Arial"/>
                <w:sz w:val="20"/>
                <w:szCs w:val="20"/>
                <w:lang w:val="de-DE"/>
              </w:rPr>
            </w:pPr>
            <w:r w:rsidRPr="00C45DEB">
              <w:rPr>
                <w:rFonts w:ascii="Arial" w:hAnsi="Arial" w:cs="Arial"/>
                <w:sz w:val="20"/>
                <w:szCs w:val="20"/>
                <w:lang w:val="de-DE"/>
              </w:rPr>
              <w:t>Herzlich willkommen zum Germanistik-Studium an der Heinrich-Heine-Universität Düsseldorf!</w:t>
            </w:r>
          </w:p>
          <w:p w14:paraId="378A8F06" w14:textId="77777777" w:rsidR="00DC22AE" w:rsidRPr="00C45DEB" w:rsidRDefault="00DC22AE" w:rsidP="00114B1D">
            <w:pPr>
              <w:suppressAutoHyphens w:val="0"/>
              <w:spacing w:before="15" w:after="15" w:line="240" w:lineRule="auto"/>
              <w:ind w:left="15" w:right="15"/>
              <w:rPr>
                <w:rFonts w:ascii="Arial" w:hAnsi="Arial" w:cs="Arial"/>
                <w:sz w:val="20"/>
                <w:szCs w:val="20"/>
                <w:lang w:val="de-DE"/>
              </w:rPr>
            </w:pPr>
            <w:r w:rsidRPr="00C45DEB">
              <w:rPr>
                <w:rFonts w:ascii="Arial" w:hAnsi="Arial" w:cs="Arial"/>
                <w:sz w:val="20"/>
                <w:szCs w:val="20"/>
                <w:lang w:val="de-DE"/>
              </w:rPr>
              <w:t>Die Einführungsveranstaltung für Erstsemesterstudierende findet am</w:t>
            </w:r>
          </w:p>
          <w:p w14:paraId="599D9EB6" w14:textId="46241E5F" w:rsidR="00DC22AE" w:rsidRPr="00C45DEB" w:rsidRDefault="00DC22AE" w:rsidP="00114B1D">
            <w:pPr>
              <w:suppressAutoHyphens w:val="0"/>
              <w:spacing w:before="15" w:after="15" w:line="240" w:lineRule="auto"/>
              <w:ind w:left="15" w:right="15"/>
              <w:rPr>
                <w:rFonts w:ascii="Arial" w:hAnsi="Arial" w:cs="Arial"/>
                <w:sz w:val="20"/>
                <w:szCs w:val="20"/>
                <w:lang w:val="de-DE"/>
              </w:rPr>
            </w:pPr>
            <w:r>
              <w:rPr>
                <w:rFonts w:ascii="Arial" w:hAnsi="Arial" w:cs="Arial"/>
                <w:sz w:val="20"/>
                <w:szCs w:val="20"/>
                <w:lang w:val="de-DE"/>
              </w:rPr>
              <w:t xml:space="preserve">Freitag, </w:t>
            </w:r>
            <w:r w:rsidR="00114B1D" w:rsidRPr="00114B1D">
              <w:rPr>
                <w:rFonts w:ascii="Arial" w:hAnsi="Arial" w:cs="Arial"/>
                <w:sz w:val="20"/>
                <w:szCs w:val="20"/>
                <w:lang w:val="de-DE"/>
              </w:rPr>
              <w:t>den 12</w:t>
            </w:r>
            <w:r w:rsidR="00114B1D">
              <w:rPr>
                <w:rFonts w:ascii="Arial" w:hAnsi="Arial" w:cs="Arial"/>
                <w:sz w:val="20"/>
                <w:szCs w:val="20"/>
                <w:lang w:val="de-DE"/>
              </w:rPr>
              <w:t>.10.2016, Geb. 25.21</w:t>
            </w:r>
            <w:r w:rsidR="00114B1D" w:rsidRPr="00114B1D">
              <w:rPr>
                <w:rFonts w:ascii="Arial" w:hAnsi="Arial" w:cs="Arial"/>
                <w:sz w:val="20"/>
                <w:szCs w:val="20"/>
                <w:lang w:val="de-DE"/>
              </w:rPr>
              <w:t>, Hörsaal 5F, von 10.00 - 16</w:t>
            </w:r>
            <w:r w:rsidRPr="00114B1D">
              <w:rPr>
                <w:rFonts w:ascii="Arial" w:hAnsi="Arial" w:cs="Arial"/>
                <w:sz w:val="20"/>
                <w:szCs w:val="20"/>
                <w:lang w:val="de-DE"/>
              </w:rPr>
              <w:t>.00 Uhr</w:t>
            </w:r>
          </w:p>
          <w:p w14:paraId="0EDE9B8A" w14:textId="77777777" w:rsidR="00DC22AE" w:rsidRPr="00C45DEB" w:rsidRDefault="00DC22AE" w:rsidP="00114B1D">
            <w:pPr>
              <w:suppressAutoHyphens w:val="0"/>
              <w:spacing w:before="15" w:after="15" w:line="240" w:lineRule="auto"/>
              <w:ind w:left="15" w:right="15"/>
              <w:rPr>
                <w:rFonts w:ascii="Arial" w:hAnsi="Arial" w:cs="Arial"/>
                <w:sz w:val="20"/>
                <w:szCs w:val="20"/>
                <w:lang w:val="de-DE"/>
              </w:rPr>
            </w:pPr>
            <w:r w:rsidRPr="00C45DEB">
              <w:rPr>
                <w:rFonts w:ascii="Arial" w:hAnsi="Arial" w:cs="Arial"/>
                <w:sz w:val="20"/>
                <w:szCs w:val="20"/>
                <w:lang w:val="de-DE"/>
              </w:rPr>
              <w:t>statt.</w:t>
            </w:r>
          </w:p>
          <w:p w14:paraId="0D01B46F" w14:textId="77777777" w:rsidR="00DC22AE" w:rsidRPr="00C45DEB" w:rsidRDefault="00DC22AE" w:rsidP="00114B1D">
            <w:pPr>
              <w:suppressAutoHyphens w:val="0"/>
              <w:spacing w:before="15" w:after="15" w:line="240" w:lineRule="auto"/>
              <w:ind w:left="15" w:right="15"/>
              <w:rPr>
                <w:rFonts w:ascii="Arial" w:hAnsi="Arial" w:cs="Arial"/>
                <w:sz w:val="20"/>
                <w:szCs w:val="20"/>
                <w:lang w:val="de-DE"/>
              </w:rPr>
            </w:pPr>
            <w:r w:rsidRPr="00C45DEB">
              <w:rPr>
                <w:rFonts w:ascii="Arial" w:hAnsi="Arial" w:cs="Arial"/>
                <w:sz w:val="20"/>
                <w:szCs w:val="20"/>
                <w:lang w:val="de-DE"/>
              </w:rPr>
              <w:t>Sie erhalten hier eine erste Orientierung über Ihr Studium, lernen die Struktur des Faches Germanistik und die Heinrich-Heine-Universität als den Ort kennen, an dem Sie in den nächsten Jahren studieren werden. Wir arbeiten mit Ihnen Ihren Studienplan aus, beantworten Ihre Fragen und geben Ihnen die nötigen Tipps für einen gelungenen Studienstart.</w:t>
            </w:r>
          </w:p>
          <w:p w14:paraId="1573BBC0" w14:textId="77777777" w:rsidR="00DC22AE" w:rsidRPr="00C45DEB" w:rsidRDefault="00DC22AE" w:rsidP="00114B1D">
            <w:pPr>
              <w:suppressAutoHyphens w:val="0"/>
              <w:spacing w:before="15" w:after="15" w:line="240" w:lineRule="auto"/>
              <w:ind w:left="15" w:right="15"/>
              <w:rPr>
                <w:rFonts w:ascii="Arial" w:hAnsi="Arial" w:cs="Arial"/>
                <w:sz w:val="20"/>
                <w:szCs w:val="20"/>
                <w:lang w:val="de-DE"/>
              </w:rPr>
            </w:pPr>
            <w:r w:rsidRPr="00C45DEB">
              <w:rPr>
                <w:rFonts w:ascii="Arial" w:hAnsi="Arial" w:cs="Arial"/>
                <w:sz w:val="20"/>
                <w:szCs w:val="20"/>
                <w:lang w:val="de-DE"/>
              </w:rPr>
              <w:t>Die Veranstaltung ist die offizielle Erstsemestereinführung für alle Germanistik-Studierenden im Kernfach und im Ergänzungsfach. Sie wird während des Semesters in semesterbegleitenden Tutorien fortgesetzt.</w:t>
            </w:r>
          </w:p>
        </w:tc>
      </w:tr>
    </w:tbl>
    <w:p w14:paraId="71F788FC" w14:textId="1B6F9CC6" w:rsidR="00DC22AE" w:rsidRDefault="00DC22AE" w:rsidP="00DC22AE">
      <w:pPr>
        <w:spacing w:before="120" w:after="120" w:line="100" w:lineRule="atLeast"/>
        <w:jc w:val="center"/>
        <w:rPr>
          <w:rFonts w:ascii="Arial" w:hAnsi="Arial" w:cs="Arial"/>
          <w:b/>
          <w:sz w:val="20"/>
          <w:szCs w:val="20"/>
          <w:lang w:val="de-DE"/>
        </w:rPr>
      </w:pPr>
      <w:r>
        <w:rPr>
          <w:rFonts w:ascii="Arial" w:hAnsi="Arial" w:cs="Arial"/>
          <w:b/>
          <w:sz w:val="26"/>
          <w:szCs w:val="26"/>
          <w:lang w:val="de-DE"/>
        </w:rPr>
        <w:t>BM I: Germanistische Sprachwissenschaft</w:t>
      </w:r>
    </w:p>
    <w:tbl>
      <w:tblPr>
        <w:tblW w:w="0" w:type="auto"/>
        <w:tblInd w:w="-40" w:type="dxa"/>
        <w:tblLayout w:type="fixed"/>
        <w:tblLook w:val="0000" w:firstRow="0" w:lastRow="0" w:firstColumn="0" w:lastColumn="0" w:noHBand="0" w:noVBand="0"/>
      </w:tblPr>
      <w:tblGrid>
        <w:gridCol w:w="2268"/>
        <w:gridCol w:w="7660"/>
      </w:tblGrid>
      <w:tr w:rsidR="00DC22AE" w14:paraId="3474DEA1" w14:textId="77777777" w:rsidTr="00114B1D">
        <w:trPr>
          <w:trHeight w:val="487"/>
        </w:trPr>
        <w:tc>
          <w:tcPr>
            <w:tcW w:w="2268" w:type="dxa"/>
            <w:tcBorders>
              <w:top w:val="single" w:sz="4" w:space="0" w:color="000000"/>
              <w:left w:val="single" w:sz="4" w:space="0" w:color="000000"/>
              <w:bottom w:val="single" w:sz="4" w:space="0" w:color="000000"/>
            </w:tcBorders>
            <w:shd w:val="clear" w:color="auto" w:fill="auto"/>
          </w:tcPr>
          <w:p w14:paraId="404F29E0" w14:textId="77777777" w:rsidR="00DC22AE" w:rsidRDefault="00DC22AE" w:rsidP="00114B1D">
            <w:pPr>
              <w:snapToGrid w:val="0"/>
              <w:spacing w:after="0" w:line="100" w:lineRule="atLeast"/>
              <w:rPr>
                <w:rFonts w:ascii="Arial" w:hAnsi="Arial" w:cs="Arial"/>
                <w:b/>
                <w:sz w:val="20"/>
                <w:szCs w:val="20"/>
                <w:lang w:val="de-DE"/>
              </w:rPr>
            </w:pPr>
            <w:r>
              <w:rPr>
                <w:rFonts w:ascii="Arial" w:hAnsi="Arial" w:cs="Arial"/>
                <w:b/>
                <w:sz w:val="20"/>
                <w:szCs w:val="20"/>
                <w:lang w:val="de-DE"/>
              </w:rPr>
              <w:t>Do. 8.30-10.00 Uhr</w:t>
            </w:r>
          </w:p>
          <w:p w14:paraId="380659CE" w14:textId="77777777" w:rsidR="00DC22AE" w:rsidRDefault="00DC22AE" w:rsidP="00114B1D">
            <w:pPr>
              <w:snapToGrid w:val="0"/>
              <w:spacing w:after="0" w:line="100" w:lineRule="atLeast"/>
              <w:rPr>
                <w:rStyle w:val="Hyperlink"/>
                <w:rFonts w:ascii="Arial" w:hAnsi="Arial" w:cs="Arial"/>
                <w:b/>
                <w:color w:val="000000"/>
                <w:sz w:val="24"/>
                <w:szCs w:val="24"/>
              </w:rPr>
            </w:pPr>
            <w:r>
              <w:rPr>
                <w:rFonts w:ascii="Arial" w:hAnsi="Arial" w:cs="Arial"/>
                <w:b/>
                <w:sz w:val="20"/>
                <w:szCs w:val="20"/>
                <w:lang w:val="de-DE"/>
              </w:rPr>
              <w:t>16.12.</w:t>
            </w:r>
            <w:r w:rsidRPr="00896E66">
              <w:rPr>
                <w:lang w:val="de-DE"/>
              </w:rPr>
              <w:t xml:space="preserve"> </w:t>
            </w:r>
            <w:r>
              <w:rPr>
                <w:rFonts w:ascii="Arial" w:hAnsi="Arial" w:cs="Arial"/>
                <w:b/>
                <w:sz w:val="20"/>
                <w:szCs w:val="20"/>
                <w:lang w:val="de-DE"/>
              </w:rPr>
              <w:t>Ersatz  HS</w:t>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66B00F19" w14:textId="77777777" w:rsidR="00DC22AE" w:rsidRPr="0059336C" w:rsidRDefault="00DC22AE" w:rsidP="00114B1D">
            <w:pPr>
              <w:snapToGrid w:val="0"/>
              <w:spacing w:after="0" w:line="100" w:lineRule="atLeast"/>
              <w:rPr>
                <w:rFonts w:ascii="Arial" w:hAnsi="Arial" w:cs="Arial"/>
                <w:sz w:val="20"/>
                <w:szCs w:val="20"/>
                <w:lang w:val="de-DE"/>
              </w:rPr>
            </w:pPr>
            <w:r w:rsidRPr="00AD3298">
              <w:rPr>
                <w:rStyle w:val="Hyperlink"/>
                <w:rFonts w:ascii="Arial" w:hAnsi="Arial" w:cs="Arial"/>
                <w:b/>
                <w:color w:val="000000"/>
                <w:sz w:val="24"/>
                <w:szCs w:val="24"/>
                <w:lang w:val="de-DE"/>
              </w:rPr>
              <w:t>BBM 1a Einführung in die Germanistische Sprachwissenschaft</w:t>
            </w:r>
          </w:p>
          <w:p w14:paraId="0B401511" w14:textId="77777777" w:rsidR="00DC22AE" w:rsidRDefault="00DC22AE" w:rsidP="00114B1D">
            <w:pPr>
              <w:pStyle w:val="berschrift3"/>
              <w:jc w:val="left"/>
              <w:rPr>
                <w:rFonts w:ascii="Arial" w:hAnsi="Arial" w:cs="Arial"/>
                <w:sz w:val="20"/>
                <w:szCs w:val="20"/>
              </w:rPr>
            </w:pPr>
            <w:r>
              <w:rPr>
                <w:rFonts w:ascii="Arial" w:hAnsi="Arial" w:cs="Arial"/>
                <w:b w:val="0"/>
                <w:sz w:val="20"/>
                <w:szCs w:val="20"/>
              </w:rPr>
              <w:t>Dr. Kersten Sven  Roth</w:t>
            </w:r>
          </w:p>
        </w:tc>
      </w:tr>
      <w:tr w:rsidR="00DC22AE" w:rsidRPr="00AE5412" w14:paraId="0DA00FF3" w14:textId="77777777" w:rsidTr="00114B1D">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14:paraId="028D9BD6" w14:textId="77777777" w:rsidR="00DC22AE" w:rsidRPr="0059336C" w:rsidRDefault="00DC22AE" w:rsidP="00114B1D">
            <w:pPr>
              <w:suppressAutoHyphens w:val="0"/>
              <w:spacing w:after="0" w:line="240" w:lineRule="auto"/>
              <w:jc w:val="both"/>
              <w:rPr>
                <w:rFonts w:ascii="Arial" w:hAnsi="Arial" w:cs="Arial"/>
                <w:b/>
                <w:sz w:val="20"/>
                <w:szCs w:val="20"/>
                <w:lang w:val="de-DE"/>
              </w:rPr>
            </w:pPr>
            <w:r w:rsidRPr="0059336C">
              <w:rPr>
                <w:rFonts w:ascii="Arial" w:hAnsi="Arial" w:cs="Arial"/>
                <w:sz w:val="20"/>
                <w:szCs w:val="20"/>
                <w:lang w:val="de-DE"/>
              </w:rPr>
              <w:t xml:space="preserve">Die Einführung in die Germanistische Sprachwissenschaft für die Bachelor-Studiengänge Germanistik Kernfach und Germanistik Ergänzungsfach soll eine Übersicht über die wichtigsten Arbeitsgebiete der Germanistischen Sprachwissenschaft geben, die wichtigsten Grundbegriffe vermitteln und in ersten Schritten an die in diesem </w:t>
            </w:r>
            <w:proofErr w:type="spellStart"/>
            <w:r w:rsidRPr="0059336C">
              <w:rPr>
                <w:rFonts w:ascii="Arial" w:hAnsi="Arial" w:cs="Arial"/>
                <w:sz w:val="20"/>
                <w:szCs w:val="20"/>
                <w:lang w:val="de-DE"/>
              </w:rPr>
              <w:t>Teilfach</w:t>
            </w:r>
            <w:proofErr w:type="spellEnd"/>
            <w:r w:rsidRPr="0059336C">
              <w:rPr>
                <w:rFonts w:ascii="Arial" w:hAnsi="Arial" w:cs="Arial"/>
                <w:sz w:val="20"/>
                <w:szCs w:val="20"/>
                <w:lang w:val="de-DE"/>
              </w:rPr>
              <w:t xml:space="preserve"> benutzten Theorien und Methoden heranführen. Vorausgesetzt werden eine intensive Vorbereitung, Mitarbeit und Anwesenheit der Teilnehmer/innen</w:t>
            </w:r>
            <w:r>
              <w:rPr>
                <w:rFonts w:ascii="Arial" w:hAnsi="Arial" w:cs="Arial"/>
                <w:sz w:val="20"/>
                <w:szCs w:val="20"/>
                <w:lang w:val="de-DE"/>
              </w:rPr>
              <w:t>.</w:t>
            </w:r>
          </w:p>
        </w:tc>
      </w:tr>
      <w:tr w:rsidR="00DC22AE" w:rsidRPr="0059336C" w14:paraId="3BB5FD6F" w14:textId="77777777" w:rsidTr="00114B1D">
        <w:tc>
          <w:tcPr>
            <w:tcW w:w="2268" w:type="dxa"/>
            <w:tcBorders>
              <w:top w:val="single" w:sz="4" w:space="0" w:color="000000"/>
              <w:left w:val="single" w:sz="4" w:space="0" w:color="000000"/>
              <w:bottom w:val="single" w:sz="4" w:space="0" w:color="000000"/>
            </w:tcBorders>
            <w:shd w:val="clear" w:color="auto" w:fill="auto"/>
          </w:tcPr>
          <w:p w14:paraId="5090A164" w14:textId="77777777" w:rsidR="00DC22AE" w:rsidRDefault="00DC22AE" w:rsidP="00114B1D">
            <w:pPr>
              <w:widowControl w:val="0"/>
              <w:snapToGrid w:val="0"/>
              <w:spacing w:after="0" w:line="100" w:lineRule="atLeast"/>
              <w:rPr>
                <w:rFonts w:ascii="Arial" w:hAnsi="Arial" w:cs="Arial"/>
                <w:sz w:val="20"/>
                <w:szCs w:val="20"/>
                <w:lang w:val="de-DE"/>
              </w:rPr>
            </w:pPr>
            <w:proofErr w:type="spellStart"/>
            <w:r>
              <w:rPr>
                <w:rFonts w:ascii="Arial" w:hAnsi="Arial" w:cs="Arial"/>
                <w:b/>
                <w:sz w:val="20"/>
                <w:szCs w:val="20"/>
              </w:rPr>
              <w:t>Literaturhinweise</w:t>
            </w:r>
            <w:proofErr w:type="spellEnd"/>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578C4814" w14:textId="77777777" w:rsidR="00DC22AE" w:rsidRPr="0059336C" w:rsidRDefault="00DC22AE" w:rsidP="00114B1D">
            <w:pPr>
              <w:widowControl w:val="0"/>
              <w:snapToGrid w:val="0"/>
              <w:spacing w:after="0" w:line="100" w:lineRule="atLeast"/>
              <w:rPr>
                <w:rFonts w:ascii="Arial" w:hAnsi="Arial" w:cs="Arial"/>
                <w:b/>
                <w:sz w:val="20"/>
                <w:szCs w:val="20"/>
                <w:lang w:val="de-DE"/>
              </w:rPr>
            </w:pPr>
            <w:r>
              <w:rPr>
                <w:rFonts w:ascii="Arial" w:hAnsi="Arial" w:cs="Arial"/>
                <w:sz w:val="20"/>
                <w:szCs w:val="20"/>
                <w:lang w:val="de-DE"/>
              </w:rPr>
              <w:t xml:space="preserve"> </w:t>
            </w:r>
            <w:proofErr w:type="spellStart"/>
            <w:r w:rsidRPr="0059336C">
              <w:rPr>
                <w:rFonts w:ascii="Arial" w:hAnsi="Arial" w:cs="Arial"/>
                <w:sz w:val="20"/>
                <w:szCs w:val="20"/>
                <w:lang w:val="de-DE"/>
              </w:rPr>
              <w:t>A.Linke</w:t>
            </w:r>
            <w:proofErr w:type="spellEnd"/>
            <w:r w:rsidRPr="0059336C">
              <w:rPr>
                <w:rFonts w:ascii="Arial" w:hAnsi="Arial" w:cs="Arial"/>
                <w:sz w:val="20"/>
                <w:szCs w:val="20"/>
                <w:lang w:val="de-DE"/>
              </w:rPr>
              <w:t>/</w:t>
            </w:r>
            <w:proofErr w:type="spellStart"/>
            <w:r w:rsidRPr="0059336C">
              <w:rPr>
                <w:rFonts w:ascii="Arial" w:hAnsi="Arial" w:cs="Arial"/>
                <w:sz w:val="20"/>
                <w:szCs w:val="20"/>
                <w:lang w:val="de-DE"/>
              </w:rPr>
              <w:t>M.Nussbaumer</w:t>
            </w:r>
            <w:proofErr w:type="spellEnd"/>
            <w:r w:rsidRPr="0059336C">
              <w:rPr>
                <w:rFonts w:ascii="Arial" w:hAnsi="Arial" w:cs="Arial"/>
                <w:sz w:val="20"/>
                <w:szCs w:val="20"/>
                <w:lang w:val="de-DE"/>
              </w:rPr>
              <w:t>/</w:t>
            </w:r>
            <w:proofErr w:type="spellStart"/>
            <w:r w:rsidRPr="0059336C">
              <w:rPr>
                <w:rFonts w:ascii="Arial" w:hAnsi="Arial" w:cs="Arial"/>
                <w:sz w:val="20"/>
                <w:szCs w:val="20"/>
                <w:lang w:val="de-DE"/>
              </w:rPr>
              <w:t>P.Portmann</w:t>
            </w:r>
            <w:proofErr w:type="spellEnd"/>
            <w:r w:rsidRPr="0059336C">
              <w:rPr>
                <w:rFonts w:ascii="Arial" w:hAnsi="Arial" w:cs="Arial"/>
                <w:sz w:val="20"/>
                <w:szCs w:val="20"/>
                <w:lang w:val="de-DE"/>
              </w:rPr>
              <w:t>: Studienbuch Linguistik. </w:t>
            </w:r>
            <w:r w:rsidRPr="0059336C">
              <w:rPr>
                <w:rFonts w:ascii="Arial" w:hAnsi="Arial" w:cs="Arial"/>
                <w:sz w:val="20"/>
                <w:szCs w:val="20"/>
                <w:lang w:val="de-DE"/>
              </w:rPr>
              <w:br/>
              <w:t>Tübingen: Niemeyer (RGL)</w:t>
            </w:r>
          </w:p>
        </w:tc>
      </w:tr>
      <w:tr w:rsidR="00DC22AE" w:rsidRPr="00AE5412" w14:paraId="3D3DFF31" w14:textId="77777777" w:rsidTr="00114B1D">
        <w:tc>
          <w:tcPr>
            <w:tcW w:w="2268" w:type="dxa"/>
            <w:tcBorders>
              <w:top w:val="single" w:sz="4" w:space="0" w:color="000000"/>
              <w:left w:val="single" w:sz="4" w:space="0" w:color="000000"/>
              <w:bottom w:val="single" w:sz="4" w:space="0" w:color="000000"/>
            </w:tcBorders>
            <w:shd w:val="clear" w:color="auto" w:fill="auto"/>
          </w:tcPr>
          <w:p w14:paraId="4FC860D1" w14:textId="77777777" w:rsidR="00DC22AE" w:rsidRDefault="00DC22AE" w:rsidP="00114B1D">
            <w:pPr>
              <w:widowControl w:val="0"/>
              <w:snapToGrid w:val="0"/>
              <w:spacing w:after="0" w:line="100" w:lineRule="atLeast"/>
              <w:rPr>
                <w:rFonts w:ascii="Arial" w:hAnsi="Arial" w:cs="Arial"/>
                <w:sz w:val="20"/>
                <w:szCs w:val="20"/>
                <w:lang w:val="de-DE"/>
              </w:rPr>
            </w:pPr>
            <w:proofErr w:type="spellStart"/>
            <w:r>
              <w:rPr>
                <w:rFonts w:ascii="Arial" w:hAnsi="Arial" w:cs="Arial"/>
                <w:b/>
                <w:sz w:val="20"/>
                <w:szCs w:val="20"/>
              </w:rPr>
              <w:t>Bedingung</w:t>
            </w:r>
            <w:proofErr w:type="spellEnd"/>
            <w:r>
              <w:rPr>
                <w:rFonts w:ascii="Arial" w:hAnsi="Arial" w:cs="Arial"/>
                <w:b/>
                <w:sz w:val="20"/>
                <w:szCs w:val="20"/>
              </w:rPr>
              <w:t xml:space="preserve"> </w:t>
            </w:r>
            <w:proofErr w:type="spellStart"/>
            <w:r>
              <w:rPr>
                <w:rFonts w:ascii="Arial" w:hAnsi="Arial" w:cs="Arial"/>
                <w:b/>
                <w:sz w:val="20"/>
                <w:szCs w:val="20"/>
              </w:rPr>
              <w:t>für</w:t>
            </w:r>
            <w:proofErr w:type="spellEnd"/>
            <w:r>
              <w:rPr>
                <w:rFonts w:ascii="Arial" w:hAnsi="Arial" w:cs="Arial"/>
                <w:b/>
                <w:sz w:val="20"/>
                <w:szCs w:val="20"/>
              </w:rPr>
              <w:t xml:space="preserve"> BN </w:t>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5537156E" w14:textId="77777777" w:rsidR="00DC22AE" w:rsidRPr="0059336C" w:rsidRDefault="00DC22AE" w:rsidP="00114B1D">
            <w:pPr>
              <w:widowControl w:val="0"/>
              <w:snapToGrid w:val="0"/>
              <w:spacing w:after="0" w:line="100" w:lineRule="atLeast"/>
              <w:rPr>
                <w:lang w:val="de-DE"/>
              </w:rPr>
            </w:pPr>
            <w:r>
              <w:rPr>
                <w:rFonts w:ascii="Arial" w:hAnsi="Arial" w:cs="Arial"/>
                <w:sz w:val="20"/>
                <w:szCs w:val="20"/>
                <w:lang w:val="de-DE"/>
              </w:rPr>
              <w:t>regelmäßige, überprüfte, vorbereitete und aktive Teilnahme sowie Erbringung von studienbegleitenden Leistungen</w:t>
            </w:r>
          </w:p>
        </w:tc>
      </w:tr>
    </w:tbl>
    <w:p w14:paraId="0E73D9AA" w14:textId="77777777" w:rsidR="00DC22AE" w:rsidRDefault="00DC22AE" w:rsidP="00DC22AE">
      <w:pPr>
        <w:spacing w:after="0" w:line="100" w:lineRule="atLeast"/>
        <w:rPr>
          <w:lang w:val="de-DE"/>
        </w:rPr>
      </w:pPr>
    </w:p>
    <w:p w14:paraId="62895577" w14:textId="77777777" w:rsidR="00DC22AE" w:rsidRDefault="00DC22AE" w:rsidP="00DC22AE">
      <w:pPr>
        <w:spacing w:after="0" w:line="100" w:lineRule="atLeast"/>
        <w:rPr>
          <w:lang w:val="de-DE"/>
        </w:rPr>
      </w:pPr>
    </w:p>
    <w:p w14:paraId="49A0952A" w14:textId="77777777" w:rsidR="00DC22AE" w:rsidRPr="0059336C" w:rsidRDefault="00DC22AE" w:rsidP="00DC22AE">
      <w:pPr>
        <w:spacing w:after="0" w:line="100" w:lineRule="atLeast"/>
        <w:rPr>
          <w:lang w:val="de-DE"/>
        </w:rPr>
      </w:pPr>
    </w:p>
    <w:tbl>
      <w:tblPr>
        <w:tblW w:w="0" w:type="auto"/>
        <w:tblInd w:w="-40" w:type="dxa"/>
        <w:tblLayout w:type="fixed"/>
        <w:tblLook w:val="0000" w:firstRow="0" w:lastRow="0" w:firstColumn="0" w:lastColumn="0" w:noHBand="0" w:noVBand="0"/>
      </w:tblPr>
      <w:tblGrid>
        <w:gridCol w:w="2268"/>
        <w:gridCol w:w="7660"/>
      </w:tblGrid>
      <w:tr w:rsidR="00DC22AE" w:rsidRPr="00AE5412" w14:paraId="0A0B4251" w14:textId="77777777" w:rsidTr="00114B1D">
        <w:trPr>
          <w:trHeight w:val="533"/>
        </w:trPr>
        <w:tc>
          <w:tcPr>
            <w:tcW w:w="2268" w:type="dxa"/>
            <w:tcBorders>
              <w:top w:val="single" w:sz="4" w:space="0" w:color="000000"/>
              <w:left w:val="single" w:sz="4" w:space="0" w:color="000000"/>
              <w:bottom w:val="single" w:sz="4" w:space="0" w:color="000000"/>
            </w:tcBorders>
            <w:shd w:val="clear" w:color="auto" w:fill="auto"/>
          </w:tcPr>
          <w:p w14:paraId="0D720097" w14:textId="77777777" w:rsidR="00DC22AE" w:rsidRPr="00AE58C5" w:rsidRDefault="00DC22AE" w:rsidP="00114B1D">
            <w:pPr>
              <w:snapToGrid w:val="0"/>
              <w:spacing w:after="0" w:line="100" w:lineRule="atLeast"/>
              <w:rPr>
                <w:rStyle w:val="Hyperlink"/>
                <w:rFonts w:ascii="Arial" w:hAnsi="Arial" w:cs="Arial"/>
                <w:b/>
                <w:bCs/>
                <w:sz w:val="24"/>
                <w:szCs w:val="24"/>
                <w:lang w:val="de-DE"/>
              </w:rPr>
            </w:pPr>
            <w:r>
              <w:rPr>
                <w:rFonts w:ascii="Arial" w:hAnsi="Arial" w:cs="Arial"/>
                <w:b/>
                <w:sz w:val="20"/>
                <w:szCs w:val="20"/>
                <w:lang w:val="de-DE"/>
              </w:rPr>
              <w:lastRenderedPageBreak/>
              <w:t xml:space="preserve">Mi. 08:30 bis 10:00 </w:t>
            </w:r>
            <w:r w:rsidRPr="006F4A83">
              <w:rPr>
                <w:rFonts w:ascii="Arial" w:hAnsi="Arial" w:cs="Arial"/>
                <w:b/>
                <w:sz w:val="20"/>
                <w:szCs w:val="20"/>
                <w:lang w:val="de-DE"/>
              </w:rPr>
              <w:t>25</w:t>
            </w:r>
            <w:r>
              <w:rPr>
                <w:rFonts w:ascii="Arial" w:hAnsi="Arial" w:cs="Arial"/>
                <w:b/>
                <w:sz w:val="20"/>
                <w:szCs w:val="20"/>
                <w:lang w:val="de-DE"/>
              </w:rPr>
              <w:t>.</w:t>
            </w:r>
            <w:r w:rsidRPr="006F4A83">
              <w:rPr>
                <w:rFonts w:ascii="Arial" w:hAnsi="Arial" w:cs="Arial"/>
                <w:b/>
                <w:sz w:val="20"/>
                <w:szCs w:val="20"/>
                <w:lang w:val="de-DE"/>
              </w:rPr>
              <w:t xml:space="preserve">02.00.36 </w:t>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698D4C50" w14:textId="77777777" w:rsidR="00DC22AE" w:rsidRPr="00DC22AE" w:rsidRDefault="00DC22AE" w:rsidP="00114B1D">
            <w:pPr>
              <w:widowControl w:val="0"/>
              <w:snapToGrid w:val="0"/>
              <w:spacing w:after="0" w:line="100" w:lineRule="atLeast"/>
              <w:rPr>
                <w:rFonts w:ascii="Arial" w:hAnsi="Arial" w:cs="Arial"/>
                <w:color w:val="000000" w:themeColor="text1"/>
                <w:sz w:val="20"/>
                <w:szCs w:val="20"/>
                <w:lang w:val="de-DE"/>
              </w:rPr>
            </w:pPr>
            <w:r w:rsidRPr="00DC22AE">
              <w:rPr>
                <w:rStyle w:val="Hyperlink"/>
                <w:rFonts w:ascii="Arial" w:hAnsi="Arial" w:cs="Arial"/>
                <w:b/>
                <w:bCs/>
                <w:color w:val="000000" w:themeColor="text1"/>
                <w:sz w:val="24"/>
                <w:szCs w:val="24"/>
                <w:lang w:val="de-DE"/>
              </w:rPr>
              <w:t>Begleit-Tutorium zu BBM 1a</w:t>
            </w:r>
          </w:p>
          <w:p w14:paraId="6CB58063" w14:textId="77777777" w:rsidR="00DC22AE" w:rsidRPr="00DC22AE" w:rsidRDefault="00DC22AE" w:rsidP="00114B1D">
            <w:pPr>
              <w:widowControl w:val="0"/>
              <w:spacing w:after="0" w:line="100" w:lineRule="atLeast"/>
              <w:rPr>
                <w:rFonts w:ascii="Arial" w:hAnsi="Arial" w:cs="Arial"/>
                <w:color w:val="000000" w:themeColor="text1"/>
                <w:sz w:val="20"/>
                <w:szCs w:val="20"/>
                <w:lang w:val="de-DE"/>
              </w:rPr>
            </w:pPr>
            <w:r w:rsidRPr="00DC22AE">
              <w:rPr>
                <w:rFonts w:ascii="Arial" w:hAnsi="Arial" w:cs="Arial"/>
                <w:color w:val="000000" w:themeColor="text1"/>
                <w:sz w:val="20"/>
                <w:szCs w:val="20"/>
                <w:lang w:val="de-DE"/>
              </w:rPr>
              <w:t xml:space="preserve">Gina </w:t>
            </w:r>
            <w:proofErr w:type="spellStart"/>
            <w:r w:rsidRPr="00DC22AE">
              <w:rPr>
                <w:rFonts w:ascii="Arial" w:hAnsi="Arial" w:cs="Arial"/>
                <w:color w:val="000000" w:themeColor="text1"/>
                <w:sz w:val="20"/>
                <w:szCs w:val="20"/>
                <w:lang w:val="de-DE"/>
              </w:rPr>
              <w:t>Oberstebrink</w:t>
            </w:r>
            <w:proofErr w:type="spellEnd"/>
          </w:p>
        </w:tc>
      </w:tr>
      <w:tr w:rsidR="00DC22AE" w:rsidRPr="00AE5412" w14:paraId="5FB650A3" w14:textId="77777777" w:rsidTr="00114B1D">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14:paraId="6CFBC3B6" w14:textId="77777777" w:rsidR="00DC22AE" w:rsidRPr="00AE58C5" w:rsidRDefault="00DC22AE" w:rsidP="00114B1D">
            <w:pPr>
              <w:suppressAutoHyphens w:val="0"/>
              <w:snapToGrid w:val="0"/>
              <w:spacing w:after="0" w:line="100" w:lineRule="atLeast"/>
              <w:jc w:val="both"/>
              <w:rPr>
                <w:rFonts w:ascii="Arial" w:hAnsi="Arial" w:cs="Arial"/>
                <w:sz w:val="20"/>
                <w:szCs w:val="20"/>
                <w:lang w:val="de-DE"/>
              </w:rPr>
            </w:pPr>
            <w:r w:rsidRPr="00AE58C5">
              <w:rPr>
                <w:rFonts w:ascii="Arial" w:hAnsi="Arial" w:cs="Arial"/>
                <w:sz w:val="20"/>
                <w:szCs w:val="20"/>
                <w:lang w:val="de-DE"/>
              </w:rPr>
              <w:t>Das Tutorium zur Einführungsvorlesung für ausländische Studierende in den Bachelor-Studiengängen Germanistik Kernfach und Germanistik Ergänzungsfach bietet eine Vertiefung der Vorlesungsinhalte und der zentralen Themen der Germanistischen Sprachwissenschaft.</w:t>
            </w:r>
          </w:p>
          <w:p w14:paraId="1190165B" w14:textId="77777777" w:rsidR="00DC22AE" w:rsidRPr="00AE58C5" w:rsidRDefault="00DC22AE" w:rsidP="00114B1D">
            <w:pPr>
              <w:suppressAutoHyphens w:val="0"/>
              <w:snapToGrid w:val="0"/>
              <w:spacing w:after="0" w:line="100" w:lineRule="atLeast"/>
              <w:jc w:val="both"/>
              <w:rPr>
                <w:rFonts w:ascii="Arial" w:hAnsi="Arial" w:cs="Arial"/>
                <w:b/>
                <w:sz w:val="20"/>
                <w:szCs w:val="20"/>
                <w:lang w:val="de-DE"/>
              </w:rPr>
            </w:pPr>
            <w:r w:rsidRPr="00AE58C5">
              <w:rPr>
                <w:rFonts w:ascii="Arial" w:hAnsi="Arial" w:cs="Arial"/>
                <w:sz w:val="20"/>
                <w:szCs w:val="20"/>
                <w:lang w:val="de-DE"/>
              </w:rPr>
              <w:t>Anwendungsorientierte Beispiele sowie Hilfestellung bei der Klärung  noch offener Fragen stehen im Mittelpunkt. Im Tutorium werden gemeinsam Aufgaben erarbeitet und besprochen, um die Bearbeitung der studienbegleitenden Leistungen zu unterstützen und vorzubereiten. Außerdem gibt es genügend Raum für individuelle Fragen rund um die Germanistische Sprachwissenschaft.</w:t>
            </w:r>
          </w:p>
        </w:tc>
      </w:tr>
      <w:tr w:rsidR="00DC22AE" w14:paraId="56DE8676" w14:textId="77777777" w:rsidTr="00114B1D">
        <w:tc>
          <w:tcPr>
            <w:tcW w:w="2268" w:type="dxa"/>
            <w:tcBorders>
              <w:top w:val="single" w:sz="4" w:space="0" w:color="000000"/>
              <w:left w:val="single" w:sz="4" w:space="0" w:color="000000"/>
              <w:bottom w:val="single" w:sz="4" w:space="0" w:color="000000"/>
            </w:tcBorders>
            <w:shd w:val="clear" w:color="auto" w:fill="auto"/>
          </w:tcPr>
          <w:p w14:paraId="7040642A" w14:textId="77777777" w:rsidR="00DC22AE" w:rsidRDefault="00DC22AE" w:rsidP="00114B1D">
            <w:pPr>
              <w:widowControl w:val="0"/>
              <w:snapToGrid w:val="0"/>
              <w:spacing w:after="0" w:line="100" w:lineRule="atLeast"/>
              <w:rPr>
                <w:rFonts w:ascii="Arial" w:hAnsi="Arial" w:cs="Arial"/>
                <w:sz w:val="20"/>
                <w:szCs w:val="20"/>
                <w:lang w:val="de-DE"/>
              </w:rPr>
            </w:pPr>
            <w:proofErr w:type="spellStart"/>
            <w:r>
              <w:rPr>
                <w:rFonts w:ascii="Arial" w:hAnsi="Arial" w:cs="Arial"/>
                <w:b/>
                <w:sz w:val="20"/>
                <w:szCs w:val="20"/>
              </w:rPr>
              <w:t>Literaturhinweise</w:t>
            </w:r>
            <w:proofErr w:type="spellEnd"/>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714F8F20" w14:textId="77777777" w:rsidR="00DC22AE" w:rsidRDefault="00DC22AE" w:rsidP="00114B1D">
            <w:pPr>
              <w:suppressAutoHyphens w:val="0"/>
              <w:snapToGrid w:val="0"/>
              <w:spacing w:after="0" w:line="240" w:lineRule="auto"/>
              <w:rPr>
                <w:rFonts w:ascii="Arial" w:hAnsi="Arial" w:cs="Arial"/>
                <w:sz w:val="20"/>
                <w:szCs w:val="20"/>
                <w:lang w:val="de-DE"/>
              </w:rPr>
            </w:pPr>
            <w:proofErr w:type="spellStart"/>
            <w:r>
              <w:rPr>
                <w:rFonts w:ascii="Arial" w:hAnsi="Arial" w:cs="Arial"/>
                <w:sz w:val="20"/>
                <w:szCs w:val="20"/>
                <w:lang w:val="de-DE"/>
              </w:rPr>
              <w:t>A.Linke</w:t>
            </w:r>
            <w:proofErr w:type="spellEnd"/>
            <w:r>
              <w:rPr>
                <w:rFonts w:ascii="Arial" w:hAnsi="Arial" w:cs="Arial"/>
                <w:sz w:val="20"/>
                <w:szCs w:val="20"/>
                <w:lang w:val="de-DE"/>
              </w:rPr>
              <w:t>/</w:t>
            </w:r>
            <w:proofErr w:type="spellStart"/>
            <w:r>
              <w:rPr>
                <w:rFonts w:ascii="Arial" w:hAnsi="Arial" w:cs="Arial"/>
                <w:sz w:val="20"/>
                <w:szCs w:val="20"/>
                <w:lang w:val="de-DE"/>
              </w:rPr>
              <w:t>M.Nussbaumer</w:t>
            </w:r>
            <w:proofErr w:type="spellEnd"/>
            <w:r>
              <w:rPr>
                <w:rFonts w:ascii="Arial" w:hAnsi="Arial" w:cs="Arial"/>
                <w:sz w:val="20"/>
                <w:szCs w:val="20"/>
                <w:lang w:val="de-DE"/>
              </w:rPr>
              <w:t>/</w:t>
            </w:r>
            <w:proofErr w:type="spellStart"/>
            <w:r>
              <w:rPr>
                <w:rFonts w:ascii="Arial" w:hAnsi="Arial" w:cs="Arial"/>
                <w:sz w:val="20"/>
                <w:szCs w:val="20"/>
                <w:lang w:val="de-DE"/>
              </w:rPr>
              <w:t>P.Portmann</w:t>
            </w:r>
            <w:proofErr w:type="spellEnd"/>
            <w:r>
              <w:rPr>
                <w:rFonts w:ascii="Arial" w:hAnsi="Arial" w:cs="Arial"/>
                <w:sz w:val="20"/>
                <w:szCs w:val="20"/>
                <w:lang w:val="de-DE"/>
              </w:rPr>
              <w:t>: Studienbuch Linguistik. Tübingen: Niemeyer.</w:t>
            </w:r>
          </w:p>
          <w:p w14:paraId="14329FCF" w14:textId="77777777" w:rsidR="00DC22AE" w:rsidRDefault="00DC22AE" w:rsidP="00114B1D">
            <w:pPr>
              <w:suppressAutoHyphens w:val="0"/>
              <w:snapToGrid w:val="0"/>
              <w:spacing w:after="0" w:line="240" w:lineRule="auto"/>
              <w:rPr>
                <w:rFonts w:ascii="Arial" w:hAnsi="Arial" w:cs="Arial"/>
                <w:sz w:val="20"/>
                <w:szCs w:val="20"/>
                <w:lang w:val="de-DE"/>
              </w:rPr>
            </w:pPr>
            <w:proofErr w:type="spellStart"/>
            <w:r>
              <w:rPr>
                <w:rFonts w:ascii="Arial" w:hAnsi="Arial" w:cs="Arial"/>
                <w:sz w:val="20"/>
                <w:szCs w:val="20"/>
                <w:lang w:val="de-DE"/>
              </w:rPr>
              <w:t>A.Busch</w:t>
            </w:r>
            <w:proofErr w:type="spellEnd"/>
            <w:r>
              <w:rPr>
                <w:rFonts w:ascii="Arial" w:hAnsi="Arial" w:cs="Arial"/>
                <w:sz w:val="20"/>
                <w:szCs w:val="20"/>
                <w:lang w:val="de-DE"/>
              </w:rPr>
              <w:t>/</w:t>
            </w:r>
            <w:proofErr w:type="spellStart"/>
            <w:r>
              <w:rPr>
                <w:rFonts w:ascii="Arial" w:hAnsi="Arial" w:cs="Arial"/>
                <w:sz w:val="20"/>
                <w:szCs w:val="20"/>
                <w:lang w:val="de-DE"/>
              </w:rPr>
              <w:t>O.Stenschke</w:t>
            </w:r>
            <w:proofErr w:type="spellEnd"/>
            <w:r>
              <w:rPr>
                <w:rFonts w:ascii="Arial" w:hAnsi="Arial" w:cs="Arial"/>
                <w:sz w:val="20"/>
                <w:szCs w:val="20"/>
                <w:lang w:val="de-DE"/>
              </w:rPr>
              <w:t>: Germanistische Linguistik. Eine Einführung. Tübingen: Narr.</w:t>
            </w:r>
          </w:p>
          <w:p w14:paraId="7529924D" w14:textId="77777777" w:rsidR="00DC22AE" w:rsidRDefault="00DC22AE" w:rsidP="00114B1D">
            <w:pPr>
              <w:suppressAutoHyphens w:val="0"/>
              <w:spacing w:after="0" w:line="240" w:lineRule="auto"/>
            </w:pPr>
            <w:proofErr w:type="spellStart"/>
            <w:r>
              <w:rPr>
                <w:rFonts w:ascii="Arial" w:hAnsi="Arial" w:cs="Arial"/>
                <w:sz w:val="20"/>
                <w:szCs w:val="20"/>
                <w:lang w:val="de-DE"/>
              </w:rPr>
              <w:t>R.Bergmann</w:t>
            </w:r>
            <w:proofErr w:type="spellEnd"/>
            <w:r>
              <w:rPr>
                <w:rFonts w:ascii="Arial" w:hAnsi="Arial" w:cs="Arial"/>
                <w:sz w:val="20"/>
                <w:szCs w:val="20"/>
                <w:lang w:val="de-DE"/>
              </w:rPr>
              <w:t>/</w:t>
            </w:r>
            <w:proofErr w:type="spellStart"/>
            <w:r>
              <w:rPr>
                <w:rFonts w:ascii="Arial" w:hAnsi="Arial" w:cs="Arial"/>
                <w:sz w:val="20"/>
                <w:szCs w:val="20"/>
                <w:lang w:val="de-DE"/>
              </w:rPr>
              <w:t>P.Pauly</w:t>
            </w:r>
            <w:proofErr w:type="spellEnd"/>
            <w:r>
              <w:rPr>
                <w:rFonts w:ascii="Arial" w:hAnsi="Arial" w:cs="Arial"/>
                <w:sz w:val="20"/>
                <w:szCs w:val="20"/>
                <w:lang w:val="de-DE"/>
              </w:rPr>
              <w:t>/St. Stricker: Einführung in die deutsche Sprachwissenschaft. Heidelberg: Winter.</w:t>
            </w:r>
          </w:p>
        </w:tc>
      </w:tr>
    </w:tbl>
    <w:p w14:paraId="31D94BB0" w14:textId="77777777" w:rsidR="00DC22AE" w:rsidRDefault="00DC22AE" w:rsidP="00DC22AE">
      <w:pPr>
        <w:spacing w:after="0" w:line="100" w:lineRule="atLeast"/>
      </w:pPr>
    </w:p>
    <w:tbl>
      <w:tblPr>
        <w:tblW w:w="0" w:type="auto"/>
        <w:tblInd w:w="-40" w:type="dxa"/>
        <w:tblLayout w:type="fixed"/>
        <w:tblLook w:val="0000" w:firstRow="0" w:lastRow="0" w:firstColumn="0" w:lastColumn="0" w:noHBand="0" w:noVBand="0"/>
      </w:tblPr>
      <w:tblGrid>
        <w:gridCol w:w="2270"/>
        <w:gridCol w:w="7660"/>
      </w:tblGrid>
      <w:tr w:rsidR="00DC22AE" w14:paraId="49C61E44" w14:textId="77777777" w:rsidTr="00114B1D">
        <w:trPr>
          <w:trHeight w:val="533"/>
        </w:trPr>
        <w:tc>
          <w:tcPr>
            <w:tcW w:w="2270" w:type="dxa"/>
            <w:tcBorders>
              <w:top w:val="single" w:sz="4" w:space="0" w:color="000000"/>
              <w:left w:val="single" w:sz="4" w:space="0" w:color="000000"/>
              <w:bottom w:val="single" w:sz="4" w:space="0" w:color="000000"/>
            </w:tcBorders>
            <w:shd w:val="clear" w:color="auto" w:fill="auto"/>
          </w:tcPr>
          <w:p w14:paraId="78396B36" w14:textId="77777777" w:rsidR="00DC22AE" w:rsidRDefault="00DC22AE" w:rsidP="00114B1D">
            <w:pPr>
              <w:snapToGrid w:val="0"/>
              <w:spacing w:after="0" w:line="100" w:lineRule="atLeast"/>
              <w:rPr>
                <w:rFonts w:ascii="Arial" w:hAnsi="Arial" w:cs="Arial"/>
                <w:b/>
                <w:sz w:val="20"/>
                <w:szCs w:val="20"/>
                <w:lang w:val="de-DE"/>
              </w:rPr>
            </w:pPr>
            <w:r>
              <w:rPr>
                <w:rFonts w:ascii="Arial" w:hAnsi="Arial" w:cs="Arial"/>
                <w:b/>
                <w:sz w:val="20"/>
                <w:szCs w:val="20"/>
                <w:lang w:val="de-DE"/>
              </w:rPr>
              <w:t>Mo. 08.30-10.00 Uhr</w:t>
            </w:r>
          </w:p>
          <w:p w14:paraId="4DD2F35F" w14:textId="77777777" w:rsidR="00DC22AE" w:rsidRDefault="00DC22AE" w:rsidP="00114B1D">
            <w:pPr>
              <w:snapToGrid w:val="0"/>
              <w:spacing w:after="0" w:line="100" w:lineRule="atLeast"/>
              <w:rPr>
                <w:rStyle w:val="Hyperlink"/>
                <w:rFonts w:ascii="Arial" w:hAnsi="Arial" w:cs="Arial"/>
                <w:b/>
                <w:bCs/>
                <w:color w:val="000000"/>
                <w:sz w:val="24"/>
                <w:szCs w:val="24"/>
              </w:rPr>
            </w:pPr>
            <w:r>
              <w:rPr>
                <w:rFonts w:ascii="Arial" w:hAnsi="Arial" w:cs="Arial"/>
                <w:b/>
                <w:sz w:val="20"/>
                <w:szCs w:val="20"/>
                <w:lang w:val="de-DE"/>
              </w:rPr>
              <w:t>23.21.U1.44</w:t>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30CF6DFC" w14:textId="77777777" w:rsidR="00DC22AE" w:rsidRDefault="00DC22AE" w:rsidP="00114B1D">
            <w:pPr>
              <w:widowControl w:val="0"/>
              <w:snapToGrid w:val="0"/>
              <w:spacing w:after="0" w:line="100" w:lineRule="atLeast"/>
              <w:rPr>
                <w:rFonts w:ascii="Arial" w:hAnsi="Arial" w:cs="Arial"/>
                <w:sz w:val="20"/>
                <w:szCs w:val="20"/>
                <w:lang w:val="de-DE"/>
              </w:rPr>
            </w:pPr>
            <w:r w:rsidRPr="00AD3298">
              <w:rPr>
                <w:rStyle w:val="Hyperlink"/>
                <w:rFonts w:ascii="Arial" w:hAnsi="Arial" w:cs="Arial"/>
                <w:b/>
                <w:bCs/>
                <w:color w:val="000000"/>
                <w:sz w:val="24"/>
                <w:szCs w:val="24"/>
                <w:lang w:val="de-DE"/>
              </w:rPr>
              <w:t>BBM 1b Einführungsseminar: Grammatik der deutschen Sprache</w:t>
            </w:r>
          </w:p>
          <w:p w14:paraId="20BB3AA9" w14:textId="77777777" w:rsidR="00DC22AE" w:rsidRDefault="00DC22AE" w:rsidP="00114B1D">
            <w:pPr>
              <w:widowControl w:val="0"/>
              <w:spacing w:after="0" w:line="100" w:lineRule="atLeast"/>
              <w:rPr>
                <w:rFonts w:ascii="Arial" w:hAnsi="Arial" w:cs="Arial"/>
                <w:sz w:val="20"/>
                <w:szCs w:val="20"/>
                <w:lang w:val="de-DE"/>
              </w:rPr>
            </w:pPr>
            <w:r>
              <w:rPr>
                <w:rFonts w:ascii="Arial" w:hAnsi="Arial" w:cs="Arial"/>
                <w:sz w:val="20"/>
                <w:szCs w:val="20"/>
                <w:lang w:val="de-DE"/>
              </w:rPr>
              <w:t xml:space="preserve">Marta </w:t>
            </w:r>
            <w:proofErr w:type="spellStart"/>
            <w:r>
              <w:rPr>
                <w:rFonts w:ascii="Arial" w:hAnsi="Arial" w:cs="Arial"/>
                <w:sz w:val="20"/>
                <w:szCs w:val="20"/>
                <w:lang w:val="de-DE"/>
              </w:rPr>
              <w:t>Zlobinska</w:t>
            </w:r>
            <w:proofErr w:type="spellEnd"/>
            <w:r>
              <w:rPr>
                <w:rFonts w:ascii="Arial" w:hAnsi="Arial" w:cs="Arial"/>
                <w:sz w:val="20"/>
                <w:szCs w:val="20"/>
                <w:lang w:val="de-DE"/>
              </w:rPr>
              <w:t>-Görtz</w:t>
            </w:r>
          </w:p>
        </w:tc>
      </w:tr>
      <w:tr w:rsidR="00DC22AE" w:rsidRPr="00AE5412" w14:paraId="7C908250" w14:textId="77777777" w:rsidTr="00114B1D">
        <w:tc>
          <w:tcPr>
            <w:tcW w:w="9930" w:type="dxa"/>
            <w:gridSpan w:val="2"/>
            <w:tcBorders>
              <w:top w:val="single" w:sz="4" w:space="0" w:color="000000"/>
              <w:left w:val="single" w:sz="4" w:space="0" w:color="000000"/>
              <w:bottom w:val="single" w:sz="4" w:space="0" w:color="000000"/>
              <w:right w:val="single" w:sz="4" w:space="0" w:color="000000"/>
            </w:tcBorders>
            <w:shd w:val="clear" w:color="auto" w:fill="auto"/>
          </w:tcPr>
          <w:p w14:paraId="5083EB5F" w14:textId="77777777" w:rsidR="00DC22AE" w:rsidRPr="0059336C" w:rsidRDefault="00DC22AE" w:rsidP="00114B1D">
            <w:pPr>
              <w:suppressAutoHyphens w:val="0"/>
              <w:snapToGrid w:val="0"/>
              <w:spacing w:after="0" w:line="100" w:lineRule="atLeast"/>
              <w:jc w:val="both"/>
              <w:rPr>
                <w:rFonts w:ascii="Arial" w:hAnsi="Arial" w:cs="Arial"/>
                <w:sz w:val="20"/>
                <w:szCs w:val="20"/>
                <w:lang w:val="de-DE"/>
              </w:rPr>
            </w:pPr>
            <w:r>
              <w:rPr>
                <w:rFonts w:ascii="Arial" w:hAnsi="Arial" w:cs="Arial"/>
                <w:sz w:val="20"/>
                <w:szCs w:val="20"/>
                <w:lang w:val="de-DE"/>
              </w:rPr>
              <w:t xml:space="preserve"> </w:t>
            </w:r>
            <w:r w:rsidRPr="0059336C">
              <w:rPr>
                <w:rFonts w:ascii="Arial" w:hAnsi="Arial" w:cs="Arial"/>
                <w:sz w:val="20"/>
                <w:szCs w:val="20"/>
                <w:lang w:val="de-DE"/>
              </w:rPr>
              <w:t>Das Seminar soll in die Grundlagen der Beschreibung und Analyse von grammatischen Strukturen des Deutschen einführen. Dabei stehen Morphologie und Syntax im Mittelpunkt des Seminars.</w:t>
            </w:r>
          </w:p>
          <w:p w14:paraId="6FE97F17" w14:textId="77777777" w:rsidR="00DC22AE" w:rsidRPr="0059336C" w:rsidRDefault="00DC22AE" w:rsidP="00114B1D">
            <w:pPr>
              <w:suppressAutoHyphens w:val="0"/>
              <w:snapToGrid w:val="0"/>
              <w:spacing w:after="0" w:line="100" w:lineRule="atLeast"/>
              <w:jc w:val="both"/>
              <w:rPr>
                <w:rFonts w:ascii="Arial" w:hAnsi="Arial" w:cs="Arial"/>
                <w:sz w:val="20"/>
                <w:szCs w:val="20"/>
                <w:lang w:val="de-DE"/>
              </w:rPr>
            </w:pPr>
            <w:r w:rsidRPr="0059336C">
              <w:rPr>
                <w:rFonts w:ascii="Arial" w:hAnsi="Arial" w:cs="Arial"/>
                <w:sz w:val="20"/>
                <w:szCs w:val="20"/>
                <w:lang w:val="de-DE"/>
              </w:rPr>
              <w:t>Im Bereich der Morphologie liegt der Schwerpunkt auf folgenden Themen:</w:t>
            </w:r>
          </w:p>
          <w:p w14:paraId="6BBD7E8D" w14:textId="77777777" w:rsidR="00DC22AE" w:rsidRPr="0059336C" w:rsidRDefault="00DC22AE" w:rsidP="00114B1D">
            <w:pPr>
              <w:suppressAutoHyphens w:val="0"/>
              <w:snapToGrid w:val="0"/>
              <w:spacing w:after="0" w:line="100" w:lineRule="atLeast"/>
              <w:jc w:val="both"/>
              <w:rPr>
                <w:rFonts w:ascii="Arial" w:hAnsi="Arial" w:cs="Arial"/>
                <w:sz w:val="20"/>
                <w:szCs w:val="20"/>
                <w:lang w:val="de-DE"/>
              </w:rPr>
            </w:pPr>
            <w:r w:rsidRPr="0059336C">
              <w:rPr>
                <w:rFonts w:ascii="Arial" w:hAnsi="Arial" w:cs="Arial"/>
                <w:sz w:val="20"/>
                <w:szCs w:val="20"/>
                <w:lang w:val="de-DE"/>
              </w:rPr>
              <w:t>Klassifikation von Wörtern in Wortarten, Problematik von unterschiedlichen Klassifizierungsansätzen</w:t>
            </w:r>
          </w:p>
          <w:p w14:paraId="5FACE853" w14:textId="77777777" w:rsidR="00DC22AE" w:rsidRPr="0059336C" w:rsidRDefault="00DC22AE" w:rsidP="00114B1D">
            <w:pPr>
              <w:suppressAutoHyphens w:val="0"/>
              <w:snapToGrid w:val="0"/>
              <w:spacing w:after="0" w:line="100" w:lineRule="atLeast"/>
              <w:jc w:val="both"/>
              <w:rPr>
                <w:rFonts w:ascii="Arial" w:hAnsi="Arial" w:cs="Arial"/>
                <w:sz w:val="20"/>
                <w:szCs w:val="20"/>
                <w:lang w:val="de-DE"/>
              </w:rPr>
            </w:pPr>
            <w:r w:rsidRPr="0059336C">
              <w:rPr>
                <w:rFonts w:ascii="Arial" w:hAnsi="Arial" w:cs="Arial"/>
                <w:sz w:val="20"/>
                <w:szCs w:val="20"/>
                <w:lang w:val="de-DE"/>
              </w:rPr>
              <w:t>Flexion</w:t>
            </w:r>
          </w:p>
          <w:p w14:paraId="075990CC" w14:textId="77777777" w:rsidR="00DC22AE" w:rsidRPr="0059336C" w:rsidRDefault="00DC22AE" w:rsidP="00114B1D">
            <w:pPr>
              <w:suppressAutoHyphens w:val="0"/>
              <w:snapToGrid w:val="0"/>
              <w:spacing w:after="0" w:line="100" w:lineRule="atLeast"/>
              <w:jc w:val="both"/>
              <w:rPr>
                <w:rFonts w:ascii="Arial" w:hAnsi="Arial" w:cs="Arial"/>
                <w:sz w:val="20"/>
                <w:szCs w:val="20"/>
                <w:lang w:val="de-DE"/>
              </w:rPr>
            </w:pPr>
            <w:r w:rsidRPr="0059336C">
              <w:rPr>
                <w:rFonts w:ascii="Arial" w:hAnsi="Arial" w:cs="Arial"/>
                <w:sz w:val="20"/>
                <w:szCs w:val="20"/>
                <w:lang w:val="de-DE"/>
              </w:rPr>
              <w:t>Wortbildung im Deutschen</w:t>
            </w:r>
          </w:p>
          <w:p w14:paraId="12149105" w14:textId="77777777" w:rsidR="00DC22AE" w:rsidRPr="0059336C" w:rsidRDefault="00DC22AE" w:rsidP="00114B1D">
            <w:pPr>
              <w:suppressAutoHyphens w:val="0"/>
              <w:snapToGrid w:val="0"/>
              <w:spacing w:after="0" w:line="100" w:lineRule="atLeast"/>
              <w:jc w:val="both"/>
              <w:rPr>
                <w:rFonts w:ascii="Arial" w:hAnsi="Arial" w:cs="Arial"/>
                <w:sz w:val="20"/>
                <w:szCs w:val="20"/>
                <w:lang w:val="de-DE"/>
              </w:rPr>
            </w:pPr>
            <w:r w:rsidRPr="0059336C">
              <w:rPr>
                <w:rFonts w:ascii="Arial" w:hAnsi="Arial" w:cs="Arial"/>
                <w:sz w:val="20"/>
                <w:szCs w:val="20"/>
                <w:lang w:val="de-DE"/>
              </w:rPr>
              <w:t>Im Bereich der Syntax stehen die Beschäftigung mit den Funktionen und Stellungen der Satzglieder im Satz sowie mit den Satzstrukturen und Satztypen im Fokus. Die Vorstellung einiger Theorien wie Valenz und Dependenz runden das Seminar ab.</w:t>
            </w:r>
          </w:p>
          <w:p w14:paraId="3A0C150E" w14:textId="77777777" w:rsidR="00DC22AE" w:rsidRPr="00912B3C" w:rsidRDefault="00DC22AE" w:rsidP="00114B1D">
            <w:pPr>
              <w:suppressAutoHyphens w:val="0"/>
              <w:snapToGrid w:val="0"/>
              <w:spacing w:after="0" w:line="100" w:lineRule="atLeast"/>
              <w:jc w:val="both"/>
              <w:rPr>
                <w:rFonts w:ascii="Arial" w:hAnsi="Arial" w:cs="Arial"/>
                <w:sz w:val="20"/>
                <w:szCs w:val="20"/>
                <w:lang w:val="de-DE"/>
              </w:rPr>
            </w:pPr>
            <w:r w:rsidRPr="0059336C">
              <w:rPr>
                <w:rFonts w:ascii="Arial" w:hAnsi="Arial" w:cs="Arial"/>
                <w:sz w:val="20"/>
                <w:szCs w:val="20"/>
                <w:lang w:val="de-DE"/>
              </w:rPr>
              <w:t>Das Ziel des Seminars ist fundiertes Wissen zu grammatischen Grundbegriffen zu vermitteln</w:t>
            </w:r>
            <w:r w:rsidRPr="0059336C">
              <w:rPr>
                <w:rFonts w:ascii="Arial" w:hAnsi="Arial" w:cs="Arial"/>
                <w:color w:val="014A7B"/>
                <w:sz w:val="20"/>
                <w:szCs w:val="20"/>
                <w:lang w:val="de-DE" w:eastAsia="de-DE"/>
              </w:rPr>
              <w:t xml:space="preserve"> s</w:t>
            </w:r>
            <w:r w:rsidRPr="0059336C">
              <w:rPr>
                <w:rFonts w:ascii="Arial" w:hAnsi="Arial" w:cs="Arial"/>
                <w:sz w:val="20"/>
                <w:szCs w:val="20"/>
                <w:lang w:val="de-DE"/>
              </w:rPr>
              <w:t>owie</w:t>
            </w:r>
            <w:r w:rsidRPr="0059336C">
              <w:rPr>
                <w:rFonts w:ascii="Arial" w:hAnsi="Arial" w:cs="Arial"/>
                <w:color w:val="014A7B"/>
                <w:sz w:val="20"/>
                <w:szCs w:val="20"/>
                <w:lang w:val="de-DE" w:eastAsia="de-DE"/>
              </w:rPr>
              <w:t xml:space="preserve"> </w:t>
            </w:r>
            <w:r w:rsidRPr="0059336C">
              <w:rPr>
                <w:rFonts w:ascii="Arial" w:hAnsi="Arial" w:cs="Arial"/>
                <w:sz w:val="20"/>
                <w:szCs w:val="20"/>
                <w:lang w:val="de-DE"/>
              </w:rPr>
              <w:t>die Teilnehmer zu einer eigenen Analyse grammatischer Strukturen zu befähigen.</w:t>
            </w:r>
          </w:p>
        </w:tc>
      </w:tr>
      <w:tr w:rsidR="00DC22AE" w14:paraId="39DD8773" w14:textId="77777777" w:rsidTr="00114B1D">
        <w:tc>
          <w:tcPr>
            <w:tcW w:w="2270" w:type="dxa"/>
            <w:tcBorders>
              <w:top w:val="single" w:sz="4" w:space="0" w:color="000000"/>
              <w:left w:val="single" w:sz="4" w:space="0" w:color="000000"/>
              <w:bottom w:val="single" w:sz="4" w:space="0" w:color="000000"/>
            </w:tcBorders>
            <w:shd w:val="clear" w:color="auto" w:fill="auto"/>
          </w:tcPr>
          <w:p w14:paraId="4EE43B29" w14:textId="77777777" w:rsidR="00DC22AE" w:rsidRDefault="00DC22AE" w:rsidP="00114B1D">
            <w:pPr>
              <w:suppressAutoHyphens w:val="0"/>
              <w:snapToGrid w:val="0"/>
              <w:spacing w:after="0" w:line="100" w:lineRule="atLeast"/>
              <w:jc w:val="both"/>
              <w:rPr>
                <w:rFonts w:ascii="Arial" w:hAnsi="Arial" w:cs="Arial"/>
                <w:sz w:val="20"/>
                <w:szCs w:val="20"/>
                <w:lang w:val="de-DE"/>
              </w:rPr>
            </w:pPr>
            <w:r>
              <w:rPr>
                <w:rFonts w:ascii="Arial" w:hAnsi="Arial" w:cs="Arial"/>
                <w:b/>
                <w:sz w:val="20"/>
                <w:szCs w:val="20"/>
                <w:lang w:val="de-DE"/>
              </w:rPr>
              <w:t>Literaturhinweise</w:t>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24BE76BA" w14:textId="77777777" w:rsidR="00DC22AE" w:rsidRPr="00896E66" w:rsidRDefault="00DC22AE" w:rsidP="00114B1D">
            <w:pPr>
              <w:suppressAutoHyphens w:val="0"/>
              <w:snapToGrid w:val="0"/>
              <w:spacing w:after="0" w:line="100" w:lineRule="atLeast"/>
              <w:jc w:val="both"/>
              <w:rPr>
                <w:rFonts w:ascii="Arial" w:hAnsi="Arial" w:cs="Arial"/>
                <w:sz w:val="20"/>
                <w:szCs w:val="20"/>
                <w:lang w:val="de-DE"/>
              </w:rPr>
            </w:pPr>
            <w:r w:rsidRPr="00896E66">
              <w:rPr>
                <w:rFonts w:ascii="Arial" w:hAnsi="Arial" w:cs="Arial"/>
                <w:sz w:val="20"/>
                <w:szCs w:val="20"/>
                <w:lang w:val="de-DE"/>
              </w:rPr>
              <w:t>Hentschel, E./</w:t>
            </w:r>
            <w:proofErr w:type="spellStart"/>
            <w:r w:rsidRPr="00896E66">
              <w:rPr>
                <w:rFonts w:ascii="Arial" w:hAnsi="Arial" w:cs="Arial"/>
                <w:sz w:val="20"/>
                <w:szCs w:val="20"/>
                <w:lang w:val="de-DE"/>
              </w:rPr>
              <w:t>Weydt</w:t>
            </w:r>
            <w:proofErr w:type="spellEnd"/>
            <w:r w:rsidRPr="00896E66">
              <w:rPr>
                <w:rFonts w:ascii="Arial" w:hAnsi="Arial" w:cs="Arial"/>
                <w:sz w:val="20"/>
                <w:szCs w:val="20"/>
                <w:lang w:val="de-DE"/>
              </w:rPr>
              <w:t xml:space="preserve">, H. (2003): Handbuch der deutschen Grammatik. </w:t>
            </w:r>
            <w:proofErr w:type="spellStart"/>
            <w:r w:rsidRPr="00896E66">
              <w:rPr>
                <w:rFonts w:ascii="Arial" w:hAnsi="Arial" w:cs="Arial"/>
                <w:sz w:val="20"/>
                <w:szCs w:val="20"/>
                <w:lang w:val="de-DE"/>
              </w:rPr>
              <w:t>Dürscheid</w:t>
            </w:r>
            <w:proofErr w:type="spellEnd"/>
            <w:r w:rsidRPr="00896E66">
              <w:rPr>
                <w:rFonts w:ascii="Arial" w:hAnsi="Arial" w:cs="Arial"/>
                <w:sz w:val="20"/>
                <w:szCs w:val="20"/>
                <w:lang w:val="de-DE"/>
              </w:rPr>
              <w:t>, Chr. (2007): Syntax. Grundlagen und Theorien</w:t>
            </w:r>
            <w:r>
              <w:rPr>
                <w:rFonts w:ascii="Arial" w:hAnsi="Arial" w:cs="Arial"/>
                <w:sz w:val="20"/>
                <w:szCs w:val="20"/>
                <w:lang w:val="de-DE"/>
              </w:rPr>
              <w:t>.</w:t>
            </w:r>
          </w:p>
        </w:tc>
      </w:tr>
    </w:tbl>
    <w:p w14:paraId="02A2245E" w14:textId="77777777" w:rsidR="00DC22AE" w:rsidRDefault="00DC22AE" w:rsidP="00DC22AE">
      <w:pPr>
        <w:spacing w:after="0" w:line="100" w:lineRule="atLeast"/>
      </w:pPr>
    </w:p>
    <w:tbl>
      <w:tblPr>
        <w:tblW w:w="0" w:type="auto"/>
        <w:tblInd w:w="-40" w:type="dxa"/>
        <w:tblLayout w:type="fixed"/>
        <w:tblLook w:val="0000" w:firstRow="0" w:lastRow="0" w:firstColumn="0" w:lastColumn="0" w:noHBand="0" w:noVBand="0"/>
      </w:tblPr>
      <w:tblGrid>
        <w:gridCol w:w="2268"/>
        <w:gridCol w:w="7660"/>
      </w:tblGrid>
      <w:tr w:rsidR="00DC22AE" w14:paraId="09363D0A" w14:textId="77777777" w:rsidTr="00114B1D">
        <w:trPr>
          <w:trHeight w:val="292"/>
        </w:trPr>
        <w:tc>
          <w:tcPr>
            <w:tcW w:w="2268" w:type="dxa"/>
            <w:tcBorders>
              <w:top w:val="single" w:sz="4" w:space="0" w:color="000000"/>
              <w:left w:val="single" w:sz="4" w:space="0" w:color="000000"/>
              <w:bottom w:val="single" w:sz="4" w:space="0" w:color="000000"/>
            </w:tcBorders>
            <w:shd w:val="clear" w:color="auto" w:fill="auto"/>
          </w:tcPr>
          <w:p w14:paraId="2159D89B" w14:textId="77777777" w:rsidR="00DC22AE" w:rsidRPr="00912B3C" w:rsidRDefault="00DC22AE" w:rsidP="00114B1D">
            <w:pPr>
              <w:snapToGrid w:val="0"/>
              <w:spacing w:after="0" w:line="100" w:lineRule="atLeast"/>
              <w:rPr>
                <w:rFonts w:ascii="Arial" w:hAnsi="Arial" w:cs="Arial"/>
                <w:b/>
                <w:sz w:val="20"/>
                <w:szCs w:val="20"/>
                <w:lang w:val="de-DE"/>
              </w:rPr>
            </w:pPr>
            <w:r>
              <w:rPr>
                <w:rFonts w:ascii="Arial" w:hAnsi="Arial" w:cs="Arial"/>
                <w:b/>
                <w:sz w:val="20"/>
                <w:szCs w:val="20"/>
                <w:lang w:val="de-DE"/>
              </w:rPr>
              <w:t>Mi. 10.30-12.00 Uhr</w:t>
            </w:r>
          </w:p>
          <w:p w14:paraId="0ED77D78" w14:textId="77777777" w:rsidR="00DC22AE" w:rsidRDefault="00DC22AE" w:rsidP="00114B1D">
            <w:pPr>
              <w:snapToGrid w:val="0"/>
              <w:spacing w:after="0" w:line="100" w:lineRule="atLeast"/>
              <w:rPr>
                <w:rStyle w:val="Hyperlink"/>
                <w:rFonts w:ascii="Arial" w:hAnsi="Arial" w:cs="Arial"/>
                <w:b/>
                <w:bCs/>
                <w:color w:val="000000"/>
                <w:sz w:val="24"/>
                <w:szCs w:val="24"/>
                <w:lang w:val="de-DE"/>
              </w:rPr>
            </w:pPr>
            <w:r>
              <w:rPr>
                <w:rFonts w:ascii="Arial" w:hAnsi="Arial" w:cs="Arial"/>
                <w:b/>
                <w:sz w:val="20"/>
                <w:szCs w:val="20"/>
                <w:lang w:val="de-DE"/>
              </w:rPr>
              <w:t>23.21.01.24</w:t>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7BF50FD3" w14:textId="77777777" w:rsidR="00DC22AE" w:rsidRDefault="00DC22AE" w:rsidP="00114B1D">
            <w:pPr>
              <w:widowControl w:val="0"/>
              <w:snapToGrid w:val="0"/>
              <w:spacing w:after="0" w:line="100" w:lineRule="atLeast"/>
              <w:rPr>
                <w:rFonts w:ascii="Arial" w:hAnsi="Arial" w:cs="Arial"/>
                <w:sz w:val="20"/>
                <w:szCs w:val="20"/>
                <w:lang w:val="de-DE"/>
              </w:rPr>
            </w:pPr>
            <w:r>
              <w:rPr>
                <w:rStyle w:val="Hyperlink"/>
                <w:rFonts w:ascii="Arial" w:hAnsi="Arial" w:cs="Arial"/>
                <w:b/>
                <w:bCs/>
                <w:color w:val="000000"/>
                <w:sz w:val="24"/>
                <w:szCs w:val="24"/>
                <w:lang w:val="de-DE"/>
              </w:rPr>
              <w:t>BBM 1b Einführungsseminar: Grammatik der deutschen Sprache</w:t>
            </w:r>
          </w:p>
          <w:p w14:paraId="036D0A71" w14:textId="77777777" w:rsidR="00DC22AE" w:rsidRDefault="00DC22AE" w:rsidP="00114B1D">
            <w:pPr>
              <w:widowControl w:val="0"/>
              <w:spacing w:after="0" w:line="100" w:lineRule="atLeast"/>
              <w:rPr>
                <w:rFonts w:ascii="Arial" w:hAnsi="Arial" w:cs="Arial"/>
                <w:sz w:val="20"/>
                <w:szCs w:val="20"/>
                <w:lang w:val="de-DE"/>
              </w:rPr>
            </w:pPr>
            <w:r>
              <w:rPr>
                <w:rFonts w:ascii="Arial" w:hAnsi="Arial" w:cs="Arial"/>
                <w:sz w:val="20"/>
                <w:szCs w:val="20"/>
                <w:lang w:val="de-DE"/>
              </w:rPr>
              <w:t xml:space="preserve">Michaela </w:t>
            </w:r>
            <w:proofErr w:type="spellStart"/>
            <w:r>
              <w:rPr>
                <w:rFonts w:ascii="Arial" w:hAnsi="Arial" w:cs="Arial"/>
                <w:sz w:val="20"/>
                <w:szCs w:val="20"/>
                <w:lang w:val="de-DE"/>
              </w:rPr>
              <w:t>Felden</w:t>
            </w:r>
            <w:proofErr w:type="spellEnd"/>
          </w:p>
        </w:tc>
      </w:tr>
      <w:tr w:rsidR="00DC22AE" w:rsidRPr="00AE5412" w14:paraId="0F9D0FBE" w14:textId="77777777" w:rsidTr="00114B1D">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14:paraId="00D04DA7" w14:textId="77777777" w:rsidR="00DC22AE" w:rsidRPr="00912B3C" w:rsidRDefault="00DC22AE" w:rsidP="00114B1D">
            <w:pPr>
              <w:suppressAutoHyphens w:val="0"/>
              <w:snapToGrid w:val="0"/>
              <w:spacing w:after="0" w:line="240" w:lineRule="auto"/>
              <w:jc w:val="both"/>
              <w:rPr>
                <w:rFonts w:ascii="Arial" w:hAnsi="Arial" w:cs="Arial"/>
                <w:sz w:val="20"/>
                <w:szCs w:val="20"/>
                <w:lang w:val="de-DE"/>
              </w:rPr>
            </w:pPr>
            <w:r w:rsidRPr="00912B3C">
              <w:rPr>
                <w:rFonts w:ascii="Arial" w:hAnsi="Arial" w:cs="Arial"/>
                <w:sz w:val="20"/>
                <w:szCs w:val="20"/>
                <w:lang w:val="de-DE"/>
              </w:rPr>
              <w:t>Das Seminar soll in die Grundlagen der Beschreibung und Analyse der grammatischen Strukturen des Deutschen einführen.</w:t>
            </w:r>
          </w:p>
          <w:p w14:paraId="523FA8CE" w14:textId="77777777" w:rsidR="00DC22AE" w:rsidRPr="00912B3C" w:rsidRDefault="00DC22AE" w:rsidP="00114B1D">
            <w:pPr>
              <w:suppressAutoHyphens w:val="0"/>
              <w:snapToGrid w:val="0"/>
              <w:spacing w:after="0" w:line="240" w:lineRule="auto"/>
              <w:jc w:val="both"/>
              <w:rPr>
                <w:rFonts w:ascii="Arial" w:hAnsi="Arial" w:cs="Arial"/>
                <w:sz w:val="20"/>
                <w:szCs w:val="20"/>
                <w:lang w:val="de-DE"/>
              </w:rPr>
            </w:pPr>
            <w:r w:rsidRPr="00912B3C">
              <w:rPr>
                <w:rFonts w:ascii="Arial" w:hAnsi="Arial" w:cs="Arial"/>
                <w:sz w:val="20"/>
                <w:szCs w:val="20"/>
                <w:lang w:val="de-DE"/>
              </w:rPr>
              <w:t>Dabei sollen u.a. folgende Themen behandelt werden:</w:t>
            </w:r>
          </w:p>
          <w:p w14:paraId="6F3BB5F5" w14:textId="77777777" w:rsidR="00DC22AE" w:rsidRPr="00912B3C" w:rsidRDefault="00DC22AE" w:rsidP="00114B1D">
            <w:pPr>
              <w:suppressAutoHyphens w:val="0"/>
              <w:snapToGrid w:val="0"/>
              <w:spacing w:after="0" w:line="240" w:lineRule="auto"/>
              <w:jc w:val="both"/>
              <w:rPr>
                <w:rFonts w:ascii="Arial" w:hAnsi="Arial" w:cs="Arial"/>
                <w:sz w:val="20"/>
                <w:szCs w:val="20"/>
                <w:lang w:val="de-DE"/>
              </w:rPr>
            </w:pPr>
            <w:r w:rsidRPr="00912B3C">
              <w:rPr>
                <w:rFonts w:ascii="Arial" w:hAnsi="Arial" w:cs="Arial"/>
                <w:sz w:val="20"/>
                <w:szCs w:val="20"/>
                <w:lang w:val="de-DE"/>
              </w:rPr>
              <w:t>Wortbildung</w:t>
            </w:r>
          </w:p>
          <w:p w14:paraId="60C07C7A" w14:textId="77777777" w:rsidR="00DC22AE" w:rsidRPr="00912B3C" w:rsidRDefault="00DC22AE" w:rsidP="00114B1D">
            <w:pPr>
              <w:suppressAutoHyphens w:val="0"/>
              <w:snapToGrid w:val="0"/>
              <w:spacing w:after="0" w:line="240" w:lineRule="auto"/>
              <w:jc w:val="both"/>
              <w:rPr>
                <w:rFonts w:ascii="Arial" w:hAnsi="Arial" w:cs="Arial"/>
                <w:sz w:val="20"/>
                <w:szCs w:val="20"/>
                <w:lang w:val="de-DE"/>
              </w:rPr>
            </w:pPr>
            <w:r w:rsidRPr="00912B3C">
              <w:rPr>
                <w:rFonts w:ascii="Arial" w:hAnsi="Arial" w:cs="Arial"/>
                <w:sz w:val="20"/>
                <w:szCs w:val="20"/>
                <w:lang w:val="de-DE"/>
              </w:rPr>
              <w:t>Wortarten (Verb, Substantiv, Adjektiv, Adverbien, Artikel, Pronomina, Numeralia)</w:t>
            </w:r>
          </w:p>
          <w:p w14:paraId="5374338E" w14:textId="77777777" w:rsidR="00DC22AE" w:rsidRPr="00912B3C" w:rsidRDefault="00DC22AE" w:rsidP="00114B1D">
            <w:pPr>
              <w:suppressAutoHyphens w:val="0"/>
              <w:snapToGrid w:val="0"/>
              <w:spacing w:after="0" w:line="240" w:lineRule="auto"/>
              <w:jc w:val="both"/>
              <w:rPr>
                <w:rFonts w:ascii="Arial" w:hAnsi="Arial" w:cs="Arial"/>
                <w:sz w:val="20"/>
                <w:szCs w:val="20"/>
                <w:lang w:val="de-DE"/>
              </w:rPr>
            </w:pPr>
            <w:r w:rsidRPr="00912B3C">
              <w:rPr>
                <w:rFonts w:ascii="Arial" w:hAnsi="Arial" w:cs="Arial"/>
                <w:sz w:val="20"/>
                <w:szCs w:val="20"/>
                <w:lang w:val="de-DE"/>
              </w:rPr>
              <w:t>Struktur des Satzes:</w:t>
            </w:r>
          </w:p>
          <w:p w14:paraId="2BEAA342" w14:textId="77777777" w:rsidR="00DC22AE" w:rsidRPr="00912B3C" w:rsidRDefault="00DC22AE" w:rsidP="00114B1D">
            <w:pPr>
              <w:suppressAutoHyphens w:val="0"/>
              <w:snapToGrid w:val="0"/>
              <w:spacing w:after="0" w:line="240" w:lineRule="auto"/>
              <w:jc w:val="both"/>
              <w:rPr>
                <w:rFonts w:ascii="Arial" w:hAnsi="Arial" w:cs="Arial"/>
                <w:sz w:val="20"/>
                <w:szCs w:val="20"/>
                <w:lang w:val="de-DE"/>
              </w:rPr>
            </w:pPr>
            <w:r w:rsidRPr="00912B3C">
              <w:rPr>
                <w:rFonts w:ascii="Arial" w:hAnsi="Arial" w:cs="Arial"/>
                <w:sz w:val="20"/>
                <w:szCs w:val="20"/>
                <w:lang w:val="de-DE"/>
              </w:rPr>
              <w:t>Satzglieder (Subjekt, Prädikat, Objekte, Adverbialbestimmungen, Attribute); Satzarten / Satztypen und Wortstellung</w:t>
            </w:r>
          </w:p>
          <w:p w14:paraId="6385D831" w14:textId="77777777" w:rsidR="00DC22AE" w:rsidRPr="00912B3C" w:rsidRDefault="00DC22AE" w:rsidP="00114B1D">
            <w:pPr>
              <w:suppressAutoHyphens w:val="0"/>
              <w:snapToGrid w:val="0"/>
              <w:spacing w:after="0" w:line="240" w:lineRule="auto"/>
              <w:jc w:val="both"/>
              <w:rPr>
                <w:rFonts w:ascii="Arial" w:hAnsi="Arial" w:cs="Arial"/>
                <w:sz w:val="20"/>
                <w:szCs w:val="20"/>
                <w:lang w:val="de-DE"/>
              </w:rPr>
            </w:pPr>
            <w:r w:rsidRPr="00912B3C">
              <w:rPr>
                <w:rFonts w:ascii="Arial" w:hAnsi="Arial" w:cs="Arial"/>
                <w:sz w:val="20"/>
                <w:szCs w:val="20"/>
                <w:lang w:val="de-DE"/>
              </w:rPr>
              <w:t>Valenzbegriff, Dependenzgrammatik</w:t>
            </w:r>
          </w:p>
          <w:p w14:paraId="20C3B901" w14:textId="77777777" w:rsidR="00DC22AE" w:rsidRPr="00912B3C" w:rsidRDefault="00DC22AE" w:rsidP="00114B1D">
            <w:pPr>
              <w:suppressAutoHyphens w:val="0"/>
              <w:snapToGrid w:val="0"/>
              <w:spacing w:after="0" w:line="240" w:lineRule="auto"/>
              <w:jc w:val="both"/>
              <w:rPr>
                <w:rFonts w:ascii="Arial" w:hAnsi="Arial" w:cs="Arial"/>
                <w:sz w:val="20"/>
                <w:szCs w:val="20"/>
                <w:lang w:val="de-DE"/>
              </w:rPr>
            </w:pPr>
            <w:r w:rsidRPr="00912B3C">
              <w:rPr>
                <w:rFonts w:ascii="Arial" w:hAnsi="Arial" w:cs="Arial"/>
                <w:sz w:val="20"/>
                <w:szCs w:val="20"/>
                <w:lang w:val="de-DE"/>
              </w:rPr>
              <w:t> Ziel des Seminars ist, dass die Teilnehmer am Ende des Semesters ein begriffliches Repertoire und ein wissenschaftliches Fundament erworben haben, um sprachliche Strukturen vom Wort bis hin zum komplexen Satz sicher beschreiben und analysieren zu können.</w:t>
            </w:r>
          </w:p>
        </w:tc>
      </w:tr>
      <w:tr w:rsidR="00DC22AE" w14:paraId="4E9F403B" w14:textId="77777777" w:rsidTr="00114B1D">
        <w:tc>
          <w:tcPr>
            <w:tcW w:w="2268" w:type="dxa"/>
            <w:tcBorders>
              <w:top w:val="single" w:sz="4" w:space="0" w:color="000000"/>
              <w:left w:val="single" w:sz="4" w:space="0" w:color="000000"/>
              <w:bottom w:val="single" w:sz="4" w:space="0" w:color="000000"/>
            </w:tcBorders>
            <w:shd w:val="clear" w:color="auto" w:fill="auto"/>
          </w:tcPr>
          <w:p w14:paraId="17719E3A" w14:textId="77777777" w:rsidR="00DC22AE" w:rsidRDefault="00DC22AE" w:rsidP="00114B1D">
            <w:pPr>
              <w:widowControl w:val="0"/>
              <w:snapToGrid w:val="0"/>
              <w:spacing w:after="0" w:line="100" w:lineRule="atLeast"/>
              <w:rPr>
                <w:rFonts w:ascii="Arial" w:hAnsi="Arial" w:cs="Arial"/>
                <w:sz w:val="20"/>
                <w:szCs w:val="20"/>
                <w:lang w:val="de-DE"/>
              </w:rPr>
            </w:pPr>
            <w:proofErr w:type="spellStart"/>
            <w:r>
              <w:rPr>
                <w:rFonts w:ascii="Arial" w:hAnsi="Arial" w:cs="Arial"/>
                <w:b/>
                <w:sz w:val="20"/>
                <w:szCs w:val="20"/>
              </w:rPr>
              <w:t>Literaturhinweise</w:t>
            </w:r>
            <w:proofErr w:type="spellEnd"/>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7CCFE55E" w14:textId="77777777" w:rsidR="00DC22AE" w:rsidRDefault="00DC22AE" w:rsidP="00114B1D">
            <w:pPr>
              <w:suppressAutoHyphens w:val="0"/>
              <w:snapToGrid w:val="0"/>
              <w:spacing w:after="0" w:line="240" w:lineRule="auto"/>
              <w:jc w:val="both"/>
            </w:pPr>
            <w:r w:rsidRPr="00912B3C">
              <w:rPr>
                <w:rFonts w:ascii="Arial" w:hAnsi="Arial" w:cs="Arial"/>
                <w:sz w:val="20"/>
                <w:szCs w:val="20"/>
                <w:lang w:val="de-DE"/>
              </w:rPr>
              <w:t xml:space="preserve">E. Hentschel / H. </w:t>
            </w:r>
            <w:proofErr w:type="spellStart"/>
            <w:r w:rsidRPr="00912B3C">
              <w:rPr>
                <w:rFonts w:ascii="Arial" w:hAnsi="Arial" w:cs="Arial"/>
                <w:sz w:val="20"/>
                <w:szCs w:val="20"/>
                <w:lang w:val="de-DE"/>
              </w:rPr>
              <w:t>Weydt</w:t>
            </w:r>
            <w:proofErr w:type="spellEnd"/>
            <w:r w:rsidRPr="00912B3C">
              <w:rPr>
                <w:rFonts w:ascii="Arial" w:hAnsi="Arial" w:cs="Arial"/>
                <w:sz w:val="20"/>
                <w:szCs w:val="20"/>
                <w:lang w:val="de-DE"/>
              </w:rPr>
              <w:t xml:space="preserve"> (2003):</w:t>
            </w:r>
            <w:r w:rsidRPr="00912B3C">
              <w:rPr>
                <w:sz w:val="20"/>
                <w:lang w:val="de-DE"/>
              </w:rPr>
              <w:t> </w:t>
            </w:r>
            <w:r w:rsidRPr="00912B3C">
              <w:rPr>
                <w:rFonts w:ascii="Arial" w:hAnsi="Arial" w:cs="Arial"/>
                <w:sz w:val="20"/>
                <w:szCs w:val="20"/>
                <w:lang w:val="de-DE"/>
              </w:rPr>
              <w:t>Handbuch der deutschen Grammatik,</w:t>
            </w:r>
            <w:r w:rsidRPr="00912B3C">
              <w:rPr>
                <w:sz w:val="20"/>
                <w:lang w:val="de-DE"/>
              </w:rPr>
              <w:t> </w:t>
            </w:r>
            <w:r w:rsidRPr="00912B3C">
              <w:rPr>
                <w:rFonts w:ascii="Arial" w:hAnsi="Arial" w:cs="Arial"/>
                <w:sz w:val="20"/>
                <w:szCs w:val="20"/>
                <w:lang w:val="de-DE"/>
              </w:rPr>
              <w:t xml:space="preserve">de </w:t>
            </w:r>
            <w:proofErr w:type="spellStart"/>
            <w:r w:rsidRPr="00912B3C">
              <w:rPr>
                <w:rFonts w:ascii="Arial" w:hAnsi="Arial" w:cs="Arial"/>
                <w:sz w:val="20"/>
                <w:szCs w:val="20"/>
                <w:lang w:val="de-DE"/>
              </w:rPr>
              <w:t>Gruyter</w:t>
            </w:r>
            <w:proofErr w:type="spellEnd"/>
            <w:r w:rsidRPr="00912B3C">
              <w:rPr>
                <w:rFonts w:ascii="Arial" w:hAnsi="Arial" w:cs="Arial"/>
                <w:sz w:val="20"/>
                <w:szCs w:val="20"/>
                <w:lang w:val="de-DE"/>
              </w:rPr>
              <w:t xml:space="preserve">, Berlin.; C. </w:t>
            </w:r>
            <w:proofErr w:type="spellStart"/>
            <w:r w:rsidRPr="00912B3C">
              <w:rPr>
                <w:rFonts w:ascii="Arial" w:hAnsi="Arial" w:cs="Arial"/>
                <w:sz w:val="20"/>
                <w:szCs w:val="20"/>
                <w:lang w:val="de-DE"/>
              </w:rPr>
              <w:t>Dürscheid</w:t>
            </w:r>
            <w:proofErr w:type="spellEnd"/>
            <w:r w:rsidRPr="00912B3C">
              <w:rPr>
                <w:rFonts w:ascii="Arial" w:hAnsi="Arial" w:cs="Arial"/>
                <w:sz w:val="20"/>
                <w:szCs w:val="20"/>
                <w:lang w:val="de-DE"/>
              </w:rPr>
              <w:t xml:space="preserve"> (2007):Syntax. Grundlagen und Theorie,</w:t>
            </w:r>
            <w:r w:rsidRPr="00912B3C">
              <w:rPr>
                <w:sz w:val="20"/>
                <w:lang w:val="de-DE"/>
              </w:rPr>
              <w:t> </w:t>
            </w:r>
            <w:proofErr w:type="spellStart"/>
            <w:r w:rsidRPr="00912B3C">
              <w:rPr>
                <w:rFonts w:ascii="Arial" w:hAnsi="Arial" w:cs="Arial"/>
                <w:sz w:val="20"/>
                <w:szCs w:val="20"/>
                <w:lang w:val="de-DE"/>
              </w:rPr>
              <w:t>Vandenhoeck</w:t>
            </w:r>
            <w:proofErr w:type="spellEnd"/>
            <w:r w:rsidRPr="00912B3C">
              <w:rPr>
                <w:rFonts w:ascii="Arial" w:hAnsi="Arial" w:cs="Arial"/>
                <w:sz w:val="20"/>
                <w:szCs w:val="20"/>
                <w:lang w:val="de-DE"/>
              </w:rPr>
              <w:t xml:space="preserve"> &amp; Ruprecht, Göttingen.</w:t>
            </w:r>
          </w:p>
        </w:tc>
      </w:tr>
    </w:tbl>
    <w:p w14:paraId="4E7005A7" w14:textId="77777777" w:rsidR="00DC22AE" w:rsidRDefault="00DC22AE" w:rsidP="00DC22AE">
      <w:pPr>
        <w:spacing w:after="0" w:line="100" w:lineRule="atLeast"/>
      </w:pPr>
    </w:p>
    <w:tbl>
      <w:tblPr>
        <w:tblW w:w="0" w:type="auto"/>
        <w:tblInd w:w="-40" w:type="dxa"/>
        <w:tblLayout w:type="fixed"/>
        <w:tblLook w:val="0000" w:firstRow="0" w:lastRow="0" w:firstColumn="0" w:lastColumn="0" w:noHBand="0" w:noVBand="0"/>
      </w:tblPr>
      <w:tblGrid>
        <w:gridCol w:w="2268"/>
        <w:gridCol w:w="7660"/>
      </w:tblGrid>
      <w:tr w:rsidR="00DC22AE" w14:paraId="6068D16F" w14:textId="77777777" w:rsidTr="00114B1D">
        <w:trPr>
          <w:trHeight w:val="292"/>
        </w:trPr>
        <w:tc>
          <w:tcPr>
            <w:tcW w:w="2268" w:type="dxa"/>
            <w:tcBorders>
              <w:top w:val="single" w:sz="4" w:space="0" w:color="000000"/>
              <w:left w:val="single" w:sz="4" w:space="0" w:color="000000"/>
              <w:bottom w:val="single" w:sz="4" w:space="0" w:color="000000"/>
            </w:tcBorders>
            <w:shd w:val="clear" w:color="auto" w:fill="auto"/>
          </w:tcPr>
          <w:p w14:paraId="3A95B8ED" w14:textId="77777777" w:rsidR="00DC22AE" w:rsidRDefault="00DC22AE" w:rsidP="00114B1D">
            <w:pPr>
              <w:snapToGrid w:val="0"/>
              <w:spacing w:after="0" w:line="100" w:lineRule="atLeast"/>
              <w:rPr>
                <w:rFonts w:ascii="Arial" w:hAnsi="Arial" w:cs="Arial"/>
                <w:b/>
                <w:sz w:val="20"/>
                <w:szCs w:val="20"/>
                <w:lang w:val="de-DE"/>
              </w:rPr>
            </w:pPr>
            <w:r>
              <w:rPr>
                <w:rFonts w:ascii="Arial" w:hAnsi="Arial" w:cs="Arial"/>
                <w:b/>
                <w:sz w:val="20"/>
                <w:szCs w:val="20"/>
                <w:lang w:val="de-DE"/>
              </w:rPr>
              <w:t>Mi. 10.30-12.00 Uhr</w:t>
            </w:r>
          </w:p>
          <w:p w14:paraId="1CE42D19" w14:textId="77777777" w:rsidR="00DC22AE" w:rsidRDefault="00DC22AE" w:rsidP="00114B1D">
            <w:pPr>
              <w:snapToGrid w:val="0"/>
              <w:spacing w:after="0" w:line="100" w:lineRule="atLeast"/>
              <w:rPr>
                <w:rStyle w:val="Hyperlink"/>
                <w:rFonts w:ascii="Arial" w:hAnsi="Arial" w:cs="Arial"/>
                <w:b/>
                <w:bCs/>
                <w:color w:val="000000"/>
                <w:sz w:val="24"/>
                <w:szCs w:val="24"/>
              </w:rPr>
            </w:pPr>
            <w:r w:rsidRPr="001B50D7">
              <w:rPr>
                <w:rStyle w:val="Hyperlink"/>
                <w:rFonts w:ascii="Arial" w:hAnsi="Arial" w:cs="Arial"/>
                <w:b/>
                <w:bCs/>
                <w:color w:val="000000"/>
                <w:sz w:val="20"/>
                <w:szCs w:val="24"/>
              </w:rPr>
              <w:t>25</w:t>
            </w:r>
            <w:r w:rsidRPr="001B50D7">
              <w:rPr>
                <w:rStyle w:val="Hyperlink"/>
                <w:rFonts w:ascii="Arial" w:hAnsi="Arial" w:cs="Arial"/>
                <w:b/>
                <w:bCs/>
                <w:color w:val="000000"/>
                <w:sz w:val="20"/>
                <w:szCs w:val="24"/>
                <w:lang w:val="de-DE"/>
              </w:rPr>
              <w:t>.</w:t>
            </w:r>
            <w:r>
              <w:rPr>
                <w:rStyle w:val="Hyperlink"/>
                <w:rFonts w:ascii="Arial" w:hAnsi="Arial" w:cs="Arial"/>
                <w:b/>
                <w:bCs/>
                <w:color w:val="000000"/>
                <w:sz w:val="20"/>
                <w:szCs w:val="24"/>
              </w:rPr>
              <w:t>22.</w:t>
            </w:r>
            <w:r>
              <w:rPr>
                <w:rStyle w:val="Hyperlink"/>
                <w:rFonts w:ascii="Arial" w:hAnsi="Arial" w:cs="Arial"/>
                <w:b/>
                <w:bCs/>
                <w:color w:val="000000"/>
                <w:sz w:val="20"/>
                <w:szCs w:val="24"/>
                <w:lang w:val="de-DE"/>
              </w:rPr>
              <w:t xml:space="preserve"> </w:t>
            </w:r>
            <w:r>
              <w:rPr>
                <w:rStyle w:val="Hyperlink"/>
                <w:rFonts w:ascii="Arial" w:hAnsi="Arial" w:cs="Arial"/>
                <w:b/>
                <w:bCs/>
                <w:color w:val="000000"/>
                <w:sz w:val="20"/>
                <w:szCs w:val="24"/>
              </w:rPr>
              <w:t>HS</w:t>
            </w:r>
            <w:r>
              <w:rPr>
                <w:rStyle w:val="Hyperlink"/>
                <w:rFonts w:ascii="Arial" w:hAnsi="Arial" w:cs="Arial"/>
                <w:b/>
                <w:bCs/>
                <w:color w:val="000000"/>
                <w:sz w:val="20"/>
                <w:szCs w:val="24"/>
                <w:lang w:val="de-DE"/>
              </w:rPr>
              <w:t xml:space="preserve"> </w:t>
            </w:r>
            <w:r w:rsidRPr="001B50D7">
              <w:rPr>
                <w:rStyle w:val="Hyperlink"/>
                <w:rFonts w:ascii="Arial" w:hAnsi="Arial" w:cs="Arial"/>
                <w:b/>
                <w:bCs/>
                <w:color w:val="000000"/>
                <w:sz w:val="20"/>
                <w:szCs w:val="24"/>
              </w:rPr>
              <w:t>5G</w:t>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78A2D91E" w14:textId="77777777" w:rsidR="00DC22AE" w:rsidRDefault="00DC22AE" w:rsidP="00114B1D">
            <w:pPr>
              <w:widowControl w:val="0"/>
              <w:snapToGrid w:val="0"/>
              <w:spacing w:after="0" w:line="100" w:lineRule="atLeast"/>
              <w:rPr>
                <w:rFonts w:ascii="Arial" w:hAnsi="Arial" w:cs="Arial"/>
                <w:sz w:val="20"/>
                <w:szCs w:val="20"/>
                <w:lang w:val="de-DE"/>
              </w:rPr>
            </w:pPr>
            <w:r w:rsidRPr="00AD3298">
              <w:rPr>
                <w:rStyle w:val="Hyperlink"/>
                <w:rFonts w:ascii="Arial" w:hAnsi="Arial" w:cs="Arial"/>
                <w:b/>
                <w:bCs/>
                <w:color w:val="000000"/>
                <w:sz w:val="24"/>
                <w:szCs w:val="24"/>
                <w:lang w:val="de-DE"/>
              </w:rPr>
              <w:t>BBM 1b Einführungsseminar: Grammatik der deutschen Sprache</w:t>
            </w:r>
          </w:p>
          <w:p w14:paraId="1A704737" w14:textId="77777777" w:rsidR="00DC22AE" w:rsidRDefault="00DC22AE" w:rsidP="00114B1D">
            <w:pPr>
              <w:widowControl w:val="0"/>
              <w:spacing w:after="0" w:line="100" w:lineRule="atLeast"/>
              <w:rPr>
                <w:rFonts w:ascii="Arial" w:hAnsi="Arial" w:cs="Arial"/>
                <w:sz w:val="20"/>
                <w:szCs w:val="20"/>
                <w:lang w:val="de-DE"/>
              </w:rPr>
            </w:pPr>
            <w:r>
              <w:rPr>
                <w:rFonts w:ascii="Arial" w:hAnsi="Arial" w:cs="Arial"/>
                <w:sz w:val="20"/>
                <w:szCs w:val="20"/>
                <w:lang w:val="de-DE"/>
              </w:rPr>
              <w:t xml:space="preserve">Detmar Wulf </w:t>
            </w:r>
          </w:p>
        </w:tc>
      </w:tr>
      <w:tr w:rsidR="00DC22AE" w:rsidRPr="0059336C" w14:paraId="31495E3C" w14:textId="77777777" w:rsidTr="00114B1D">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14:paraId="303781F7" w14:textId="77777777" w:rsidR="00DC22AE" w:rsidRDefault="00DC22AE" w:rsidP="00114B1D">
            <w:pPr>
              <w:suppressAutoHyphens w:val="0"/>
              <w:snapToGrid w:val="0"/>
              <w:spacing w:after="0" w:line="240" w:lineRule="auto"/>
              <w:jc w:val="both"/>
              <w:rPr>
                <w:rFonts w:ascii="Arial" w:hAnsi="Arial" w:cs="Arial"/>
                <w:sz w:val="20"/>
                <w:szCs w:val="20"/>
                <w:lang w:val="de-DE"/>
              </w:rPr>
            </w:pPr>
            <w:r>
              <w:rPr>
                <w:rFonts w:ascii="Arial" w:hAnsi="Arial" w:cs="Arial"/>
                <w:sz w:val="20"/>
                <w:szCs w:val="20"/>
                <w:lang w:val="de-DE"/>
              </w:rPr>
              <w:t>Das Seminar führt in die Morphologie und Syntax des Deutschen und ihre Beschreibung ein. Dabei werden</w:t>
            </w:r>
          </w:p>
          <w:p w14:paraId="5C81B71F" w14:textId="77777777" w:rsidR="00DC22AE" w:rsidRPr="00912B3C" w:rsidRDefault="00DC22AE" w:rsidP="00114B1D">
            <w:pPr>
              <w:suppressAutoHyphens w:val="0"/>
              <w:snapToGrid w:val="0"/>
              <w:spacing w:after="0" w:line="240" w:lineRule="auto"/>
              <w:jc w:val="both"/>
              <w:rPr>
                <w:rFonts w:ascii="Arial" w:hAnsi="Arial" w:cs="Arial"/>
                <w:sz w:val="20"/>
                <w:szCs w:val="20"/>
                <w:lang w:val="de-DE"/>
              </w:rPr>
            </w:pPr>
            <w:r w:rsidRPr="00912B3C">
              <w:rPr>
                <w:rFonts w:ascii="Arial" w:hAnsi="Arial" w:cs="Arial"/>
                <w:sz w:val="20"/>
                <w:szCs w:val="20"/>
                <w:lang w:val="de-DE"/>
              </w:rPr>
              <w:t>Das Seminar führt ein in die Grundlagen der Beschreibung und Analyse der grammatischen Strukturen des Deutschen. Hierbei werden wir uns zunächst im Wesentlichen auf die Ihnen vielleicht noch aus der Schulzeit bekannte „herkömmliche" Grammatik-Terminologie beziehen. Darüber hinaus sollen aber auch einige wichtige modernere Beschreibungsansätze in ihren Grundzügen vorgestellt werden.</w:t>
            </w:r>
          </w:p>
          <w:p w14:paraId="775B0AA8" w14:textId="77777777" w:rsidR="00DC22AE" w:rsidRPr="00912B3C" w:rsidRDefault="00DC22AE" w:rsidP="00114B1D">
            <w:pPr>
              <w:suppressAutoHyphens w:val="0"/>
              <w:snapToGrid w:val="0"/>
              <w:spacing w:after="0" w:line="240" w:lineRule="auto"/>
              <w:jc w:val="both"/>
              <w:rPr>
                <w:rFonts w:ascii="Arial" w:hAnsi="Arial" w:cs="Arial"/>
                <w:sz w:val="20"/>
                <w:szCs w:val="20"/>
                <w:lang w:val="de-DE"/>
              </w:rPr>
            </w:pPr>
            <w:r w:rsidRPr="00912B3C">
              <w:rPr>
                <w:rFonts w:ascii="Arial" w:hAnsi="Arial" w:cs="Arial"/>
                <w:sz w:val="20"/>
                <w:szCs w:val="20"/>
                <w:lang w:val="de-DE"/>
              </w:rPr>
              <w:t xml:space="preserve">Arbeitsgrundlage ist das „Handbuch der deutschen Grammatik" von Elke Hentschel und Harald </w:t>
            </w:r>
            <w:proofErr w:type="spellStart"/>
            <w:r w:rsidRPr="00912B3C">
              <w:rPr>
                <w:rFonts w:ascii="Arial" w:hAnsi="Arial" w:cs="Arial"/>
                <w:sz w:val="20"/>
                <w:szCs w:val="20"/>
                <w:lang w:val="de-DE"/>
              </w:rPr>
              <w:t>Weydt</w:t>
            </w:r>
            <w:proofErr w:type="spellEnd"/>
            <w:r w:rsidRPr="00912B3C">
              <w:rPr>
                <w:rFonts w:ascii="Arial" w:hAnsi="Arial" w:cs="Arial"/>
                <w:sz w:val="20"/>
                <w:szCs w:val="20"/>
                <w:lang w:val="de-DE"/>
              </w:rPr>
              <w:t xml:space="preserve"> sowie „Syntax. Grundlagen und Theorien" von Christa </w:t>
            </w:r>
            <w:proofErr w:type="spellStart"/>
            <w:r w:rsidRPr="00912B3C">
              <w:rPr>
                <w:rFonts w:ascii="Arial" w:hAnsi="Arial" w:cs="Arial"/>
                <w:sz w:val="20"/>
                <w:szCs w:val="20"/>
                <w:lang w:val="de-DE"/>
              </w:rPr>
              <w:t>Dürscheid</w:t>
            </w:r>
            <w:proofErr w:type="spellEnd"/>
            <w:r w:rsidRPr="00912B3C">
              <w:rPr>
                <w:rFonts w:ascii="Arial" w:hAnsi="Arial" w:cs="Arial"/>
                <w:sz w:val="20"/>
                <w:szCs w:val="20"/>
                <w:lang w:val="de-DE"/>
              </w:rPr>
              <w:t xml:space="preserve"> (siehe auch die Literaturhinweise).</w:t>
            </w:r>
          </w:p>
          <w:p w14:paraId="7AB4CC88" w14:textId="77777777" w:rsidR="00DC22AE" w:rsidRPr="00912B3C" w:rsidRDefault="00DC22AE" w:rsidP="00114B1D">
            <w:pPr>
              <w:suppressAutoHyphens w:val="0"/>
              <w:snapToGrid w:val="0"/>
              <w:spacing w:after="0" w:line="240" w:lineRule="auto"/>
              <w:jc w:val="both"/>
              <w:rPr>
                <w:rFonts w:ascii="Arial" w:hAnsi="Arial" w:cs="Arial"/>
                <w:sz w:val="20"/>
                <w:szCs w:val="20"/>
                <w:lang w:val="de-DE"/>
              </w:rPr>
            </w:pPr>
            <w:r w:rsidRPr="00912B3C">
              <w:rPr>
                <w:rFonts w:ascii="Arial" w:hAnsi="Arial" w:cs="Arial"/>
                <w:sz w:val="20"/>
                <w:szCs w:val="20"/>
                <w:lang w:val="de-DE"/>
              </w:rPr>
              <w:t>Folgende Themen sollen u.a. behandelt werden:</w:t>
            </w:r>
          </w:p>
          <w:p w14:paraId="05178734" w14:textId="77777777" w:rsidR="00DC22AE" w:rsidRPr="00912B3C" w:rsidRDefault="00DC22AE" w:rsidP="00114B1D">
            <w:pPr>
              <w:suppressAutoHyphens w:val="0"/>
              <w:snapToGrid w:val="0"/>
              <w:spacing w:after="0" w:line="240" w:lineRule="auto"/>
              <w:jc w:val="both"/>
              <w:rPr>
                <w:rFonts w:ascii="Arial" w:hAnsi="Arial" w:cs="Arial"/>
                <w:sz w:val="20"/>
                <w:szCs w:val="20"/>
                <w:lang w:val="de-DE"/>
              </w:rPr>
            </w:pPr>
            <w:r w:rsidRPr="00912B3C">
              <w:rPr>
                <w:rFonts w:ascii="Arial" w:hAnsi="Arial" w:cs="Arial"/>
                <w:sz w:val="20"/>
                <w:szCs w:val="20"/>
                <w:lang w:val="de-DE"/>
              </w:rPr>
              <w:t>Wortbildung im Deutschen</w:t>
            </w:r>
          </w:p>
          <w:p w14:paraId="72AA8ADD" w14:textId="77777777" w:rsidR="00DC22AE" w:rsidRPr="00912B3C" w:rsidRDefault="00DC22AE" w:rsidP="00114B1D">
            <w:pPr>
              <w:suppressAutoHyphens w:val="0"/>
              <w:snapToGrid w:val="0"/>
              <w:spacing w:after="0" w:line="240" w:lineRule="auto"/>
              <w:jc w:val="both"/>
              <w:rPr>
                <w:rFonts w:ascii="Arial" w:hAnsi="Arial" w:cs="Arial"/>
                <w:sz w:val="20"/>
                <w:szCs w:val="20"/>
                <w:lang w:val="de-DE"/>
              </w:rPr>
            </w:pPr>
            <w:r w:rsidRPr="00912B3C">
              <w:rPr>
                <w:rFonts w:ascii="Arial" w:hAnsi="Arial" w:cs="Arial"/>
                <w:sz w:val="20"/>
                <w:szCs w:val="20"/>
                <w:lang w:val="de-DE"/>
              </w:rPr>
              <w:t>Wortarten (Verb, Substantiv, Adjektiv, Adverbien, Artikel, Pronomina, Numeralia)</w:t>
            </w:r>
          </w:p>
          <w:p w14:paraId="139E2A3D" w14:textId="77777777" w:rsidR="00DC22AE" w:rsidRPr="00912B3C" w:rsidRDefault="00DC22AE" w:rsidP="00114B1D">
            <w:pPr>
              <w:suppressAutoHyphens w:val="0"/>
              <w:snapToGrid w:val="0"/>
              <w:spacing w:after="0" w:line="240" w:lineRule="auto"/>
              <w:jc w:val="both"/>
              <w:rPr>
                <w:rFonts w:ascii="Arial" w:hAnsi="Arial" w:cs="Arial"/>
                <w:sz w:val="20"/>
                <w:szCs w:val="20"/>
                <w:lang w:val="de-DE"/>
              </w:rPr>
            </w:pPr>
            <w:r w:rsidRPr="00912B3C">
              <w:rPr>
                <w:rFonts w:ascii="Arial" w:hAnsi="Arial" w:cs="Arial"/>
                <w:sz w:val="20"/>
                <w:szCs w:val="20"/>
                <w:lang w:val="de-DE"/>
              </w:rPr>
              <w:t>Struktur des Satzes: Subjekt, Prädikat, Objekte, Adverbialbestimmungen, Attribute; Satzarten / Satztypen und Wortstellung</w:t>
            </w:r>
          </w:p>
          <w:p w14:paraId="35C713A5" w14:textId="77777777" w:rsidR="00DC22AE" w:rsidRPr="00912B3C" w:rsidRDefault="00DC22AE" w:rsidP="00114B1D">
            <w:pPr>
              <w:suppressAutoHyphens w:val="0"/>
              <w:snapToGrid w:val="0"/>
              <w:spacing w:after="0" w:line="240" w:lineRule="auto"/>
              <w:jc w:val="both"/>
              <w:rPr>
                <w:rFonts w:ascii="Arial" w:hAnsi="Arial" w:cs="Arial"/>
                <w:sz w:val="20"/>
                <w:szCs w:val="20"/>
                <w:lang w:val="de-DE"/>
              </w:rPr>
            </w:pPr>
            <w:r w:rsidRPr="00912B3C">
              <w:rPr>
                <w:rFonts w:ascii="Arial" w:hAnsi="Arial" w:cs="Arial"/>
                <w:sz w:val="20"/>
                <w:szCs w:val="20"/>
                <w:lang w:val="de-DE"/>
              </w:rPr>
              <w:t xml:space="preserve">Valenzbegriff, Dependenzgrammatik, Konstituentenanalyse, </w:t>
            </w:r>
            <w:proofErr w:type="spellStart"/>
            <w:r w:rsidRPr="00912B3C">
              <w:rPr>
                <w:rFonts w:ascii="Arial" w:hAnsi="Arial" w:cs="Arial"/>
                <w:sz w:val="20"/>
                <w:szCs w:val="20"/>
                <w:lang w:val="de-DE"/>
              </w:rPr>
              <w:t>Stellungsfeldermodell</w:t>
            </w:r>
            <w:proofErr w:type="spellEnd"/>
          </w:p>
        </w:tc>
      </w:tr>
      <w:tr w:rsidR="00DC22AE" w14:paraId="5ECD8440" w14:textId="77777777" w:rsidTr="00114B1D">
        <w:tc>
          <w:tcPr>
            <w:tcW w:w="2268" w:type="dxa"/>
            <w:tcBorders>
              <w:top w:val="single" w:sz="4" w:space="0" w:color="000000"/>
              <w:left w:val="single" w:sz="4" w:space="0" w:color="000000"/>
              <w:bottom w:val="single" w:sz="4" w:space="0" w:color="000000"/>
            </w:tcBorders>
            <w:shd w:val="clear" w:color="auto" w:fill="auto"/>
          </w:tcPr>
          <w:p w14:paraId="66B0ED99" w14:textId="77777777" w:rsidR="00DC22AE" w:rsidRDefault="00DC22AE" w:rsidP="00114B1D">
            <w:pPr>
              <w:widowControl w:val="0"/>
              <w:snapToGrid w:val="0"/>
              <w:spacing w:after="0" w:line="100" w:lineRule="atLeast"/>
              <w:rPr>
                <w:rFonts w:ascii="Arial" w:hAnsi="Arial" w:cs="Arial"/>
                <w:sz w:val="20"/>
                <w:szCs w:val="20"/>
                <w:lang w:val="de-DE"/>
              </w:rPr>
            </w:pPr>
            <w:proofErr w:type="spellStart"/>
            <w:r>
              <w:rPr>
                <w:rFonts w:ascii="Arial" w:hAnsi="Arial" w:cs="Arial"/>
                <w:b/>
                <w:sz w:val="20"/>
                <w:szCs w:val="20"/>
              </w:rPr>
              <w:lastRenderedPageBreak/>
              <w:t>Literaturhinweise</w:t>
            </w:r>
            <w:proofErr w:type="spellEnd"/>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2C980390" w14:textId="77777777" w:rsidR="00DC22AE" w:rsidRDefault="00DC22AE" w:rsidP="00114B1D">
            <w:pPr>
              <w:suppressAutoHyphens w:val="0"/>
              <w:snapToGrid w:val="0"/>
              <w:spacing w:after="0" w:line="240" w:lineRule="auto"/>
              <w:jc w:val="both"/>
              <w:rPr>
                <w:rFonts w:ascii="Arial" w:hAnsi="Arial" w:cs="Arial"/>
                <w:b/>
                <w:sz w:val="20"/>
                <w:szCs w:val="20"/>
              </w:rPr>
            </w:pPr>
            <w:r w:rsidRPr="00912B3C">
              <w:rPr>
                <w:rFonts w:ascii="Arial" w:hAnsi="Arial" w:cs="Arial"/>
                <w:sz w:val="20"/>
                <w:szCs w:val="20"/>
                <w:lang w:val="de-DE"/>
              </w:rPr>
              <w:t xml:space="preserve">E. Hentschel / H. </w:t>
            </w:r>
            <w:proofErr w:type="spellStart"/>
            <w:r w:rsidRPr="00912B3C">
              <w:rPr>
                <w:rFonts w:ascii="Arial" w:hAnsi="Arial" w:cs="Arial"/>
                <w:sz w:val="20"/>
                <w:szCs w:val="20"/>
                <w:lang w:val="de-DE"/>
              </w:rPr>
              <w:t>Weydt</w:t>
            </w:r>
            <w:proofErr w:type="spellEnd"/>
            <w:r w:rsidRPr="00912B3C">
              <w:rPr>
                <w:rFonts w:ascii="Arial" w:hAnsi="Arial" w:cs="Arial"/>
                <w:sz w:val="20"/>
                <w:szCs w:val="20"/>
                <w:lang w:val="de-DE"/>
              </w:rPr>
              <w:t>,</w:t>
            </w:r>
            <w:r w:rsidRPr="00912B3C">
              <w:rPr>
                <w:sz w:val="20"/>
                <w:lang w:val="de-DE"/>
              </w:rPr>
              <w:t> </w:t>
            </w:r>
            <w:r w:rsidRPr="00912B3C">
              <w:rPr>
                <w:rFonts w:ascii="Arial" w:hAnsi="Arial" w:cs="Arial"/>
                <w:sz w:val="20"/>
                <w:szCs w:val="20"/>
                <w:lang w:val="de-DE"/>
              </w:rPr>
              <w:t>Handbuch der deutschen Grammatik.</w:t>
            </w:r>
            <w:r w:rsidRPr="00912B3C">
              <w:rPr>
                <w:sz w:val="20"/>
                <w:lang w:val="de-DE"/>
              </w:rPr>
              <w:t> </w:t>
            </w:r>
            <w:r w:rsidRPr="00912B3C">
              <w:rPr>
                <w:rFonts w:ascii="Arial" w:hAnsi="Arial" w:cs="Arial"/>
                <w:sz w:val="20"/>
                <w:szCs w:val="20"/>
                <w:lang w:val="de-DE"/>
              </w:rPr>
              <w:t xml:space="preserve">Berlin: de </w:t>
            </w:r>
            <w:proofErr w:type="spellStart"/>
            <w:r w:rsidRPr="00912B3C">
              <w:rPr>
                <w:rFonts w:ascii="Arial" w:hAnsi="Arial" w:cs="Arial"/>
                <w:sz w:val="20"/>
                <w:szCs w:val="20"/>
                <w:lang w:val="de-DE"/>
              </w:rPr>
              <w:t>Gruyter</w:t>
            </w:r>
            <w:proofErr w:type="spellEnd"/>
            <w:r w:rsidRPr="00912B3C">
              <w:rPr>
                <w:rFonts w:ascii="Arial" w:hAnsi="Arial" w:cs="Arial"/>
                <w:sz w:val="20"/>
                <w:szCs w:val="20"/>
                <w:lang w:val="de-DE"/>
              </w:rPr>
              <w:t xml:space="preserve"> 2013. Chr. </w:t>
            </w:r>
            <w:proofErr w:type="spellStart"/>
            <w:r w:rsidRPr="00912B3C">
              <w:rPr>
                <w:rFonts w:ascii="Arial" w:hAnsi="Arial" w:cs="Arial"/>
                <w:sz w:val="20"/>
                <w:szCs w:val="20"/>
                <w:lang w:val="de-DE"/>
              </w:rPr>
              <w:t>Dürscheid</w:t>
            </w:r>
            <w:proofErr w:type="spellEnd"/>
            <w:r w:rsidRPr="00912B3C">
              <w:rPr>
                <w:rFonts w:ascii="Arial" w:hAnsi="Arial" w:cs="Arial"/>
                <w:sz w:val="20"/>
                <w:szCs w:val="20"/>
                <w:lang w:val="de-DE"/>
              </w:rPr>
              <w:t>,</w:t>
            </w:r>
            <w:r w:rsidRPr="00912B3C">
              <w:rPr>
                <w:sz w:val="20"/>
                <w:lang w:val="de-DE"/>
              </w:rPr>
              <w:t> </w:t>
            </w:r>
            <w:r w:rsidRPr="00912B3C">
              <w:rPr>
                <w:rFonts w:ascii="Arial" w:hAnsi="Arial" w:cs="Arial"/>
                <w:sz w:val="20"/>
                <w:szCs w:val="20"/>
                <w:lang w:val="de-DE"/>
              </w:rPr>
              <w:t>Syntax. Grundlagen und Theorien.</w:t>
            </w:r>
            <w:r w:rsidRPr="00912B3C">
              <w:rPr>
                <w:sz w:val="20"/>
                <w:lang w:val="de-DE"/>
              </w:rPr>
              <w:t> </w:t>
            </w:r>
            <w:r w:rsidRPr="00912B3C">
              <w:rPr>
                <w:rFonts w:ascii="Arial" w:hAnsi="Arial" w:cs="Arial"/>
                <w:sz w:val="20"/>
                <w:szCs w:val="20"/>
                <w:lang w:val="de-DE"/>
              </w:rPr>
              <w:t xml:space="preserve">Göttingen: </w:t>
            </w:r>
            <w:proofErr w:type="spellStart"/>
            <w:r w:rsidRPr="00912B3C">
              <w:rPr>
                <w:rFonts w:ascii="Arial" w:hAnsi="Arial" w:cs="Arial"/>
                <w:sz w:val="20"/>
                <w:szCs w:val="20"/>
                <w:lang w:val="de-DE"/>
              </w:rPr>
              <w:t>Vandenhoeck</w:t>
            </w:r>
            <w:proofErr w:type="spellEnd"/>
            <w:r w:rsidRPr="00912B3C">
              <w:rPr>
                <w:rFonts w:ascii="Arial" w:hAnsi="Arial" w:cs="Arial"/>
                <w:sz w:val="20"/>
                <w:szCs w:val="20"/>
                <w:lang w:val="de-DE"/>
              </w:rPr>
              <w:t xml:space="preserve"> &amp; Ruprecht 2012.</w:t>
            </w:r>
          </w:p>
        </w:tc>
      </w:tr>
    </w:tbl>
    <w:p w14:paraId="0D577C65" w14:textId="77777777" w:rsidR="00DC22AE" w:rsidRPr="0059336C" w:rsidRDefault="00DC22AE" w:rsidP="00DC22AE">
      <w:pPr>
        <w:spacing w:after="0" w:line="100" w:lineRule="atLeast"/>
        <w:rPr>
          <w:lang w:val="de-DE"/>
        </w:rPr>
      </w:pPr>
    </w:p>
    <w:tbl>
      <w:tblPr>
        <w:tblW w:w="0" w:type="auto"/>
        <w:tblInd w:w="-40" w:type="dxa"/>
        <w:tblLayout w:type="fixed"/>
        <w:tblLook w:val="0000" w:firstRow="0" w:lastRow="0" w:firstColumn="0" w:lastColumn="0" w:noHBand="0" w:noVBand="0"/>
      </w:tblPr>
      <w:tblGrid>
        <w:gridCol w:w="2268"/>
        <w:gridCol w:w="7660"/>
      </w:tblGrid>
      <w:tr w:rsidR="00DC22AE" w14:paraId="665EB733" w14:textId="77777777" w:rsidTr="00114B1D">
        <w:trPr>
          <w:trHeight w:val="533"/>
        </w:trPr>
        <w:tc>
          <w:tcPr>
            <w:tcW w:w="2268" w:type="dxa"/>
            <w:tcBorders>
              <w:top w:val="single" w:sz="4" w:space="0" w:color="000000"/>
              <w:left w:val="single" w:sz="4" w:space="0" w:color="000000"/>
              <w:bottom w:val="single" w:sz="4" w:space="0" w:color="000000"/>
            </w:tcBorders>
            <w:shd w:val="clear" w:color="auto" w:fill="auto"/>
          </w:tcPr>
          <w:p w14:paraId="704BECCE" w14:textId="77777777" w:rsidR="00DC22AE" w:rsidRDefault="00DC22AE" w:rsidP="00114B1D">
            <w:pPr>
              <w:snapToGrid w:val="0"/>
              <w:spacing w:after="0" w:line="100" w:lineRule="atLeast"/>
              <w:rPr>
                <w:rFonts w:ascii="Arial" w:hAnsi="Arial" w:cs="Arial"/>
                <w:b/>
                <w:sz w:val="20"/>
                <w:szCs w:val="20"/>
                <w:lang w:val="de-DE"/>
              </w:rPr>
            </w:pPr>
            <w:r>
              <w:rPr>
                <w:rFonts w:ascii="Arial" w:hAnsi="Arial" w:cs="Arial"/>
                <w:b/>
                <w:sz w:val="20"/>
                <w:szCs w:val="20"/>
                <w:lang w:val="de-DE"/>
              </w:rPr>
              <w:t>Do. 12.30-14.00 Uhr</w:t>
            </w:r>
          </w:p>
          <w:p w14:paraId="2BC88AEE" w14:textId="77777777" w:rsidR="00DC22AE" w:rsidRDefault="00DC22AE" w:rsidP="00114B1D">
            <w:pPr>
              <w:snapToGrid w:val="0"/>
              <w:spacing w:after="0" w:line="100" w:lineRule="atLeast"/>
              <w:rPr>
                <w:rStyle w:val="Hyperlink"/>
                <w:rFonts w:ascii="Arial" w:hAnsi="Arial" w:cs="Arial"/>
                <w:b/>
                <w:bCs/>
                <w:color w:val="000000"/>
                <w:sz w:val="24"/>
                <w:szCs w:val="24"/>
                <w:lang w:val="de-DE"/>
              </w:rPr>
            </w:pPr>
            <w:r w:rsidRPr="001B50D7">
              <w:rPr>
                <w:rStyle w:val="Hyperlink"/>
                <w:rFonts w:ascii="Arial" w:hAnsi="Arial" w:cs="Arial"/>
                <w:b/>
                <w:bCs/>
                <w:color w:val="000000"/>
                <w:sz w:val="20"/>
                <w:szCs w:val="24"/>
                <w:lang w:val="de-DE"/>
              </w:rPr>
              <w:t>23.11.03.23</w:t>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47869C1C" w14:textId="77777777" w:rsidR="00DC22AE" w:rsidRDefault="00DC22AE" w:rsidP="00114B1D">
            <w:pPr>
              <w:widowControl w:val="0"/>
              <w:spacing w:after="0" w:line="100" w:lineRule="atLeast"/>
              <w:rPr>
                <w:rFonts w:ascii="Arial" w:hAnsi="Arial" w:cs="Arial"/>
                <w:sz w:val="20"/>
                <w:szCs w:val="20"/>
                <w:lang w:val="de-DE"/>
              </w:rPr>
            </w:pPr>
            <w:proofErr w:type="spellStart"/>
            <w:r>
              <w:rPr>
                <w:rStyle w:val="Hyperlink"/>
                <w:rFonts w:ascii="Arial" w:hAnsi="Arial" w:cs="Arial"/>
                <w:b/>
                <w:bCs/>
                <w:color w:val="000000"/>
                <w:sz w:val="24"/>
                <w:szCs w:val="24"/>
                <w:lang w:val="de-DE"/>
              </w:rPr>
              <w:t>TutaS</w:t>
            </w:r>
            <w:proofErr w:type="spellEnd"/>
            <w:r>
              <w:rPr>
                <w:rStyle w:val="Hyperlink"/>
                <w:rFonts w:ascii="Arial" w:hAnsi="Arial" w:cs="Arial"/>
                <w:b/>
                <w:bCs/>
                <w:color w:val="000000"/>
                <w:sz w:val="24"/>
                <w:szCs w:val="24"/>
                <w:lang w:val="de-DE"/>
              </w:rPr>
              <w:t xml:space="preserve"> (BA) begleitend zu BBM 1b "Grammatik"</w:t>
            </w:r>
          </w:p>
          <w:p w14:paraId="121FBB3C" w14:textId="77777777" w:rsidR="00DC22AE" w:rsidRDefault="00DC22AE" w:rsidP="00114B1D">
            <w:pPr>
              <w:widowControl w:val="0"/>
              <w:spacing w:after="0" w:line="100" w:lineRule="atLeast"/>
              <w:rPr>
                <w:rFonts w:ascii="Arial" w:hAnsi="Arial" w:cs="Arial"/>
                <w:sz w:val="20"/>
                <w:szCs w:val="20"/>
                <w:lang w:val="de-DE"/>
              </w:rPr>
            </w:pPr>
            <w:proofErr w:type="spellStart"/>
            <w:r w:rsidRPr="00D563B4">
              <w:rPr>
                <w:rFonts w:ascii="Arial" w:hAnsi="Arial" w:cs="Arial"/>
                <w:sz w:val="20"/>
                <w:szCs w:val="20"/>
                <w:lang w:val="de-DE"/>
              </w:rPr>
              <w:t>Darya</w:t>
            </w:r>
            <w:proofErr w:type="spellEnd"/>
            <w:r w:rsidRPr="00D563B4">
              <w:rPr>
                <w:rFonts w:ascii="Arial" w:hAnsi="Arial" w:cs="Arial"/>
                <w:sz w:val="20"/>
                <w:szCs w:val="20"/>
                <w:lang w:val="de-DE"/>
              </w:rPr>
              <w:t xml:space="preserve"> </w:t>
            </w:r>
            <w:proofErr w:type="spellStart"/>
            <w:r w:rsidRPr="00D563B4">
              <w:rPr>
                <w:rFonts w:ascii="Arial" w:hAnsi="Arial" w:cs="Arial"/>
                <w:sz w:val="20"/>
                <w:szCs w:val="20"/>
                <w:lang w:val="de-DE"/>
              </w:rPr>
              <w:t>Malukha</w:t>
            </w:r>
            <w:proofErr w:type="spellEnd"/>
          </w:p>
        </w:tc>
      </w:tr>
      <w:tr w:rsidR="00DC22AE" w:rsidRPr="00AE5412" w14:paraId="6E12C0C2" w14:textId="77777777" w:rsidTr="00114B1D">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14:paraId="5AA70787" w14:textId="77777777" w:rsidR="00DC22AE" w:rsidRPr="000523C4" w:rsidRDefault="00DC22AE" w:rsidP="00114B1D">
            <w:pPr>
              <w:suppressAutoHyphens w:val="0"/>
              <w:spacing w:before="15" w:after="15" w:line="240" w:lineRule="auto"/>
              <w:ind w:left="15" w:right="15"/>
              <w:rPr>
                <w:rFonts w:ascii="Arial" w:hAnsi="Arial" w:cs="Arial"/>
                <w:sz w:val="20"/>
                <w:szCs w:val="20"/>
                <w:lang w:val="de-DE"/>
              </w:rPr>
            </w:pPr>
            <w:r w:rsidRPr="000523C4">
              <w:rPr>
                <w:rFonts w:ascii="Arial" w:hAnsi="Arial" w:cs="Arial"/>
                <w:sz w:val="20"/>
                <w:szCs w:val="20"/>
                <w:lang w:val="de-DE"/>
              </w:rPr>
              <w:t>Das Tutorium richtet sich an ausländische Studierende, die Germanistik im Bachelor-Studiengang als Kern- oder Ergänzungsfach studieren und an Einführungsseminaren „Grammatik der deutschen Sprache“ (BBM 1b/BM I-2) teilnehmen. Das Tutorium bietet eine Hilfestellung bei der Klärung noch offener Fragen, die sich auf die in den Seminaren behandelten Inhalte beziehen. Ferner besteht die Möglichkeit, das im Seminar erworbene Wissen zu vertiefen und anhand von Übungen anzuwenden.</w:t>
            </w:r>
          </w:p>
          <w:p w14:paraId="54D8A460" w14:textId="77777777" w:rsidR="00DC22AE" w:rsidRPr="000523C4" w:rsidRDefault="00DC22AE" w:rsidP="00114B1D">
            <w:pPr>
              <w:suppressAutoHyphens w:val="0"/>
              <w:spacing w:before="15" w:after="15" w:line="240" w:lineRule="auto"/>
              <w:ind w:left="15" w:right="15"/>
              <w:rPr>
                <w:rFonts w:ascii="Arial" w:hAnsi="Arial" w:cs="Arial"/>
                <w:sz w:val="20"/>
                <w:szCs w:val="20"/>
                <w:lang w:val="de-DE"/>
              </w:rPr>
            </w:pPr>
            <w:r w:rsidRPr="000523C4">
              <w:rPr>
                <w:rFonts w:ascii="Arial" w:hAnsi="Arial" w:cs="Arial"/>
                <w:sz w:val="20"/>
                <w:szCs w:val="20"/>
                <w:lang w:val="de-DE"/>
              </w:rPr>
              <w:t>Das Tutorium wird sowohl für Erasmus-Studierende als auch für deutsche Studierende angeboten.</w:t>
            </w:r>
          </w:p>
          <w:p w14:paraId="1626EB04" w14:textId="77777777" w:rsidR="00DC22AE" w:rsidRPr="000523C4" w:rsidRDefault="00DC22AE" w:rsidP="00114B1D">
            <w:pPr>
              <w:suppressAutoHyphens w:val="0"/>
              <w:spacing w:before="15" w:after="15" w:line="240" w:lineRule="auto"/>
              <w:ind w:left="15" w:right="15"/>
              <w:rPr>
                <w:rFonts w:ascii="Arial" w:hAnsi="Arial" w:cs="Arial"/>
                <w:color w:val="014A7B"/>
                <w:sz w:val="20"/>
                <w:szCs w:val="20"/>
                <w:lang w:val="de-DE" w:eastAsia="de-DE"/>
              </w:rPr>
            </w:pPr>
            <w:r w:rsidRPr="000523C4">
              <w:rPr>
                <w:rFonts w:ascii="Arial" w:hAnsi="Arial" w:cs="Arial"/>
                <w:sz w:val="20"/>
                <w:szCs w:val="20"/>
                <w:lang w:val="de-DE"/>
              </w:rPr>
              <w:t>Einmalige Besuche bei akuten Fragen sind ebenfalls möglich.</w:t>
            </w:r>
          </w:p>
        </w:tc>
      </w:tr>
    </w:tbl>
    <w:p w14:paraId="6079B72E" w14:textId="77777777" w:rsidR="00DC22AE" w:rsidRPr="0059336C" w:rsidRDefault="00DC22AE" w:rsidP="00DC22AE">
      <w:pPr>
        <w:spacing w:after="0" w:line="100" w:lineRule="atLeast"/>
        <w:rPr>
          <w:lang w:val="de-DE"/>
        </w:rPr>
      </w:pPr>
    </w:p>
    <w:tbl>
      <w:tblPr>
        <w:tblW w:w="0" w:type="auto"/>
        <w:tblInd w:w="-40" w:type="dxa"/>
        <w:tblLayout w:type="fixed"/>
        <w:tblLook w:val="0000" w:firstRow="0" w:lastRow="0" w:firstColumn="0" w:lastColumn="0" w:noHBand="0" w:noVBand="0"/>
      </w:tblPr>
      <w:tblGrid>
        <w:gridCol w:w="2268"/>
        <w:gridCol w:w="7660"/>
      </w:tblGrid>
      <w:tr w:rsidR="00DC22AE" w:rsidRPr="00AE5412" w14:paraId="47BBA40D" w14:textId="77777777" w:rsidTr="00114B1D">
        <w:trPr>
          <w:trHeight w:val="533"/>
        </w:trPr>
        <w:tc>
          <w:tcPr>
            <w:tcW w:w="2268" w:type="dxa"/>
            <w:tcBorders>
              <w:top w:val="single" w:sz="4" w:space="0" w:color="000000"/>
              <w:left w:val="single" w:sz="4" w:space="0" w:color="000000"/>
              <w:bottom w:val="single" w:sz="4" w:space="0" w:color="000000"/>
            </w:tcBorders>
            <w:shd w:val="clear" w:color="auto" w:fill="auto"/>
          </w:tcPr>
          <w:p w14:paraId="38753E59" w14:textId="77777777" w:rsidR="00DC22AE" w:rsidRDefault="00DC22AE" w:rsidP="00114B1D">
            <w:pPr>
              <w:snapToGrid w:val="0"/>
              <w:spacing w:after="0" w:line="100" w:lineRule="atLeast"/>
              <w:rPr>
                <w:rFonts w:ascii="Arial" w:hAnsi="Arial" w:cs="Arial"/>
                <w:b/>
                <w:sz w:val="20"/>
                <w:szCs w:val="20"/>
                <w:lang w:val="de-DE"/>
              </w:rPr>
            </w:pPr>
            <w:r>
              <w:rPr>
                <w:rFonts w:ascii="Arial" w:hAnsi="Arial" w:cs="Arial"/>
                <w:b/>
                <w:sz w:val="20"/>
                <w:szCs w:val="20"/>
                <w:lang w:val="de-DE"/>
              </w:rPr>
              <w:t>Mo. 10.30-12.00 Uhr</w:t>
            </w:r>
          </w:p>
          <w:p w14:paraId="04E59F9F" w14:textId="77777777" w:rsidR="00DC22AE" w:rsidRDefault="00DC22AE" w:rsidP="00114B1D">
            <w:pPr>
              <w:snapToGrid w:val="0"/>
              <w:spacing w:after="0" w:line="100" w:lineRule="atLeast"/>
              <w:rPr>
                <w:rFonts w:ascii="Arial" w:hAnsi="Arial" w:cs="Arial"/>
                <w:b/>
                <w:sz w:val="20"/>
                <w:szCs w:val="20"/>
                <w:lang w:val="de-DE"/>
              </w:rPr>
            </w:pPr>
            <w:r w:rsidRPr="001B50D7">
              <w:rPr>
                <w:rFonts w:ascii="Arial" w:hAnsi="Arial" w:cs="Arial"/>
                <w:b/>
                <w:sz w:val="20"/>
                <w:szCs w:val="20"/>
                <w:lang w:val="de-DE"/>
              </w:rPr>
              <w:t>2</w:t>
            </w:r>
            <w:r>
              <w:rPr>
                <w:rFonts w:ascii="Arial" w:hAnsi="Arial" w:cs="Arial"/>
                <w:b/>
                <w:sz w:val="20"/>
                <w:szCs w:val="20"/>
                <w:lang w:val="de-DE"/>
              </w:rPr>
              <w:t>.</w:t>
            </w:r>
            <w:r w:rsidRPr="001B50D7">
              <w:rPr>
                <w:rFonts w:ascii="Arial" w:hAnsi="Arial" w:cs="Arial"/>
                <w:b/>
                <w:sz w:val="20"/>
                <w:szCs w:val="20"/>
                <w:lang w:val="de-DE"/>
              </w:rPr>
              <w:t xml:space="preserve">513.U1.24 </w:t>
            </w:r>
          </w:p>
          <w:p w14:paraId="78294E95" w14:textId="77777777" w:rsidR="00DC22AE" w:rsidRDefault="00DC22AE" w:rsidP="00114B1D">
            <w:pPr>
              <w:snapToGrid w:val="0"/>
              <w:spacing w:after="0" w:line="100" w:lineRule="atLeast"/>
              <w:rPr>
                <w:rFonts w:ascii="Arial" w:hAnsi="Arial" w:cs="Arial"/>
                <w:b/>
                <w:sz w:val="20"/>
                <w:szCs w:val="20"/>
                <w:lang w:val="de-DE"/>
              </w:rPr>
            </w:pPr>
            <w:r>
              <w:rPr>
                <w:rFonts w:ascii="Arial" w:hAnsi="Arial" w:cs="Arial"/>
                <w:b/>
                <w:sz w:val="20"/>
                <w:szCs w:val="20"/>
                <w:u w:val="single"/>
                <w:lang w:val="de-DE"/>
              </w:rPr>
              <w:t>ODER (!!!):</w:t>
            </w:r>
          </w:p>
          <w:p w14:paraId="63B89054" w14:textId="77777777" w:rsidR="00DC22AE" w:rsidRDefault="00DC22AE" w:rsidP="00114B1D">
            <w:pPr>
              <w:snapToGrid w:val="0"/>
              <w:spacing w:after="0" w:line="100" w:lineRule="atLeast"/>
              <w:rPr>
                <w:rFonts w:ascii="Arial" w:hAnsi="Arial" w:cs="Arial"/>
                <w:b/>
                <w:sz w:val="20"/>
                <w:szCs w:val="20"/>
                <w:lang w:val="de-DE"/>
              </w:rPr>
            </w:pPr>
            <w:r>
              <w:rPr>
                <w:rFonts w:ascii="Arial" w:hAnsi="Arial" w:cs="Arial"/>
                <w:b/>
                <w:sz w:val="20"/>
                <w:szCs w:val="20"/>
                <w:lang w:val="de-DE"/>
              </w:rPr>
              <w:t>Mo. 14.30-16.00 Uhr</w:t>
            </w:r>
          </w:p>
          <w:p w14:paraId="3A85DD6D" w14:textId="77777777" w:rsidR="00DC22AE" w:rsidRDefault="00DC22AE" w:rsidP="00114B1D">
            <w:pPr>
              <w:snapToGrid w:val="0"/>
              <w:spacing w:after="0" w:line="100" w:lineRule="atLeast"/>
              <w:rPr>
                <w:rStyle w:val="Hyperlink"/>
                <w:rFonts w:ascii="Arial" w:hAnsi="Arial" w:cs="Arial"/>
                <w:b/>
                <w:bCs/>
                <w:color w:val="000000"/>
                <w:sz w:val="24"/>
                <w:szCs w:val="24"/>
                <w:lang w:val="de-DE"/>
              </w:rPr>
            </w:pPr>
            <w:r>
              <w:rPr>
                <w:rFonts w:ascii="Arial" w:hAnsi="Arial" w:cs="Arial"/>
                <w:b/>
                <w:sz w:val="20"/>
                <w:szCs w:val="20"/>
                <w:lang w:val="de-DE"/>
              </w:rPr>
              <w:t>2</w:t>
            </w:r>
            <w:r w:rsidRPr="001B50D7">
              <w:rPr>
                <w:rFonts w:ascii="Arial" w:hAnsi="Arial" w:cs="Arial"/>
                <w:b/>
                <w:sz w:val="20"/>
                <w:szCs w:val="20"/>
                <w:lang w:val="de-DE"/>
              </w:rPr>
              <w:t>5</w:t>
            </w:r>
            <w:r>
              <w:rPr>
                <w:rFonts w:ascii="Arial" w:hAnsi="Arial" w:cs="Arial"/>
                <w:b/>
                <w:sz w:val="20"/>
                <w:szCs w:val="20"/>
                <w:lang w:val="de-DE"/>
              </w:rPr>
              <w:t>.</w:t>
            </w:r>
            <w:r w:rsidRPr="001B50D7">
              <w:rPr>
                <w:rFonts w:ascii="Arial" w:hAnsi="Arial" w:cs="Arial"/>
                <w:b/>
                <w:sz w:val="20"/>
                <w:szCs w:val="20"/>
                <w:lang w:val="de-DE"/>
              </w:rPr>
              <w:t>22.U1.34</w:t>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3C8C828D" w14:textId="77777777" w:rsidR="00DC22AE" w:rsidRDefault="00DC22AE" w:rsidP="00114B1D">
            <w:pPr>
              <w:widowControl w:val="0"/>
              <w:snapToGrid w:val="0"/>
              <w:spacing w:after="0" w:line="100" w:lineRule="atLeast"/>
              <w:rPr>
                <w:rFonts w:ascii="Arial" w:hAnsi="Arial" w:cs="Arial"/>
                <w:sz w:val="20"/>
                <w:szCs w:val="20"/>
                <w:lang w:val="de-DE"/>
              </w:rPr>
            </w:pPr>
            <w:r>
              <w:rPr>
                <w:rStyle w:val="Hyperlink"/>
                <w:rFonts w:ascii="Arial" w:hAnsi="Arial" w:cs="Arial"/>
                <w:b/>
                <w:bCs/>
                <w:color w:val="000000"/>
                <w:sz w:val="24"/>
                <w:szCs w:val="24"/>
                <w:lang w:val="de-DE"/>
              </w:rPr>
              <w:t>BBM 1b Einführungsseminar: Semantik</w:t>
            </w:r>
          </w:p>
          <w:p w14:paraId="757940E6" w14:textId="77777777" w:rsidR="00DC22AE" w:rsidRDefault="00DC22AE" w:rsidP="00114B1D">
            <w:pPr>
              <w:widowControl w:val="0"/>
              <w:spacing w:after="0" w:line="100" w:lineRule="atLeast"/>
              <w:rPr>
                <w:rFonts w:ascii="Arial" w:hAnsi="Arial" w:cs="Arial"/>
                <w:sz w:val="20"/>
                <w:szCs w:val="20"/>
                <w:lang w:val="de-DE"/>
              </w:rPr>
            </w:pPr>
            <w:r>
              <w:rPr>
                <w:rFonts w:ascii="Arial" w:hAnsi="Arial" w:cs="Arial"/>
                <w:sz w:val="20"/>
                <w:szCs w:val="20"/>
                <w:lang w:val="de-DE"/>
              </w:rPr>
              <w:t>Philip Hausenblas</w:t>
            </w:r>
          </w:p>
        </w:tc>
      </w:tr>
      <w:tr w:rsidR="00DC22AE" w:rsidRPr="00AE5412" w14:paraId="584944F3" w14:textId="77777777" w:rsidTr="00114B1D">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14:paraId="0491612A" w14:textId="77777777" w:rsidR="00DC22AE" w:rsidRPr="0059336C" w:rsidRDefault="00DC22AE" w:rsidP="00114B1D">
            <w:pPr>
              <w:suppressAutoHyphens w:val="0"/>
              <w:snapToGrid w:val="0"/>
              <w:spacing w:after="0" w:line="100" w:lineRule="atLeast"/>
              <w:jc w:val="both"/>
              <w:rPr>
                <w:lang w:val="de-DE"/>
              </w:rPr>
            </w:pPr>
            <w:r>
              <w:rPr>
                <w:rFonts w:ascii="Arial" w:hAnsi="Arial" w:cs="Arial"/>
                <w:sz w:val="20"/>
                <w:szCs w:val="20"/>
                <w:lang w:val="de-DE"/>
              </w:rPr>
              <w:t>Die Semantik gehört zu den zentralen Bereichen der linguistischen Forschung. Sie beschäftigt sich mit der Bedeutung von sprachlichen Einheiten. In dem Seminar werden wir uns mit den Grundlagen dieser Disziplin auseinandersetzen.</w:t>
            </w:r>
          </w:p>
        </w:tc>
      </w:tr>
    </w:tbl>
    <w:p w14:paraId="0DE6FD11" w14:textId="77777777" w:rsidR="00DC22AE" w:rsidRPr="0059336C" w:rsidRDefault="00DC22AE" w:rsidP="00DC22AE">
      <w:pPr>
        <w:spacing w:after="0" w:line="100" w:lineRule="atLeast"/>
        <w:rPr>
          <w:lang w:val="de-DE"/>
        </w:rPr>
      </w:pPr>
    </w:p>
    <w:tbl>
      <w:tblPr>
        <w:tblW w:w="0" w:type="auto"/>
        <w:tblInd w:w="-40" w:type="dxa"/>
        <w:tblLayout w:type="fixed"/>
        <w:tblLook w:val="0000" w:firstRow="0" w:lastRow="0" w:firstColumn="0" w:lastColumn="0" w:noHBand="0" w:noVBand="0"/>
      </w:tblPr>
      <w:tblGrid>
        <w:gridCol w:w="2268"/>
        <w:gridCol w:w="7660"/>
      </w:tblGrid>
      <w:tr w:rsidR="00DC22AE" w:rsidRPr="00AE5412" w14:paraId="356D5A7F" w14:textId="77777777" w:rsidTr="00114B1D">
        <w:trPr>
          <w:trHeight w:val="533"/>
        </w:trPr>
        <w:tc>
          <w:tcPr>
            <w:tcW w:w="2268" w:type="dxa"/>
            <w:tcBorders>
              <w:top w:val="single" w:sz="4" w:space="0" w:color="000000"/>
              <w:left w:val="single" w:sz="4" w:space="0" w:color="000000"/>
              <w:bottom w:val="single" w:sz="4" w:space="0" w:color="000000"/>
            </w:tcBorders>
            <w:shd w:val="clear" w:color="auto" w:fill="auto"/>
          </w:tcPr>
          <w:p w14:paraId="71872008" w14:textId="77777777" w:rsidR="00DC22AE" w:rsidRDefault="00DC22AE" w:rsidP="00114B1D">
            <w:pPr>
              <w:snapToGrid w:val="0"/>
              <w:spacing w:after="0" w:line="100" w:lineRule="atLeast"/>
              <w:rPr>
                <w:rFonts w:ascii="Arial" w:hAnsi="Arial" w:cs="Arial"/>
                <w:b/>
                <w:sz w:val="20"/>
                <w:szCs w:val="20"/>
                <w:lang w:val="de-DE"/>
              </w:rPr>
            </w:pPr>
            <w:r>
              <w:rPr>
                <w:rFonts w:ascii="Arial" w:hAnsi="Arial" w:cs="Arial"/>
                <w:b/>
                <w:sz w:val="20"/>
                <w:szCs w:val="20"/>
                <w:lang w:val="de-DE"/>
              </w:rPr>
              <w:t>Mo. 12.30-14.00 Uhr</w:t>
            </w:r>
          </w:p>
          <w:p w14:paraId="67E4CF36" w14:textId="77777777" w:rsidR="00DC22AE" w:rsidRDefault="00DC22AE" w:rsidP="00114B1D">
            <w:pPr>
              <w:snapToGrid w:val="0"/>
              <w:spacing w:after="0" w:line="100" w:lineRule="atLeast"/>
              <w:rPr>
                <w:rStyle w:val="Hyperlink"/>
                <w:rFonts w:ascii="Arial" w:hAnsi="Arial" w:cs="Arial"/>
                <w:b/>
                <w:bCs/>
                <w:color w:val="000000"/>
                <w:sz w:val="24"/>
                <w:szCs w:val="24"/>
                <w:lang w:val="de-DE"/>
              </w:rPr>
            </w:pPr>
            <w:r>
              <w:rPr>
                <w:rFonts w:ascii="Arial" w:hAnsi="Arial" w:cs="Arial"/>
                <w:b/>
                <w:sz w:val="20"/>
                <w:szCs w:val="20"/>
                <w:lang w:val="de-DE"/>
              </w:rPr>
              <w:t>25.22.U1.52</w:t>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4FEE31A5" w14:textId="77777777" w:rsidR="00DC22AE" w:rsidRDefault="00DC22AE" w:rsidP="00114B1D">
            <w:pPr>
              <w:widowControl w:val="0"/>
              <w:snapToGrid w:val="0"/>
              <w:spacing w:after="0" w:line="100" w:lineRule="atLeast"/>
              <w:rPr>
                <w:rFonts w:ascii="Arial" w:hAnsi="Arial" w:cs="Arial"/>
                <w:sz w:val="20"/>
                <w:szCs w:val="20"/>
                <w:lang w:val="de-DE"/>
              </w:rPr>
            </w:pPr>
            <w:r>
              <w:rPr>
                <w:rStyle w:val="Hyperlink"/>
                <w:rFonts w:ascii="Arial" w:hAnsi="Arial" w:cs="Arial"/>
                <w:b/>
                <w:bCs/>
                <w:color w:val="000000"/>
                <w:sz w:val="24"/>
                <w:szCs w:val="24"/>
                <w:lang w:val="de-DE"/>
              </w:rPr>
              <w:t>BBM 1b Einführungsseminar: Semantik</w:t>
            </w:r>
          </w:p>
          <w:p w14:paraId="7FF35769" w14:textId="77777777" w:rsidR="00DC22AE" w:rsidRDefault="00DC22AE" w:rsidP="00114B1D">
            <w:pPr>
              <w:widowControl w:val="0"/>
              <w:spacing w:after="0" w:line="100" w:lineRule="atLeast"/>
              <w:rPr>
                <w:rFonts w:ascii="Arial" w:hAnsi="Arial" w:cs="Arial"/>
                <w:sz w:val="20"/>
                <w:szCs w:val="20"/>
                <w:lang w:val="de-DE"/>
              </w:rPr>
            </w:pPr>
            <w:r>
              <w:rPr>
                <w:rFonts w:ascii="Arial" w:hAnsi="Arial" w:cs="Arial"/>
                <w:sz w:val="20"/>
                <w:szCs w:val="20"/>
                <w:lang w:val="de-DE"/>
              </w:rPr>
              <w:t>Kristin Kuck</w:t>
            </w:r>
          </w:p>
        </w:tc>
      </w:tr>
      <w:tr w:rsidR="00DC22AE" w:rsidRPr="00AE5412" w14:paraId="02221609" w14:textId="77777777" w:rsidTr="00114B1D">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14:paraId="3F357DA6" w14:textId="77777777" w:rsidR="00DC22AE" w:rsidRPr="007929AF" w:rsidRDefault="00DC22AE" w:rsidP="00114B1D">
            <w:pPr>
              <w:suppressAutoHyphens w:val="0"/>
              <w:snapToGrid w:val="0"/>
              <w:spacing w:after="0" w:line="240" w:lineRule="auto"/>
              <w:jc w:val="both"/>
              <w:rPr>
                <w:lang w:val="de-DE"/>
              </w:rPr>
            </w:pPr>
            <w:r w:rsidRPr="007929AF">
              <w:rPr>
                <w:rFonts w:ascii="Arial" w:hAnsi="Arial" w:cs="Arial"/>
                <w:sz w:val="20"/>
                <w:szCs w:val="20"/>
                <w:lang w:val="de-DE"/>
              </w:rPr>
              <w:t>Semantik ist eine Teildisziplin in der Sprachwissenschaft, die sich mit Bedeutungen von sprachlichen Zeichen beschäftigt. Im Zentrum dieser Wissenschaft steht die Frage nach der Repräsentation unseres Bedeutungswissens und trägt so zur Erforschung von Kommunikations- und Denkprozessen bei. Die Studierenden lernen in diesem Seminar die wichtigsten Theorien kennen, die sich seit den 1960er Jahren herausgebildet haben. Ausgangspunkt ist das Zeichenmodell de Saussures, welches das sprachliche Zeichen in eine Ausdrucks- und eine Inhaltsseite (</w:t>
            </w:r>
            <w:proofErr w:type="spellStart"/>
            <w:r w:rsidRPr="007929AF">
              <w:rPr>
                <w:rFonts w:ascii="Arial" w:hAnsi="Arial" w:cs="Arial"/>
                <w:sz w:val="20"/>
                <w:szCs w:val="20"/>
                <w:lang w:val="de-DE"/>
              </w:rPr>
              <w:t>signifiant</w:t>
            </w:r>
            <w:proofErr w:type="spellEnd"/>
            <w:r w:rsidRPr="007929AF">
              <w:rPr>
                <w:rFonts w:ascii="Arial" w:hAnsi="Arial" w:cs="Arial"/>
                <w:sz w:val="20"/>
                <w:szCs w:val="20"/>
                <w:lang w:val="de-DE"/>
              </w:rPr>
              <w:t>/</w:t>
            </w:r>
            <w:proofErr w:type="spellStart"/>
            <w:r w:rsidRPr="007929AF">
              <w:rPr>
                <w:rFonts w:ascii="Arial" w:hAnsi="Arial" w:cs="Arial"/>
                <w:sz w:val="20"/>
                <w:szCs w:val="20"/>
                <w:lang w:val="de-DE"/>
              </w:rPr>
              <w:t>signifié</w:t>
            </w:r>
            <w:proofErr w:type="spellEnd"/>
            <w:r w:rsidRPr="007929AF">
              <w:rPr>
                <w:rFonts w:ascii="Arial" w:hAnsi="Arial" w:cs="Arial"/>
                <w:sz w:val="20"/>
                <w:szCs w:val="20"/>
                <w:lang w:val="de-DE"/>
              </w:rPr>
              <w:t>) aufteilt. Das Seminar knüpft an solcherlei Grundlagenwissen an und führt in das Feld der Semantik-Forschung ein, indem die verschiedenen Bedeutungsbegriffe und -theorien diskutiert werden. Darüber hinaus werden Möglichkeiten und Grenzen ihrer Anwendung in praktischen Übungen ausprobiert.</w:t>
            </w:r>
          </w:p>
        </w:tc>
      </w:tr>
    </w:tbl>
    <w:p w14:paraId="70B40ABE" w14:textId="77777777" w:rsidR="00DC22AE" w:rsidRPr="007929AF" w:rsidRDefault="00DC22AE" w:rsidP="00DC22AE">
      <w:pPr>
        <w:spacing w:after="0" w:line="100" w:lineRule="atLeast"/>
        <w:rPr>
          <w:lang w:val="de-DE"/>
        </w:rPr>
      </w:pPr>
    </w:p>
    <w:tbl>
      <w:tblPr>
        <w:tblW w:w="0" w:type="auto"/>
        <w:tblInd w:w="-40" w:type="dxa"/>
        <w:tblLayout w:type="fixed"/>
        <w:tblLook w:val="0000" w:firstRow="0" w:lastRow="0" w:firstColumn="0" w:lastColumn="0" w:noHBand="0" w:noVBand="0"/>
      </w:tblPr>
      <w:tblGrid>
        <w:gridCol w:w="2270"/>
        <w:gridCol w:w="7660"/>
      </w:tblGrid>
      <w:tr w:rsidR="00DC22AE" w:rsidRPr="00AE5412" w14:paraId="3090AA48" w14:textId="77777777" w:rsidTr="00114B1D">
        <w:trPr>
          <w:trHeight w:val="533"/>
        </w:trPr>
        <w:tc>
          <w:tcPr>
            <w:tcW w:w="2270" w:type="dxa"/>
            <w:tcBorders>
              <w:top w:val="single" w:sz="4" w:space="0" w:color="000000"/>
              <w:left w:val="single" w:sz="4" w:space="0" w:color="000000"/>
              <w:bottom w:val="single" w:sz="4" w:space="0" w:color="000000"/>
            </w:tcBorders>
            <w:shd w:val="clear" w:color="auto" w:fill="auto"/>
          </w:tcPr>
          <w:p w14:paraId="460D1310" w14:textId="77777777" w:rsidR="00DC22AE" w:rsidRDefault="00DC22AE" w:rsidP="00114B1D">
            <w:pPr>
              <w:snapToGrid w:val="0"/>
              <w:spacing w:after="0" w:line="100" w:lineRule="atLeast"/>
              <w:rPr>
                <w:rFonts w:ascii="Arial" w:hAnsi="Arial" w:cs="Arial"/>
                <w:b/>
                <w:sz w:val="20"/>
                <w:szCs w:val="20"/>
                <w:lang w:val="de-DE"/>
              </w:rPr>
            </w:pPr>
            <w:r>
              <w:rPr>
                <w:rFonts w:ascii="Arial" w:hAnsi="Arial" w:cs="Arial"/>
                <w:b/>
                <w:sz w:val="20"/>
                <w:szCs w:val="20"/>
                <w:lang w:val="de-DE"/>
              </w:rPr>
              <w:t>Do. 16.30-18.00 Uhr</w:t>
            </w:r>
          </w:p>
          <w:p w14:paraId="7EA116EA" w14:textId="77777777" w:rsidR="00DC22AE" w:rsidRDefault="00DC22AE" w:rsidP="00114B1D">
            <w:pPr>
              <w:snapToGrid w:val="0"/>
              <w:spacing w:after="0" w:line="100" w:lineRule="atLeast"/>
              <w:rPr>
                <w:rStyle w:val="Hyperlink"/>
                <w:rFonts w:ascii="Arial" w:hAnsi="Arial" w:cs="Arial"/>
                <w:b/>
                <w:bCs/>
                <w:color w:val="000000"/>
                <w:sz w:val="24"/>
                <w:szCs w:val="24"/>
                <w:lang w:val="de-DE"/>
              </w:rPr>
            </w:pPr>
            <w:r>
              <w:rPr>
                <w:rFonts w:ascii="Arial" w:hAnsi="Arial" w:cs="Arial"/>
                <w:b/>
                <w:sz w:val="20"/>
                <w:szCs w:val="20"/>
                <w:lang w:val="de-DE"/>
              </w:rPr>
              <w:t>2</w:t>
            </w:r>
            <w:r w:rsidRPr="001B50D7">
              <w:rPr>
                <w:rFonts w:ascii="Arial" w:hAnsi="Arial" w:cs="Arial"/>
                <w:b/>
                <w:sz w:val="20"/>
                <w:szCs w:val="20"/>
                <w:lang w:val="de-DE"/>
              </w:rPr>
              <w:t>3</w:t>
            </w:r>
            <w:r>
              <w:rPr>
                <w:rFonts w:ascii="Arial" w:hAnsi="Arial" w:cs="Arial"/>
                <w:b/>
                <w:sz w:val="20"/>
                <w:szCs w:val="20"/>
                <w:lang w:val="de-DE"/>
              </w:rPr>
              <w:t>.</w:t>
            </w:r>
            <w:r w:rsidRPr="001B50D7">
              <w:rPr>
                <w:rFonts w:ascii="Arial" w:hAnsi="Arial" w:cs="Arial"/>
                <w:b/>
                <w:sz w:val="20"/>
                <w:szCs w:val="20"/>
                <w:lang w:val="de-DE"/>
              </w:rPr>
              <w:t>21.02.22</w:t>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04F90181" w14:textId="77777777" w:rsidR="00DC22AE" w:rsidRDefault="00DC22AE" w:rsidP="00114B1D">
            <w:pPr>
              <w:widowControl w:val="0"/>
              <w:snapToGrid w:val="0"/>
              <w:spacing w:after="0" w:line="100" w:lineRule="atLeast"/>
              <w:rPr>
                <w:rFonts w:ascii="Arial" w:hAnsi="Arial" w:cs="Arial"/>
                <w:sz w:val="20"/>
                <w:szCs w:val="20"/>
                <w:lang w:val="de-DE"/>
              </w:rPr>
            </w:pPr>
            <w:r>
              <w:rPr>
                <w:rStyle w:val="Hyperlink"/>
                <w:rFonts w:ascii="Arial" w:hAnsi="Arial" w:cs="Arial"/>
                <w:b/>
                <w:bCs/>
                <w:color w:val="000000"/>
                <w:sz w:val="24"/>
                <w:szCs w:val="24"/>
                <w:lang w:val="de-DE"/>
              </w:rPr>
              <w:t>BBM 1b Einführungsseminar: Semantik</w:t>
            </w:r>
          </w:p>
          <w:p w14:paraId="5FBB53F4" w14:textId="77777777" w:rsidR="00DC22AE" w:rsidRDefault="00DC22AE" w:rsidP="00114B1D">
            <w:pPr>
              <w:widowControl w:val="0"/>
              <w:spacing w:after="0" w:line="100" w:lineRule="atLeast"/>
              <w:rPr>
                <w:rFonts w:ascii="Arial" w:hAnsi="Arial" w:cs="Arial"/>
                <w:sz w:val="20"/>
                <w:szCs w:val="20"/>
                <w:lang w:val="de-DE"/>
              </w:rPr>
            </w:pPr>
            <w:r>
              <w:rPr>
                <w:rFonts w:ascii="Arial" w:hAnsi="Arial" w:cs="Arial"/>
                <w:sz w:val="20"/>
                <w:szCs w:val="20"/>
                <w:lang w:val="de-DE"/>
              </w:rPr>
              <w:t>Christian auf der Lake</w:t>
            </w:r>
          </w:p>
        </w:tc>
      </w:tr>
      <w:tr w:rsidR="00DC22AE" w:rsidRPr="00AE5412" w14:paraId="2AB4DE1F" w14:textId="77777777" w:rsidTr="00114B1D">
        <w:tc>
          <w:tcPr>
            <w:tcW w:w="9930" w:type="dxa"/>
            <w:gridSpan w:val="2"/>
            <w:tcBorders>
              <w:top w:val="single" w:sz="4" w:space="0" w:color="000000"/>
              <w:left w:val="single" w:sz="4" w:space="0" w:color="000000"/>
              <w:bottom w:val="single" w:sz="4" w:space="0" w:color="000000"/>
              <w:right w:val="single" w:sz="4" w:space="0" w:color="000000"/>
            </w:tcBorders>
            <w:shd w:val="clear" w:color="auto" w:fill="auto"/>
          </w:tcPr>
          <w:p w14:paraId="38E1628D" w14:textId="77777777" w:rsidR="00DC22AE" w:rsidRDefault="00DC22AE" w:rsidP="00114B1D">
            <w:pPr>
              <w:suppressAutoHyphens w:val="0"/>
              <w:snapToGrid w:val="0"/>
              <w:spacing w:after="0" w:line="240" w:lineRule="auto"/>
              <w:jc w:val="both"/>
              <w:rPr>
                <w:rFonts w:ascii="Arial" w:hAnsi="Arial" w:cs="Arial"/>
                <w:sz w:val="20"/>
                <w:szCs w:val="20"/>
                <w:lang w:val="de-DE"/>
              </w:rPr>
            </w:pPr>
            <w:r>
              <w:rPr>
                <w:rFonts w:ascii="Arial" w:hAnsi="Arial" w:cs="Arial"/>
                <w:sz w:val="20"/>
                <w:szCs w:val="20"/>
                <w:lang w:val="de-DE"/>
              </w:rPr>
              <w:t>Die Semantik befasst sich - als zentrale Teildisziplin der Sprachwissenschaft - „mit der Erforschung der Bedeutungen sprachlicher Zeichen und Zeichenketten“ (Dietrich Busse).</w:t>
            </w:r>
          </w:p>
          <w:p w14:paraId="398E7F42" w14:textId="77777777" w:rsidR="00DC22AE" w:rsidRDefault="00DC22AE" w:rsidP="00114B1D">
            <w:pPr>
              <w:suppressAutoHyphens w:val="0"/>
              <w:snapToGrid w:val="0"/>
              <w:spacing w:after="0" w:line="240" w:lineRule="auto"/>
              <w:jc w:val="both"/>
              <w:rPr>
                <w:rFonts w:ascii="Arial" w:hAnsi="Arial" w:cs="Arial"/>
                <w:b/>
                <w:sz w:val="20"/>
                <w:szCs w:val="20"/>
                <w:lang w:val="de-DE"/>
              </w:rPr>
            </w:pPr>
            <w:r>
              <w:rPr>
                <w:rFonts w:ascii="Arial" w:hAnsi="Arial" w:cs="Arial"/>
                <w:sz w:val="20"/>
                <w:szCs w:val="20"/>
                <w:lang w:val="de-DE"/>
              </w:rPr>
              <w:t>Im Grundseminar werden wir uns anhand einführender Überblicksdarstellungen zunächst gemeinsam einen prinzipiellen Einblick in Grundbegriffe, theoretische Ansätze und zentrale Phänomene der Semantik erarbeiten. Darüber hinaus werden grundlegende Primärtexte von Platon, Aristoteles, Humboldt, Saussure u. a. in den Blick genommen.</w:t>
            </w:r>
          </w:p>
        </w:tc>
      </w:tr>
      <w:tr w:rsidR="00DC22AE" w14:paraId="5ADC93C0" w14:textId="77777777" w:rsidTr="00114B1D">
        <w:tc>
          <w:tcPr>
            <w:tcW w:w="2270" w:type="dxa"/>
            <w:tcBorders>
              <w:top w:val="single" w:sz="4" w:space="0" w:color="000000"/>
              <w:left w:val="single" w:sz="4" w:space="0" w:color="000000"/>
              <w:bottom w:val="single" w:sz="4" w:space="0" w:color="000000"/>
            </w:tcBorders>
            <w:shd w:val="clear" w:color="auto" w:fill="auto"/>
          </w:tcPr>
          <w:p w14:paraId="77BA0840" w14:textId="77777777" w:rsidR="00DC22AE" w:rsidRDefault="00DC22AE" w:rsidP="00114B1D">
            <w:pPr>
              <w:suppressAutoHyphens w:val="0"/>
              <w:snapToGrid w:val="0"/>
              <w:spacing w:after="0" w:line="240" w:lineRule="auto"/>
              <w:jc w:val="both"/>
              <w:rPr>
                <w:rFonts w:ascii="Arial" w:hAnsi="Arial" w:cs="Arial"/>
                <w:sz w:val="20"/>
                <w:szCs w:val="20"/>
                <w:lang w:val="de-DE"/>
              </w:rPr>
            </w:pPr>
            <w:r>
              <w:rPr>
                <w:rFonts w:ascii="Arial" w:hAnsi="Arial" w:cs="Arial"/>
                <w:b/>
                <w:sz w:val="20"/>
                <w:szCs w:val="20"/>
                <w:lang w:val="de-DE"/>
              </w:rPr>
              <w:t>Literaturhinweise</w:t>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36DB79E9" w14:textId="77777777" w:rsidR="00DC22AE" w:rsidRDefault="00DC22AE" w:rsidP="00114B1D">
            <w:pPr>
              <w:suppressAutoHyphens w:val="0"/>
              <w:snapToGrid w:val="0"/>
              <w:spacing w:after="0" w:line="240" w:lineRule="auto"/>
              <w:jc w:val="both"/>
              <w:rPr>
                <w:rFonts w:ascii="Arial" w:hAnsi="Arial" w:cs="Arial"/>
                <w:sz w:val="20"/>
                <w:szCs w:val="20"/>
                <w:lang w:val="de-DE"/>
              </w:rPr>
            </w:pPr>
            <w:r>
              <w:rPr>
                <w:rFonts w:ascii="Arial" w:hAnsi="Arial" w:cs="Arial"/>
                <w:sz w:val="20"/>
                <w:szCs w:val="20"/>
                <w:lang w:val="de-DE"/>
              </w:rPr>
              <w:t>Busse, Dietrich: Semantik. Paderborn 2009</w:t>
            </w:r>
          </w:p>
          <w:p w14:paraId="1CE0A076" w14:textId="77777777" w:rsidR="00DC22AE" w:rsidRDefault="00DC22AE" w:rsidP="00114B1D">
            <w:pPr>
              <w:suppressAutoHyphens w:val="0"/>
              <w:snapToGrid w:val="0"/>
              <w:spacing w:after="0" w:line="240" w:lineRule="auto"/>
              <w:jc w:val="both"/>
              <w:rPr>
                <w:rFonts w:ascii="Arial" w:hAnsi="Arial" w:cs="Arial"/>
                <w:sz w:val="20"/>
                <w:szCs w:val="20"/>
                <w:lang w:val="de-DE"/>
              </w:rPr>
            </w:pPr>
            <w:proofErr w:type="spellStart"/>
            <w:r>
              <w:rPr>
                <w:rFonts w:ascii="Arial" w:hAnsi="Arial" w:cs="Arial"/>
                <w:sz w:val="20"/>
                <w:szCs w:val="20"/>
                <w:lang w:val="de-DE"/>
              </w:rPr>
              <w:t>Löbner</w:t>
            </w:r>
            <w:proofErr w:type="spellEnd"/>
            <w:r>
              <w:rPr>
                <w:rFonts w:ascii="Arial" w:hAnsi="Arial" w:cs="Arial"/>
                <w:sz w:val="20"/>
                <w:szCs w:val="20"/>
                <w:lang w:val="de-DE"/>
              </w:rPr>
              <w:t>, Sebastian: Semantik. Eine Einführung. Berlin 2003</w:t>
            </w:r>
          </w:p>
          <w:p w14:paraId="707886E9" w14:textId="77777777" w:rsidR="00DC22AE" w:rsidRDefault="00DC22AE" w:rsidP="00114B1D">
            <w:pPr>
              <w:suppressAutoHyphens w:val="0"/>
              <w:snapToGrid w:val="0"/>
              <w:spacing w:after="0" w:line="240" w:lineRule="auto"/>
              <w:jc w:val="both"/>
              <w:rPr>
                <w:rFonts w:ascii="Arial" w:hAnsi="Arial" w:cs="Arial"/>
                <w:b/>
                <w:sz w:val="20"/>
                <w:szCs w:val="20"/>
                <w:lang w:val="de-DE"/>
              </w:rPr>
            </w:pPr>
            <w:proofErr w:type="spellStart"/>
            <w:r>
              <w:rPr>
                <w:rFonts w:ascii="Arial" w:hAnsi="Arial" w:cs="Arial"/>
                <w:sz w:val="20"/>
                <w:szCs w:val="20"/>
                <w:lang w:val="de-DE"/>
              </w:rPr>
              <w:t>Meibauer</w:t>
            </w:r>
            <w:proofErr w:type="spellEnd"/>
            <w:r>
              <w:rPr>
                <w:rFonts w:ascii="Arial" w:hAnsi="Arial" w:cs="Arial"/>
                <w:sz w:val="20"/>
                <w:szCs w:val="20"/>
                <w:lang w:val="de-DE"/>
              </w:rPr>
              <w:t>, Jörg: Einführung in die germanistische Linguistik. Stuttgart 2007</w:t>
            </w:r>
          </w:p>
        </w:tc>
      </w:tr>
      <w:tr w:rsidR="00DC22AE" w:rsidRPr="00AE5412" w14:paraId="28C1DBF1" w14:textId="77777777" w:rsidTr="00114B1D">
        <w:tc>
          <w:tcPr>
            <w:tcW w:w="2270" w:type="dxa"/>
            <w:tcBorders>
              <w:top w:val="single" w:sz="4" w:space="0" w:color="000000"/>
              <w:left w:val="single" w:sz="4" w:space="0" w:color="000000"/>
              <w:bottom w:val="single" w:sz="4" w:space="0" w:color="000000"/>
            </w:tcBorders>
            <w:shd w:val="clear" w:color="auto" w:fill="auto"/>
          </w:tcPr>
          <w:p w14:paraId="5B1D175F" w14:textId="77777777" w:rsidR="00DC22AE" w:rsidRDefault="00DC22AE" w:rsidP="00114B1D">
            <w:pPr>
              <w:suppressAutoHyphens w:val="0"/>
              <w:snapToGrid w:val="0"/>
              <w:spacing w:after="0" w:line="240" w:lineRule="auto"/>
              <w:jc w:val="both"/>
              <w:rPr>
                <w:rFonts w:ascii="Arial" w:hAnsi="Arial" w:cs="Arial"/>
                <w:sz w:val="20"/>
                <w:szCs w:val="20"/>
                <w:lang w:val="de-DE"/>
              </w:rPr>
            </w:pPr>
            <w:r>
              <w:rPr>
                <w:rFonts w:ascii="Arial" w:hAnsi="Arial" w:cs="Arial"/>
                <w:b/>
                <w:sz w:val="20"/>
                <w:szCs w:val="20"/>
                <w:lang w:val="de-DE"/>
              </w:rPr>
              <w:t>Bedingung für BN</w:t>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06168390" w14:textId="77777777" w:rsidR="00DC22AE" w:rsidRPr="0059336C" w:rsidRDefault="00DC22AE" w:rsidP="00114B1D">
            <w:pPr>
              <w:suppressAutoHyphens w:val="0"/>
              <w:snapToGrid w:val="0"/>
              <w:spacing w:after="0" w:line="240" w:lineRule="auto"/>
              <w:jc w:val="both"/>
              <w:rPr>
                <w:lang w:val="de-DE"/>
              </w:rPr>
            </w:pPr>
            <w:r>
              <w:rPr>
                <w:rFonts w:ascii="Arial" w:hAnsi="Arial" w:cs="Arial"/>
                <w:sz w:val="20"/>
                <w:szCs w:val="20"/>
                <w:lang w:val="de-DE"/>
              </w:rPr>
              <w:t>regelmäßige Teilnahme, aktive Mitarbeit, Kurzreferat.</w:t>
            </w:r>
          </w:p>
        </w:tc>
      </w:tr>
    </w:tbl>
    <w:p w14:paraId="301F81F8" w14:textId="77777777" w:rsidR="00DC22AE" w:rsidRPr="0059336C" w:rsidRDefault="00DC22AE" w:rsidP="00DC22AE">
      <w:pPr>
        <w:spacing w:after="0" w:line="100" w:lineRule="atLeast"/>
        <w:rPr>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5"/>
        <w:gridCol w:w="7614"/>
      </w:tblGrid>
      <w:tr w:rsidR="00DC22AE" w:rsidRPr="00AE5412" w14:paraId="1DA3641B" w14:textId="77777777" w:rsidTr="00114B1D">
        <w:trPr>
          <w:trHeight w:val="533"/>
        </w:trPr>
        <w:tc>
          <w:tcPr>
            <w:tcW w:w="2275" w:type="dxa"/>
            <w:shd w:val="clear" w:color="auto" w:fill="auto"/>
          </w:tcPr>
          <w:p w14:paraId="43C9E3A1" w14:textId="77777777" w:rsidR="00DC22AE" w:rsidRPr="0049739E" w:rsidRDefault="00DC22AE" w:rsidP="00114B1D">
            <w:pPr>
              <w:snapToGrid w:val="0"/>
              <w:spacing w:after="0" w:line="100" w:lineRule="atLeast"/>
              <w:rPr>
                <w:rFonts w:ascii="Arial" w:hAnsi="Arial" w:cs="Arial"/>
                <w:b/>
                <w:sz w:val="20"/>
                <w:szCs w:val="20"/>
                <w:lang w:val="de-DE"/>
              </w:rPr>
            </w:pPr>
            <w:r w:rsidRPr="0049739E">
              <w:rPr>
                <w:rFonts w:ascii="Arial" w:hAnsi="Arial" w:cs="Arial"/>
                <w:b/>
                <w:sz w:val="20"/>
                <w:szCs w:val="20"/>
                <w:lang w:val="de-DE"/>
              </w:rPr>
              <w:t>Blockveranstaltung</w:t>
            </w:r>
          </w:p>
          <w:p w14:paraId="332E7DD7" w14:textId="77777777" w:rsidR="00DC22AE" w:rsidRPr="0049739E" w:rsidRDefault="00DC22AE" w:rsidP="00114B1D">
            <w:pPr>
              <w:snapToGrid w:val="0"/>
              <w:spacing w:after="0" w:line="100" w:lineRule="atLeast"/>
              <w:rPr>
                <w:rStyle w:val="Hyperlink"/>
                <w:rFonts w:ascii="Arial" w:hAnsi="Arial" w:cs="Arial"/>
                <w:b/>
                <w:bCs/>
                <w:color w:val="000000"/>
                <w:sz w:val="24"/>
                <w:szCs w:val="24"/>
              </w:rPr>
            </w:pPr>
            <w:r w:rsidRPr="0049739E">
              <w:rPr>
                <w:rFonts w:ascii="Arial" w:hAnsi="Arial" w:cs="Arial"/>
                <w:b/>
                <w:sz w:val="20"/>
                <w:szCs w:val="20"/>
                <w:lang w:val="de-DE"/>
              </w:rPr>
              <w:t>25.02.00.34</w:t>
            </w:r>
          </w:p>
        </w:tc>
        <w:tc>
          <w:tcPr>
            <w:tcW w:w="7614" w:type="dxa"/>
            <w:shd w:val="clear" w:color="auto" w:fill="auto"/>
          </w:tcPr>
          <w:p w14:paraId="199E7F98" w14:textId="77777777" w:rsidR="00DC22AE" w:rsidRPr="0049739E" w:rsidRDefault="00DC22AE" w:rsidP="00114B1D">
            <w:pPr>
              <w:widowControl w:val="0"/>
              <w:snapToGrid w:val="0"/>
              <w:spacing w:after="0" w:line="100" w:lineRule="atLeast"/>
              <w:rPr>
                <w:rFonts w:ascii="Arial" w:hAnsi="Arial" w:cs="Arial"/>
                <w:sz w:val="20"/>
                <w:szCs w:val="20"/>
                <w:lang w:val="de-DE"/>
              </w:rPr>
            </w:pPr>
            <w:r w:rsidRPr="00AD3298">
              <w:rPr>
                <w:rStyle w:val="Hyperlink"/>
                <w:rFonts w:ascii="Arial" w:hAnsi="Arial" w:cs="Arial"/>
                <w:b/>
                <w:bCs/>
                <w:color w:val="000000"/>
                <w:sz w:val="24"/>
                <w:szCs w:val="24"/>
                <w:lang w:val="de-DE"/>
              </w:rPr>
              <w:t>BBM 1b Einführungsseminar: Semantik</w:t>
            </w:r>
          </w:p>
          <w:p w14:paraId="70919F91" w14:textId="77777777" w:rsidR="00DC22AE" w:rsidRPr="0049739E" w:rsidRDefault="00DC22AE" w:rsidP="00114B1D">
            <w:pPr>
              <w:widowControl w:val="0"/>
              <w:spacing w:after="0" w:line="100" w:lineRule="atLeast"/>
              <w:rPr>
                <w:rFonts w:ascii="Arial" w:hAnsi="Arial" w:cs="Arial"/>
                <w:sz w:val="20"/>
                <w:szCs w:val="20"/>
                <w:lang w:val="de-DE"/>
              </w:rPr>
            </w:pPr>
            <w:r w:rsidRPr="0049739E">
              <w:rPr>
                <w:rFonts w:ascii="Arial" w:hAnsi="Arial" w:cs="Arial"/>
                <w:sz w:val="20"/>
                <w:szCs w:val="20"/>
                <w:lang w:val="de-DE"/>
              </w:rPr>
              <w:t xml:space="preserve">Michael </w:t>
            </w:r>
            <w:proofErr w:type="spellStart"/>
            <w:r w:rsidRPr="0049739E">
              <w:rPr>
                <w:rFonts w:ascii="Arial" w:hAnsi="Arial" w:cs="Arial"/>
                <w:sz w:val="20"/>
                <w:szCs w:val="20"/>
                <w:lang w:val="de-DE"/>
              </w:rPr>
              <w:t>Drommler</w:t>
            </w:r>
            <w:proofErr w:type="spellEnd"/>
          </w:p>
        </w:tc>
      </w:tr>
      <w:tr w:rsidR="00DC22AE" w:rsidRPr="00AE5412" w14:paraId="70E41D22" w14:textId="77777777" w:rsidTr="00114B1D">
        <w:tc>
          <w:tcPr>
            <w:tcW w:w="9884" w:type="dxa"/>
            <w:gridSpan w:val="2"/>
            <w:shd w:val="clear" w:color="auto" w:fill="auto"/>
          </w:tcPr>
          <w:p w14:paraId="20441EFA" w14:textId="77777777" w:rsidR="00DC22AE" w:rsidRPr="00216754" w:rsidRDefault="00DC22AE" w:rsidP="00114B1D">
            <w:pPr>
              <w:suppressAutoHyphens w:val="0"/>
              <w:spacing w:before="15" w:after="15" w:line="240" w:lineRule="auto"/>
              <w:ind w:left="15" w:right="15"/>
              <w:rPr>
                <w:rFonts w:ascii="Arial" w:hAnsi="Arial" w:cs="Arial"/>
                <w:sz w:val="20"/>
                <w:szCs w:val="20"/>
                <w:lang w:val="de-DE"/>
              </w:rPr>
            </w:pPr>
            <w:r w:rsidRPr="00216754">
              <w:rPr>
                <w:rFonts w:ascii="Arial" w:hAnsi="Arial" w:cs="Arial"/>
                <w:sz w:val="20"/>
                <w:szCs w:val="20"/>
                <w:lang w:val="de-DE"/>
              </w:rPr>
              <w:t>Das Sprechen einer Sprache ist an den Gebrauch sprachlicher Zeichen gebunden. In der linguistischen Teildisziplin Semantik wird an Theorien und Konzepten gearbeitet, die sie beschreibbar machen. In diesem Seminar sollen vorrangig solche Ansätze interessieren, die Zugänge zur Inhaltsseite von Zeichen ermöglichen. Nach einigen zeichentheoretischen Grundlagen werden Sie sich einschlägige semantische Modelle eher klassischer Art erarbeiten, um schließlich zu sehr modernen framesemantischen Konzepten und der kulturwissenschaftlichen Einbettung semantischer Fragestellungen zu gelangen.</w:t>
            </w:r>
          </w:p>
          <w:p w14:paraId="70651504" w14:textId="77777777" w:rsidR="00DC22AE" w:rsidRPr="0049739E" w:rsidRDefault="00DC22AE" w:rsidP="00114B1D">
            <w:pPr>
              <w:suppressAutoHyphens w:val="0"/>
              <w:spacing w:before="15" w:after="15" w:line="240" w:lineRule="auto"/>
              <w:ind w:left="15" w:right="15"/>
              <w:rPr>
                <w:rFonts w:ascii="Arial" w:hAnsi="Arial" w:cs="Arial"/>
                <w:color w:val="014A7B"/>
                <w:sz w:val="20"/>
                <w:szCs w:val="20"/>
                <w:lang w:val="de-DE" w:eastAsia="de-DE"/>
              </w:rPr>
            </w:pPr>
            <w:r w:rsidRPr="00216754">
              <w:rPr>
                <w:rFonts w:ascii="Arial" w:hAnsi="Arial" w:cs="Arial"/>
                <w:sz w:val="20"/>
                <w:szCs w:val="20"/>
                <w:lang w:val="de-DE"/>
              </w:rPr>
              <w:t>Bitte beachten Sie: da diese Veranstaltung als Blockseminar durchgeführt wird, ist Ihre Anwesenheit insbesondere zum</w:t>
            </w:r>
            <w:r w:rsidRPr="0049739E">
              <w:rPr>
                <w:rFonts w:ascii="Arial" w:hAnsi="Arial" w:cs="Arial"/>
                <w:sz w:val="20"/>
                <w:szCs w:val="20"/>
                <w:lang w:val="de-DE"/>
              </w:rPr>
              <w:t> obligatorischen Vorbesprechungstermin am 30. Oktober 2015</w:t>
            </w:r>
            <w:r w:rsidRPr="00216754">
              <w:rPr>
                <w:rFonts w:ascii="Arial" w:hAnsi="Arial" w:cs="Arial"/>
                <w:sz w:val="20"/>
                <w:szCs w:val="20"/>
                <w:lang w:val="de-DE"/>
              </w:rPr>
              <w:t>, 12:30-16:00 Uhr zwingend erforderlich. Eine Teilnahme am Seminar ist</w:t>
            </w:r>
            <w:r w:rsidRPr="0049739E">
              <w:rPr>
                <w:rFonts w:ascii="Arial" w:hAnsi="Arial" w:cs="Arial"/>
                <w:sz w:val="20"/>
                <w:szCs w:val="20"/>
                <w:lang w:val="de-DE"/>
              </w:rPr>
              <w:t> ohne </w:t>
            </w:r>
            <w:r w:rsidRPr="00216754">
              <w:rPr>
                <w:rFonts w:ascii="Arial" w:hAnsi="Arial" w:cs="Arial"/>
                <w:sz w:val="20"/>
                <w:szCs w:val="20"/>
                <w:lang w:val="de-DE"/>
              </w:rPr>
              <w:t>Teilnahme an dieser Vorbesprechung</w:t>
            </w:r>
            <w:r w:rsidRPr="0049739E">
              <w:rPr>
                <w:rFonts w:ascii="Arial" w:hAnsi="Arial" w:cs="Arial"/>
                <w:sz w:val="20"/>
                <w:szCs w:val="20"/>
                <w:lang w:val="de-DE"/>
              </w:rPr>
              <w:t> nicht möglich</w:t>
            </w:r>
            <w:r w:rsidRPr="00216754">
              <w:rPr>
                <w:rFonts w:ascii="Arial" w:hAnsi="Arial" w:cs="Arial"/>
                <w:sz w:val="20"/>
                <w:szCs w:val="20"/>
                <w:lang w:val="de-DE"/>
              </w:rPr>
              <w:t>. Wir werden dort über alle Einzelheiten sprechen, die die Organisation und konkrete Durchführung der drei Seminartage (Freitag, 12. bis Sonntag 14. Februar 2016) betreffen, welche konkreten Anforderungen an einen Beteiligungsnachweis gestellt werden und was in der Zwischenzeit zu tun ist.</w:t>
            </w:r>
          </w:p>
        </w:tc>
      </w:tr>
    </w:tbl>
    <w:p w14:paraId="7A3E83BB" w14:textId="77777777" w:rsidR="00DC22AE" w:rsidRPr="00543A71" w:rsidRDefault="00DC22AE" w:rsidP="00DC22AE">
      <w:pPr>
        <w:spacing w:after="0" w:line="100" w:lineRule="atLeast"/>
        <w:rPr>
          <w:lang w:val="de-DE"/>
        </w:rPr>
      </w:pPr>
    </w:p>
    <w:tbl>
      <w:tblPr>
        <w:tblW w:w="0" w:type="auto"/>
        <w:tblInd w:w="-40" w:type="dxa"/>
        <w:tblLayout w:type="fixed"/>
        <w:tblLook w:val="0000" w:firstRow="0" w:lastRow="0" w:firstColumn="0" w:lastColumn="0" w:noHBand="0" w:noVBand="0"/>
      </w:tblPr>
      <w:tblGrid>
        <w:gridCol w:w="2268"/>
        <w:gridCol w:w="7660"/>
      </w:tblGrid>
      <w:tr w:rsidR="00DC22AE" w14:paraId="5F70F046" w14:textId="77777777" w:rsidTr="00114B1D">
        <w:trPr>
          <w:trHeight w:val="533"/>
        </w:trPr>
        <w:tc>
          <w:tcPr>
            <w:tcW w:w="2268" w:type="dxa"/>
            <w:tcBorders>
              <w:top w:val="single" w:sz="4" w:space="0" w:color="000000"/>
              <w:left w:val="single" w:sz="4" w:space="0" w:color="000000"/>
              <w:bottom w:val="single" w:sz="4" w:space="0" w:color="000000"/>
            </w:tcBorders>
            <w:shd w:val="clear" w:color="auto" w:fill="auto"/>
          </w:tcPr>
          <w:p w14:paraId="4B5089CE" w14:textId="77777777" w:rsidR="00DC22AE" w:rsidRDefault="00DC22AE" w:rsidP="00114B1D">
            <w:pPr>
              <w:snapToGrid w:val="0"/>
              <w:spacing w:after="0" w:line="100" w:lineRule="atLeast"/>
              <w:rPr>
                <w:rFonts w:ascii="Arial" w:hAnsi="Arial" w:cs="Arial"/>
                <w:b/>
                <w:sz w:val="20"/>
                <w:szCs w:val="20"/>
                <w:lang w:val="de-DE"/>
              </w:rPr>
            </w:pPr>
            <w:r>
              <w:rPr>
                <w:rFonts w:ascii="Arial" w:hAnsi="Arial" w:cs="Arial"/>
                <w:b/>
                <w:sz w:val="20"/>
                <w:szCs w:val="20"/>
                <w:lang w:val="de-DE"/>
              </w:rPr>
              <w:t>Di. 14.30-16.00 Uhr</w:t>
            </w:r>
          </w:p>
          <w:p w14:paraId="6BC37AD3" w14:textId="77777777" w:rsidR="00DC22AE" w:rsidRDefault="00DC22AE" w:rsidP="00114B1D">
            <w:pPr>
              <w:snapToGrid w:val="0"/>
              <w:spacing w:after="0" w:line="100" w:lineRule="atLeast"/>
              <w:rPr>
                <w:rStyle w:val="Hyperlink"/>
                <w:rFonts w:ascii="Arial" w:hAnsi="Arial" w:cs="Arial"/>
                <w:b/>
                <w:bCs/>
                <w:color w:val="000000"/>
                <w:sz w:val="24"/>
                <w:szCs w:val="24"/>
                <w:lang w:val="de-DE"/>
              </w:rPr>
            </w:pPr>
            <w:r>
              <w:rPr>
                <w:rFonts w:ascii="Arial" w:hAnsi="Arial" w:cs="Arial"/>
                <w:b/>
                <w:sz w:val="20"/>
                <w:szCs w:val="20"/>
                <w:lang w:val="de-DE"/>
              </w:rPr>
              <w:t>2</w:t>
            </w:r>
            <w:r w:rsidRPr="00D563B4">
              <w:rPr>
                <w:rFonts w:ascii="Arial" w:hAnsi="Arial" w:cs="Arial"/>
                <w:b/>
                <w:sz w:val="20"/>
                <w:szCs w:val="20"/>
                <w:lang w:val="de-DE"/>
              </w:rPr>
              <w:t>3</w:t>
            </w:r>
            <w:r>
              <w:rPr>
                <w:rFonts w:ascii="Arial" w:hAnsi="Arial" w:cs="Arial"/>
                <w:b/>
                <w:sz w:val="20"/>
                <w:szCs w:val="20"/>
                <w:lang w:val="de-DE"/>
              </w:rPr>
              <w:t>.</w:t>
            </w:r>
            <w:r w:rsidRPr="00D563B4">
              <w:rPr>
                <w:rFonts w:ascii="Arial" w:hAnsi="Arial" w:cs="Arial"/>
                <w:b/>
                <w:sz w:val="20"/>
                <w:szCs w:val="20"/>
                <w:lang w:val="de-DE"/>
              </w:rPr>
              <w:t>21.02.27</w:t>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454BEC6F" w14:textId="77777777" w:rsidR="00DC22AE" w:rsidRDefault="00DC22AE" w:rsidP="00114B1D">
            <w:pPr>
              <w:widowControl w:val="0"/>
              <w:spacing w:after="0" w:line="100" w:lineRule="atLeast"/>
              <w:rPr>
                <w:rFonts w:ascii="Arial" w:hAnsi="Arial" w:cs="Arial"/>
                <w:sz w:val="20"/>
                <w:szCs w:val="20"/>
                <w:lang w:val="de-DE"/>
              </w:rPr>
            </w:pPr>
            <w:proofErr w:type="spellStart"/>
            <w:r>
              <w:rPr>
                <w:rStyle w:val="Hyperlink"/>
                <w:rFonts w:ascii="Arial" w:hAnsi="Arial" w:cs="Arial"/>
                <w:b/>
                <w:bCs/>
                <w:color w:val="000000"/>
                <w:sz w:val="24"/>
                <w:szCs w:val="24"/>
                <w:lang w:val="de-DE"/>
              </w:rPr>
              <w:t>TutaS</w:t>
            </w:r>
            <w:proofErr w:type="spellEnd"/>
            <w:r>
              <w:rPr>
                <w:rStyle w:val="Hyperlink"/>
                <w:rFonts w:ascii="Arial" w:hAnsi="Arial" w:cs="Arial"/>
                <w:b/>
                <w:bCs/>
                <w:color w:val="000000"/>
                <w:sz w:val="24"/>
                <w:szCs w:val="24"/>
                <w:lang w:val="de-DE"/>
              </w:rPr>
              <w:t xml:space="preserve"> (BA) begleitend zu BBM 1b</w:t>
            </w:r>
            <w:r w:rsidRPr="00AD3298">
              <w:rPr>
                <w:rStyle w:val="Hyperlink"/>
                <w:rFonts w:ascii="Arial" w:hAnsi="Arial" w:cs="Arial"/>
                <w:b/>
                <w:bCs/>
                <w:color w:val="000000"/>
                <w:sz w:val="24"/>
                <w:szCs w:val="24"/>
                <w:lang w:val="de-DE"/>
              </w:rPr>
              <w:t xml:space="preserve"> "Semantik"</w:t>
            </w:r>
          </w:p>
          <w:p w14:paraId="0CBA3ADD" w14:textId="77777777" w:rsidR="00DC22AE" w:rsidRDefault="00DC22AE" w:rsidP="00114B1D">
            <w:pPr>
              <w:widowControl w:val="0"/>
              <w:spacing w:after="0" w:line="100" w:lineRule="atLeast"/>
              <w:rPr>
                <w:rFonts w:ascii="Arial" w:hAnsi="Arial" w:cs="Arial"/>
                <w:sz w:val="20"/>
                <w:szCs w:val="20"/>
                <w:lang w:val="de-DE"/>
              </w:rPr>
            </w:pPr>
            <w:r w:rsidRPr="00D563B4">
              <w:rPr>
                <w:rFonts w:ascii="Arial" w:hAnsi="Arial" w:cs="Arial"/>
                <w:sz w:val="20"/>
                <w:szCs w:val="20"/>
                <w:lang w:val="de-DE"/>
              </w:rPr>
              <w:t xml:space="preserve">Finn-Lukas </w:t>
            </w:r>
            <w:proofErr w:type="spellStart"/>
            <w:r w:rsidRPr="00D563B4">
              <w:rPr>
                <w:rFonts w:ascii="Arial" w:hAnsi="Arial" w:cs="Arial"/>
                <w:sz w:val="20"/>
                <w:szCs w:val="20"/>
                <w:lang w:val="de-DE"/>
              </w:rPr>
              <w:t>Gooden</w:t>
            </w:r>
            <w:proofErr w:type="spellEnd"/>
          </w:p>
        </w:tc>
      </w:tr>
      <w:tr w:rsidR="00DC22AE" w:rsidRPr="00AE5412" w14:paraId="6BEE3484" w14:textId="77777777" w:rsidTr="00114B1D">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14:paraId="0ABE8BEB" w14:textId="77777777" w:rsidR="00DC22AE" w:rsidRDefault="00DC22AE" w:rsidP="00114B1D">
            <w:pPr>
              <w:suppressAutoHyphens w:val="0"/>
              <w:snapToGrid w:val="0"/>
              <w:spacing w:after="0" w:line="100" w:lineRule="atLeast"/>
              <w:jc w:val="both"/>
              <w:rPr>
                <w:rFonts w:ascii="Arial" w:hAnsi="Arial" w:cs="Arial"/>
                <w:sz w:val="20"/>
                <w:szCs w:val="20"/>
                <w:lang w:val="de-DE"/>
              </w:rPr>
            </w:pPr>
            <w:r>
              <w:rPr>
                <w:rFonts w:ascii="Arial" w:hAnsi="Arial" w:cs="Arial"/>
                <w:sz w:val="20"/>
                <w:szCs w:val="20"/>
                <w:lang w:val="de-DE"/>
              </w:rPr>
              <w:t xml:space="preserve">Das Tutorium für ausländische Studierende zu BM I-2 Semantik begleitet Seminare von Herrn Hausenblas, Herrn </w:t>
            </w:r>
            <w:proofErr w:type="spellStart"/>
            <w:r>
              <w:rPr>
                <w:rFonts w:ascii="Arial" w:hAnsi="Arial" w:cs="Arial"/>
                <w:sz w:val="20"/>
                <w:szCs w:val="20"/>
                <w:lang w:val="de-DE"/>
              </w:rPr>
              <w:t>Drommler</w:t>
            </w:r>
            <w:proofErr w:type="spellEnd"/>
            <w:r>
              <w:rPr>
                <w:rFonts w:ascii="Arial" w:hAnsi="Arial" w:cs="Arial"/>
                <w:sz w:val="20"/>
                <w:szCs w:val="20"/>
                <w:lang w:val="de-DE"/>
              </w:rPr>
              <w:t>, Herrn auf der Lake und Frau Kuck.</w:t>
            </w:r>
          </w:p>
          <w:p w14:paraId="4B0A6BB8" w14:textId="77777777" w:rsidR="00DC22AE" w:rsidRDefault="00DC22AE" w:rsidP="00114B1D">
            <w:pPr>
              <w:suppressAutoHyphens w:val="0"/>
              <w:snapToGrid w:val="0"/>
              <w:spacing w:after="0" w:line="100" w:lineRule="atLeast"/>
              <w:jc w:val="both"/>
              <w:rPr>
                <w:rFonts w:ascii="Arial" w:hAnsi="Arial" w:cs="Arial"/>
                <w:sz w:val="20"/>
                <w:szCs w:val="20"/>
                <w:lang w:val="de-DE"/>
              </w:rPr>
            </w:pPr>
            <w:r>
              <w:rPr>
                <w:rFonts w:ascii="Arial" w:hAnsi="Arial" w:cs="Arial"/>
                <w:sz w:val="20"/>
                <w:szCs w:val="20"/>
                <w:lang w:val="de-DE"/>
              </w:rPr>
              <w:t>Dieses Tutorium soll Studierenden die Möglichkeit bieten, die Inhalte aus dem Seminar "Semantik" noch einmal zu wiederholen und offene Fragen zu klären.</w:t>
            </w:r>
          </w:p>
          <w:p w14:paraId="69D35845" w14:textId="77777777" w:rsidR="00DC22AE" w:rsidRPr="0059336C" w:rsidRDefault="00DC22AE" w:rsidP="00114B1D">
            <w:pPr>
              <w:suppressAutoHyphens w:val="0"/>
              <w:snapToGrid w:val="0"/>
              <w:spacing w:after="0" w:line="100" w:lineRule="atLeast"/>
              <w:jc w:val="both"/>
              <w:rPr>
                <w:lang w:val="de-DE"/>
              </w:rPr>
            </w:pPr>
            <w:r>
              <w:rPr>
                <w:rFonts w:ascii="Arial" w:hAnsi="Arial" w:cs="Arial"/>
                <w:sz w:val="20"/>
                <w:szCs w:val="20"/>
                <w:lang w:val="de-DE"/>
              </w:rPr>
              <w:t xml:space="preserve">Neben ausländischen Studierenden und Erasmus-Studenten sind auch deutsche Studierende gerne willkommen. Bei regelmäßiger Teilnahme können 2 </w:t>
            </w:r>
            <w:proofErr w:type="spellStart"/>
            <w:r>
              <w:rPr>
                <w:rFonts w:ascii="Arial" w:hAnsi="Arial" w:cs="Arial"/>
                <w:sz w:val="20"/>
                <w:szCs w:val="20"/>
                <w:lang w:val="de-DE"/>
              </w:rPr>
              <w:t>Credit</w:t>
            </w:r>
            <w:proofErr w:type="spellEnd"/>
            <w:r>
              <w:rPr>
                <w:rFonts w:ascii="Arial" w:hAnsi="Arial" w:cs="Arial"/>
                <w:sz w:val="20"/>
                <w:szCs w:val="20"/>
                <w:lang w:val="de-DE"/>
              </w:rPr>
              <w:t xml:space="preserve"> Points erworben werden. Auch einmalige Besuche, um nur bestimmte Frage zu klären, sind möglich.</w:t>
            </w:r>
          </w:p>
        </w:tc>
      </w:tr>
    </w:tbl>
    <w:p w14:paraId="2C61A9E9" w14:textId="77777777" w:rsidR="00DC22AE" w:rsidRPr="0059336C" w:rsidRDefault="00DC22AE" w:rsidP="00DC22AE">
      <w:pPr>
        <w:spacing w:after="0" w:line="100" w:lineRule="atLeast"/>
        <w:rPr>
          <w:lang w:val="de-DE"/>
        </w:rPr>
      </w:pPr>
    </w:p>
    <w:tbl>
      <w:tblPr>
        <w:tblW w:w="0" w:type="auto"/>
        <w:tblInd w:w="-40" w:type="dxa"/>
        <w:tblLayout w:type="fixed"/>
        <w:tblLook w:val="0000" w:firstRow="0" w:lastRow="0" w:firstColumn="0" w:lastColumn="0" w:noHBand="0" w:noVBand="0"/>
      </w:tblPr>
      <w:tblGrid>
        <w:gridCol w:w="2268"/>
        <w:gridCol w:w="7660"/>
      </w:tblGrid>
      <w:tr w:rsidR="00DC22AE" w:rsidRPr="00AE5412" w14:paraId="640AB636" w14:textId="77777777" w:rsidTr="00114B1D">
        <w:trPr>
          <w:trHeight w:val="533"/>
        </w:trPr>
        <w:tc>
          <w:tcPr>
            <w:tcW w:w="2268" w:type="dxa"/>
            <w:tcBorders>
              <w:top w:val="single" w:sz="4" w:space="0" w:color="000000"/>
              <w:left w:val="single" w:sz="4" w:space="0" w:color="000000"/>
              <w:bottom w:val="single" w:sz="4" w:space="0" w:color="000000"/>
            </w:tcBorders>
            <w:shd w:val="clear" w:color="auto" w:fill="auto"/>
          </w:tcPr>
          <w:p w14:paraId="39C01029" w14:textId="77777777" w:rsidR="00DC22AE" w:rsidRDefault="00DC22AE" w:rsidP="00114B1D">
            <w:pPr>
              <w:snapToGrid w:val="0"/>
              <w:spacing w:after="0" w:line="100" w:lineRule="atLeast"/>
              <w:rPr>
                <w:rFonts w:ascii="Arial" w:hAnsi="Arial" w:cs="Arial"/>
                <w:b/>
                <w:sz w:val="20"/>
                <w:szCs w:val="20"/>
                <w:u w:val="single"/>
                <w:lang w:val="de-DE"/>
              </w:rPr>
            </w:pPr>
            <w:r>
              <w:rPr>
                <w:rFonts w:ascii="Arial" w:hAnsi="Arial" w:cs="Arial"/>
                <w:b/>
                <w:sz w:val="20"/>
                <w:szCs w:val="20"/>
                <w:lang w:val="de-DE"/>
              </w:rPr>
              <w:t>Di, 12.30-14.00 Uhr</w:t>
            </w:r>
          </w:p>
          <w:p w14:paraId="1838B76F" w14:textId="77777777" w:rsidR="00DC22AE" w:rsidRDefault="00DC22AE" w:rsidP="00114B1D">
            <w:pPr>
              <w:snapToGrid w:val="0"/>
              <w:spacing w:after="0" w:line="100" w:lineRule="atLeast"/>
              <w:rPr>
                <w:rStyle w:val="Hyperlink"/>
                <w:rFonts w:ascii="Arial" w:hAnsi="Arial" w:cs="Arial"/>
                <w:b/>
                <w:bCs/>
                <w:color w:val="000000"/>
                <w:sz w:val="24"/>
                <w:szCs w:val="24"/>
                <w:lang w:val="de-DE"/>
              </w:rPr>
            </w:pPr>
            <w:r>
              <w:rPr>
                <w:rFonts w:ascii="Arial" w:hAnsi="Arial" w:cs="Arial"/>
                <w:b/>
                <w:sz w:val="20"/>
                <w:szCs w:val="20"/>
                <w:lang w:val="de-DE"/>
              </w:rPr>
              <w:t>23.21.01.41</w:t>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52E1DC30" w14:textId="77777777" w:rsidR="00DC22AE" w:rsidRDefault="00DC22AE" w:rsidP="00114B1D">
            <w:pPr>
              <w:widowControl w:val="0"/>
              <w:snapToGrid w:val="0"/>
              <w:spacing w:after="0" w:line="100" w:lineRule="atLeast"/>
              <w:rPr>
                <w:rFonts w:ascii="Arial" w:hAnsi="Arial" w:cs="Arial"/>
                <w:sz w:val="20"/>
                <w:szCs w:val="20"/>
                <w:lang w:val="de-DE"/>
              </w:rPr>
            </w:pPr>
            <w:r>
              <w:rPr>
                <w:rStyle w:val="Hyperlink"/>
                <w:rFonts w:ascii="Arial" w:hAnsi="Arial" w:cs="Arial"/>
                <w:b/>
                <w:bCs/>
                <w:color w:val="000000"/>
                <w:sz w:val="24"/>
                <w:szCs w:val="24"/>
                <w:lang w:val="de-DE"/>
              </w:rPr>
              <w:t>BBM  1b Einführungsseminar: Pragmatik</w:t>
            </w:r>
          </w:p>
          <w:p w14:paraId="3DC9067D" w14:textId="77777777" w:rsidR="00DC22AE" w:rsidRDefault="00DC22AE" w:rsidP="00114B1D">
            <w:pPr>
              <w:widowControl w:val="0"/>
              <w:spacing w:after="0" w:line="100" w:lineRule="atLeast"/>
              <w:rPr>
                <w:rFonts w:ascii="Arial" w:hAnsi="Arial" w:cs="Arial"/>
                <w:sz w:val="20"/>
                <w:szCs w:val="20"/>
                <w:lang w:val="de-DE"/>
              </w:rPr>
            </w:pPr>
            <w:r>
              <w:rPr>
                <w:rFonts w:ascii="Arial" w:hAnsi="Arial" w:cs="Arial"/>
                <w:sz w:val="20"/>
                <w:szCs w:val="20"/>
                <w:lang w:val="de-DE"/>
              </w:rPr>
              <w:t xml:space="preserve">Anna Verena </w:t>
            </w:r>
            <w:proofErr w:type="spellStart"/>
            <w:r>
              <w:rPr>
                <w:rFonts w:ascii="Arial" w:hAnsi="Arial" w:cs="Arial"/>
                <w:sz w:val="20"/>
                <w:szCs w:val="20"/>
                <w:lang w:val="de-DE"/>
              </w:rPr>
              <w:t>Cafitz</w:t>
            </w:r>
            <w:proofErr w:type="spellEnd"/>
          </w:p>
        </w:tc>
      </w:tr>
      <w:tr w:rsidR="00DC22AE" w:rsidRPr="00AE5412" w14:paraId="62CE8891" w14:textId="77777777" w:rsidTr="00114B1D">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14:paraId="09FD166E" w14:textId="77777777" w:rsidR="00DC22AE" w:rsidRPr="0028545A" w:rsidRDefault="00DC22AE" w:rsidP="00114B1D">
            <w:pPr>
              <w:suppressAutoHyphens w:val="0"/>
              <w:snapToGrid w:val="0"/>
              <w:spacing w:after="0" w:line="100" w:lineRule="atLeast"/>
              <w:jc w:val="both"/>
              <w:rPr>
                <w:rFonts w:ascii="Arial" w:hAnsi="Arial" w:cs="Arial"/>
                <w:sz w:val="20"/>
                <w:szCs w:val="20"/>
                <w:lang w:val="de-DE"/>
              </w:rPr>
            </w:pPr>
            <w:r w:rsidRPr="0028545A">
              <w:rPr>
                <w:rFonts w:ascii="Arial" w:hAnsi="Arial" w:cs="Arial"/>
                <w:sz w:val="20"/>
                <w:szCs w:val="20"/>
                <w:lang w:val="de-DE"/>
              </w:rPr>
              <w:t>Was tun wir, wenn wir sprechen? Wie funktioniert Handeln mit Sprache? - Wie gestaltet sich die Beziehung zwischen der Sprache und den Sprechern? Wie werden sprachliche Äußerungen interpretiert und welche Rolle spielt die Situation dabei? Auf diese und weitere Fragestellungen wollen wir im Einführungsseminar eingehen.</w:t>
            </w:r>
          </w:p>
          <w:p w14:paraId="4D522126" w14:textId="77777777" w:rsidR="00DC22AE" w:rsidRPr="0028545A" w:rsidRDefault="00DC22AE" w:rsidP="00114B1D">
            <w:pPr>
              <w:suppressAutoHyphens w:val="0"/>
              <w:snapToGrid w:val="0"/>
              <w:spacing w:after="0" w:line="100" w:lineRule="atLeast"/>
              <w:jc w:val="both"/>
              <w:rPr>
                <w:rFonts w:ascii="Arial" w:hAnsi="Arial" w:cs="Arial"/>
                <w:sz w:val="20"/>
                <w:szCs w:val="20"/>
                <w:lang w:val="de-DE"/>
              </w:rPr>
            </w:pPr>
            <w:r w:rsidRPr="0028545A">
              <w:rPr>
                <w:rFonts w:ascii="Arial" w:hAnsi="Arial" w:cs="Arial"/>
                <w:sz w:val="20"/>
                <w:szCs w:val="20"/>
                <w:lang w:val="de-DE"/>
              </w:rPr>
              <w:t>Die linguistische Pragmatik untersucht Sprache und Sprachgebrauch dahingehend, dass sprachliche Kommunikation als Form menschlichen Handelns und sozialer Interaktion beschrieben werden kann. Das Seminar gibt einen ersten Überblick über die Forschungsschwerpunkte der linguistischen Pragmatik und zeigt auch die Beziehungen der Pragmatik zu anderen linguistischen Teildisziplinen auf.</w:t>
            </w:r>
          </w:p>
        </w:tc>
      </w:tr>
      <w:tr w:rsidR="00DC22AE" w14:paraId="77A97E9E" w14:textId="77777777" w:rsidTr="00114B1D">
        <w:tc>
          <w:tcPr>
            <w:tcW w:w="2268" w:type="dxa"/>
            <w:tcBorders>
              <w:top w:val="single" w:sz="4" w:space="0" w:color="000000"/>
              <w:left w:val="single" w:sz="4" w:space="0" w:color="000000"/>
              <w:bottom w:val="single" w:sz="4" w:space="0" w:color="000000"/>
            </w:tcBorders>
            <w:shd w:val="clear" w:color="auto" w:fill="auto"/>
          </w:tcPr>
          <w:p w14:paraId="285A13BF" w14:textId="77777777" w:rsidR="00DC22AE" w:rsidRDefault="00DC22AE" w:rsidP="00114B1D">
            <w:pPr>
              <w:widowControl w:val="0"/>
              <w:snapToGrid w:val="0"/>
              <w:spacing w:after="0" w:line="100" w:lineRule="atLeast"/>
              <w:rPr>
                <w:rFonts w:ascii="Arial" w:hAnsi="Arial" w:cs="Arial"/>
                <w:sz w:val="20"/>
                <w:szCs w:val="20"/>
                <w:lang w:val="de-DE"/>
              </w:rPr>
            </w:pPr>
            <w:proofErr w:type="spellStart"/>
            <w:r>
              <w:rPr>
                <w:rFonts w:ascii="Arial" w:hAnsi="Arial" w:cs="Arial"/>
                <w:b/>
                <w:sz w:val="20"/>
                <w:szCs w:val="20"/>
              </w:rPr>
              <w:t>Literaturhinweise</w:t>
            </w:r>
            <w:proofErr w:type="spellEnd"/>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22B43D89" w14:textId="77777777" w:rsidR="00DC22AE" w:rsidRDefault="00DC22AE" w:rsidP="00114B1D">
            <w:pPr>
              <w:suppressAutoHyphens w:val="0"/>
              <w:snapToGrid w:val="0"/>
              <w:spacing w:after="0" w:line="240" w:lineRule="auto"/>
            </w:pPr>
            <w:proofErr w:type="spellStart"/>
            <w:r w:rsidRPr="00DA0F3D">
              <w:rPr>
                <w:rFonts w:ascii="Arial" w:hAnsi="Arial" w:cs="Arial"/>
                <w:sz w:val="20"/>
                <w:szCs w:val="20"/>
                <w:lang w:val="de-DE"/>
              </w:rPr>
              <w:t>Hindelang</w:t>
            </w:r>
            <w:proofErr w:type="spellEnd"/>
            <w:r w:rsidRPr="00DA0F3D">
              <w:rPr>
                <w:rFonts w:ascii="Arial" w:hAnsi="Arial" w:cs="Arial"/>
                <w:sz w:val="20"/>
                <w:szCs w:val="20"/>
                <w:lang w:val="de-DE"/>
              </w:rPr>
              <w:t>, Götz (2010): Einführung in die Sprechakttheorie. Tübingen.</w:t>
            </w:r>
            <w:r w:rsidRPr="00DA0F3D">
              <w:rPr>
                <w:rFonts w:ascii="Arial" w:hAnsi="Arial" w:cs="Arial"/>
                <w:sz w:val="20"/>
                <w:szCs w:val="20"/>
                <w:lang w:val="de-DE"/>
              </w:rPr>
              <w:br/>
              <w:t>Levinson, Stephen C. (2000): Pragmatik. Tübingen.</w:t>
            </w:r>
            <w:r w:rsidRPr="00DA0F3D">
              <w:rPr>
                <w:rFonts w:ascii="Arial" w:hAnsi="Arial" w:cs="Arial"/>
                <w:sz w:val="20"/>
                <w:szCs w:val="20"/>
                <w:lang w:val="de-DE"/>
              </w:rPr>
              <w:br/>
            </w:r>
            <w:proofErr w:type="spellStart"/>
            <w:r w:rsidRPr="00DA0F3D">
              <w:rPr>
                <w:rFonts w:ascii="Arial" w:hAnsi="Arial" w:cs="Arial"/>
                <w:sz w:val="20"/>
                <w:szCs w:val="20"/>
                <w:lang w:val="de-DE"/>
              </w:rPr>
              <w:t>Meibauer</w:t>
            </w:r>
            <w:proofErr w:type="spellEnd"/>
            <w:r w:rsidRPr="00DA0F3D">
              <w:rPr>
                <w:rFonts w:ascii="Arial" w:hAnsi="Arial" w:cs="Arial"/>
                <w:sz w:val="20"/>
                <w:szCs w:val="20"/>
                <w:lang w:val="de-DE"/>
              </w:rPr>
              <w:t>, Jörg (2001): Pragmatik. Eine Einführung. Tübingen</w:t>
            </w:r>
            <w:r>
              <w:rPr>
                <w:rFonts w:ascii="Arial" w:hAnsi="Arial" w:cs="Arial"/>
                <w:sz w:val="20"/>
                <w:szCs w:val="20"/>
                <w:lang w:val="de-DE"/>
              </w:rPr>
              <w:t>.</w:t>
            </w:r>
          </w:p>
        </w:tc>
      </w:tr>
    </w:tbl>
    <w:p w14:paraId="3C6B6909" w14:textId="77777777" w:rsidR="00DC22AE" w:rsidRDefault="00DC22AE" w:rsidP="00DC22AE">
      <w:pPr>
        <w:spacing w:after="0" w:line="100" w:lineRule="atLeast"/>
      </w:pPr>
    </w:p>
    <w:tbl>
      <w:tblPr>
        <w:tblW w:w="0" w:type="auto"/>
        <w:tblInd w:w="-40" w:type="dxa"/>
        <w:tblLayout w:type="fixed"/>
        <w:tblLook w:val="0000" w:firstRow="0" w:lastRow="0" w:firstColumn="0" w:lastColumn="0" w:noHBand="0" w:noVBand="0"/>
      </w:tblPr>
      <w:tblGrid>
        <w:gridCol w:w="2268"/>
        <w:gridCol w:w="7660"/>
      </w:tblGrid>
      <w:tr w:rsidR="00DC22AE" w:rsidRPr="00AE5412" w14:paraId="6BE2BB49" w14:textId="77777777" w:rsidTr="00114B1D">
        <w:trPr>
          <w:trHeight w:val="533"/>
        </w:trPr>
        <w:tc>
          <w:tcPr>
            <w:tcW w:w="2268" w:type="dxa"/>
            <w:tcBorders>
              <w:top w:val="single" w:sz="4" w:space="0" w:color="000000"/>
              <w:left w:val="single" w:sz="4" w:space="0" w:color="000000"/>
              <w:bottom w:val="single" w:sz="4" w:space="0" w:color="000000"/>
            </w:tcBorders>
            <w:shd w:val="clear" w:color="auto" w:fill="auto"/>
          </w:tcPr>
          <w:p w14:paraId="7FA95F00" w14:textId="77777777" w:rsidR="00DC22AE" w:rsidRPr="00DA7ACF" w:rsidRDefault="00DC22AE" w:rsidP="00114B1D">
            <w:pPr>
              <w:snapToGrid w:val="0"/>
              <w:spacing w:after="0" w:line="100" w:lineRule="atLeast"/>
              <w:rPr>
                <w:rFonts w:ascii="Arial" w:hAnsi="Arial" w:cs="Arial"/>
                <w:b/>
                <w:sz w:val="20"/>
                <w:szCs w:val="20"/>
                <w:lang w:val="de-DE"/>
              </w:rPr>
            </w:pPr>
            <w:r>
              <w:rPr>
                <w:rFonts w:ascii="Arial" w:hAnsi="Arial" w:cs="Arial"/>
                <w:b/>
                <w:sz w:val="20"/>
                <w:szCs w:val="20"/>
                <w:lang w:val="de-DE"/>
              </w:rPr>
              <w:t>Do. 10.30-12</w:t>
            </w:r>
            <w:r w:rsidRPr="00DA7ACF">
              <w:rPr>
                <w:rFonts w:ascii="Arial" w:hAnsi="Arial" w:cs="Arial"/>
                <w:b/>
                <w:sz w:val="20"/>
                <w:szCs w:val="20"/>
                <w:lang w:val="de-DE"/>
              </w:rPr>
              <w:t>.00 Uhr</w:t>
            </w:r>
          </w:p>
          <w:p w14:paraId="1FAE6FF3" w14:textId="77777777" w:rsidR="00DC22AE" w:rsidRPr="00DA7ACF" w:rsidRDefault="00DC22AE" w:rsidP="00114B1D">
            <w:pPr>
              <w:snapToGrid w:val="0"/>
              <w:spacing w:after="0" w:line="100" w:lineRule="atLeast"/>
              <w:rPr>
                <w:rStyle w:val="Hyperlink"/>
                <w:rFonts w:ascii="Arial" w:hAnsi="Arial" w:cs="Arial"/>
                <w:b/>
                <w:bCs/>
                <w:sz w:val="24"/>
                <w:szCs w:val="24"/>
                <w:lang w:val="de-DE"/>
              </w:rPr>
            </w:pPr>
            <w:r>
              <w:rPr>
                <w:rFonts w:ascii="Arial" w:hAnsi="Arial" w:cs="Arial"/>
                <w:b/>
                <w:sz w:val="20"/>
                <w:szCs w:val="20"/>
                <w:lang w:val="de-DE"/>
              </w:rPr>
              <w:t>23.21.01.24</w:t>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020974F4" w14:textId="77777777" w:rsidR="00DC22AE" w:rsidRPr="00DC22AE" w:rsidRDefault="00DC22AE" w:rsidP="00114B1D">
            <w:pPr>
              <w:widowControl w:val="0"/>
              <w:snapToGrid w:val="0"/>
              <w:spacing w:after="0" w:line="100" w:lineRule="atLeast"/>
              <w:rPr>
                <w:rFonts w:ascii="Arial" w:hAnsi="Arial" w:cs="Arial"/>
                <w:color w:val="000000" w:themeColor="text1"/>
                <w:sz w:val="20"/>
                <w:szCs w:val="20"/>
                <w:lang w:val="de-DE"/>
              </w:rPr>
            </w:pPr>
            <w:r w:rsidRPr="00DC22AE">
              <w:rPr>
                <w:rStyle w:val="Hyperlink"/>
                <w:rFonts w:ascii="Arial" w:hAnsi="Arial" w:cs="Arial"/>
                <w:b/>
                <w:bCs/>
                <w:color w:val="000000" w:themeColor="text1"/>
                <w:sz w:val="24"/>
                <w:szCs w:val="24"/>
                <w:lang w:val="de-DE"/>
              </w:rPr>
              <w:t>BBM 1b Einführungsseminar: Pragmatik</w:t>
            </w:r>
          </w:p>
          <w:p w14:paraId="3FD8668B" w14:textId="77777777" w:rsidR="00DC22AE" w:rsidRPr="00DA7ACF" w:rsidRDefault="00DC22AE" w:rsidP="00114B1D">
            <w:pPr>
              <w:widowControl w:val="0"/>
              <w:spacing w:after="0" w:line="100" w:lineRule="atLeast"/>
              <w:rPr>
                <w:rFonts w:ascii="Arial" w:hAnsi="Arial" w:cs="Arial"/>
                <w:sz w:val="20"/>
                <w:szCs w:val="20"/>
                <w:lang w:val="de-DE"/>
              </w:rPr>
            </w:pPr>
            <w:r>
              <w:rPr>
                <w:rFonts w:ascii="Arial" w:hAnsi="Arial" w:cs="Arial"/>
                <w:sz w:val="20"/>
                <w:szCs w:val="20"/>
                <w:lang w:val="de-DE"/>
              </w:rPr>
              <w:t xml:space="preserve">Miriam </w:t>
            </w:r>
            <w:proofErr w:type="spellStart"/>
            <w:r>
              <w:rPr>
                <w:rFonts w:ascii="Arial" w:hAnsi="Arial" w:cs="Arial"/>
                <w:sz w:val="20"/>
                <w:szCs w:val="20"/>
                <w:lang w:val="de-DE"/>
              </w:rPr>
              <w:t>Neuls</w:t>
            </w:r>
            <w:proofErr w:type="spellEnd"/>
          </w:p>
        </w:tc>
      </w:tr>
      <w:tr w:rsidR="00DC22AE" w:rsidRPr="00AE5412" w14:paraId="39F85BC1" w14:textId="77777777" w:rsidTr="00114B1D">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14:paraId="7437D9BA" w14:textId="77777777" w:rsidR="00DC22AE" w:rsidRPr="00DA7ACF" w:rsidRDefault="00DC22AE" w:rsidP="00114B1D">
            <w:pPr>
              <w:suppressAutoHyphens w:val="0"/>
              <w:spacing w:before="15" w:after="15" w:line="240" w:lineRule="auto"/>
              <w:ind w:left="15" w:right="15"/>
              <w:rPr>
                <w:rFonts w:ascii="Arial" w:hAnsi="Arial" w:cs="Arial"/>
                <w:sz w:val="20"/>
                <w:szCs w:val="20"/>
                <w:lang w:val="de-DE"/>
              </w:rPr>
            </w:pPr>
            <w:r w:rsidRPr="00DA7ACF">
              <w:rPr>
                <w:rFonts w:ascii="Arial" w:hAnsi="Arial" w:cs="Arial"/>
                <w:sz w:val="20"/>
                <w:szCs w:val="20"/>
                <w:lang w:val="de-DE"/>
              </w:rPr>
              <w:t>Die Pragmatik beschäftigt sich als Teildisziplin der Sprachwissenschaft mit dem systematischen Gebrauch von Sprache durch den Sprachbenutzer.</w:t>
            </w:r>
          </w:p>
          <w:p w14:paraId="1DA8984D" w14:textId="77777777" w:rsidR="00DC22AE" w:rsidRPr="00DA7ACF" w:rsidRDefault="00DC22AE" w:rsidP="00114B1D">
            <w:pPr>
              <w:suppressAutoHyphens w:val="0"/>
              <w:spacing w:before="15" w:after="15" w:line="240" w:lineRule="auto"/>
              <w:ind w:left="15" w:right="15"/>
              <w:rPr>
                <w:rFonts w:ascii="Arial" w:hAnsi="Arial" w:cs="Arial"/>
                <w:sz w:val="20"/>
                <w:szCs w:val="20"/>
                <w:lang w:val="de-DE"/>
              </w:rPr>
            </w:pPr>
            <w:r w:rsidRPr="00DA7ACF">
              <w:rPr>
                <w:rFonts w:ascii="Arial" w:hAnsi="Arial" w:cs="Arial"/>
                <w:sz w:val="20"/>
                <w:szCs w:val="20"/>
                <w:lang w:val="de-DE"/>
              </w:rPr>
              <w:t>Was tun wir eigentlich, wenn wir sprechen? Welche Bedingungen und Regeln sind an den erfolgreichen Vollzug sprachlicher Handlungen geknüpft? Wie ist es möglich, dass wir mit dem, was wir äußern, meist mehr ausdrücken, als wir explizit sagen? Und wie ist es zu erklären, dass der nicht explizit ausgedrückte Inhalt unserer Äußerungen dennoch verstanden wird?</w:t>
            </w:r>
          </w:p>
          <w:p w14:paraId="67E792D1" w14:textId="77777777" w:rsidR="00DC22AE" w:rsidRPr="00DA7ACF" w:rsidRDefault="00DC22AE" w:rsidP="00114B1D">
            <w:pPr>
              <w:suppressAutoHyphens w:val="0"/>
              <w:spacing w:before="15" w:after="15" w:line="240" w:lineRule="auto"/>
              <w:ind w:left="15" w:right="15"/>
              <w:rPr>
                <w:rFonts w:ascii="Arial" w:hAnsi="Arial" w:cs="Arial"/>
                <w:color w:val="014A7B"/>
                <w:sz w:val="20"/>
                <w:szCs w:val="20"/>
                <w:lang w:val="de-DE" w:eastAsia="de-DE"/>
              </w:rPr>
            </w:pPr>
            <w:r w:rsidRPr="00DA7ACF">
              <w:rPr>
                <w:rFonts w:ascii="Arial" w:hAnsi="Arial" w:cs="Arial"/>
                <w:sz w:val="20"/>
                <w:szCs w:val="20"/>
                <w:lang w:val="de-DE"/>
              </w:rPr>
              <w:t>Diese und weitere Fragen werden uns im Seminar beschäftigen und zur Betrachtung und Diskussion zentraler Ansätze der linguistischen Pragmatik führen.</w:t>
            </w:r>
            <w:r w:rsidRPr="00DA7ACF">
              <w:rPr>
                <w:rFonts w:ascii="Arial" w:hAnsi="Arial" w:cs="Arial"/>
                <w:color w:val="014A7B"/>
                <w:sz w:val="20"/>
                <w:szCs w:val="20"/>
                <w:lang w:val="de-DE" w:eastAsia="de-DE"/>
              </w:rPr>
              <w:t> </w:t>
            </w:r>
          </w:p>
        </w:tc>
      </w:tr>
      <w:tr w:rsidR="00DC22AE" w14:paraId="6AB63F3B" w14:textId="77777777" w:rsidTr="00114B1D">
        <w:tc>
          <w:tcPr>
            <w:tcW w:w="2268" w:type="dxa"/>
            <w:tcBorders>
              <w:top w:val="single" w:sz="4" w:space="0" w:color="000000"/>
              <w:left w:val="single" w:sz="4" w:space="0" w:color="000000"/>
              <w:bottom w:val="single" w:sz="4" w:space="0" w:color="000000"/>
            </w:tcBorders>
            <w:shd w:val="clear" w:color="auto" w:fill="auto"/>
          </w:tcPr>
          <w:p w14:paraId="07E4D04F" w14:textId="77777777" w:rsidR="00DC22AE" w:rsidRDefault="00DC22AE" w:rsidP="00114B1D">
            <w:pPr>
              <w:widowControl w:val="0"/>
              <w:snapToGrid w:val="0"/>
              <w:spacing w:after="0" w:line="100" w:lineRule="atLeast"/>
              <w:rPr>
                <w:rFonts w:ascii="Arial" w:hAnsi="Arial" w:cs="Arial"/>
                <w:sz w:val="20"/>
                <w:szCs w:val="20"/>
                <w:lang w:val="de-DE"/>
              </w:rPr>
            </w:pPr>
            <w:proofErr w:type="spellStart"/>
            <w:r>
              <w:rPr>
                <w:rFonts w:ascii="Arial" w:hAnsi="Arial" w:cs="Arial"/>
                <w:b/>
                <w:sz w:val="20"/>
                <w:szCs w:val="20"/>
              </w:rPr>
              <w:t>Literaturhinweise</w:t>
            </w:r>
            <w:proofErr w:type="spellEnd"/>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70182E54" w14:textId="77777777" w:rsidR="00DC22AE" w:rsidRDefault="00DC22AE" w:rsidP="00114B1D">
            <w:pPr>
              <w:suppressAutoHyphens w:val="0"/>
              <w:snapToGrid w:val="0"/>
              <w:spacing w:after="0" w:line="240" w:lineRule="auto"/>
              <w:rPr>
                <w:rFonts w:ascii="Arial" w:hAnsi="Arial" w:cs="Arial"/>
                <w:b/>
                <w:sz w:val="20"/>
                <w:szCs w:val="20"/>
              </w:rPr>
            </w:pPr>
            <w:proofErr w:type="spellStart"/>
            <w:r w:rsidRPr="00DA7ACF">
              <w:rPr>
                <w:rFonts w:ascii="Arial" w:hAnsi="Arial" w:cs="Arial"/>
                <w:sz w:val="20"/>
                <w:szCs w:val="20"/>
                <w:lang w:val="de-DE"/>
              </w:rPr>
              <w:t>Meibauer</w:t>
            </w:r>
            <w:proofErr w:type="spellEnd"/>
            <w:r w:rsidRPr="00DA7ACF">
              <w:rPr>
                <w:rFonts w:ascii="Arial" w:hAnsi="Arial" w:cs="Arial"/>
                <w:sz w:val="20"/>
                <w:szCs w:val="20"/>
                <w:lang w:val="de-DE"/>
              </w:rPr>
              <w:t>, Jörg (2001): Pragmatik. Eine Einführung. Tübingen.; Levinson, Stephen C. (2000): Pragmatik. Tübingen</w:t>
            </w:r>
          </w:p>
        </w:tc>
      </w:tr>
    </w:tbl>
    <w:p w14:paraId="6CA497DE" w14:textId="77777777" w:rsidR="00DC22AE" w:rsidRDefault="00DC22AE" w:rsidP="00DC22AE">
      <w:pPr>
        <w:spacing w:after="0" w:line="100" w:lineRule="atLeast"/>
      </w:pPr>
    </w:p>
    <w:tbl>
      <w:tblPr>
        <w:tblW w:w="0" w:type="auto"/>
        <w:tblInd w:w="-40" w:type="dxa"/>
        <w:tblLayout w:type="fixed"/>
        <w:tblLook w:val="0000" w:firstRow="0" w:lastRow="0" w:firstColumn="0" w:lastColumn="0" w:noHBand="0" w:noVBand="0"/>
      </w:tblPr>
      <w:tblGrid>
        <w:gridCol w:w="2268"/>
        <w:gridCol w:w="7660"/>
      </w:tblGrid>
      <w:tr w:rsidR="00DC22AE" w:rsidRPr="00AE5412" w14:paraId="77AD99EF" w14:textId="77777777" w:rsidTr="00114B1D">
        <w:trPr>
          <w:trHeight w:val="533"/>
        </w:trPr>
        <w:tc>
          <w:tcPr>
            <w:tcW w:w="2268" w:type="dxa"/>
            <w:tcBorders>
              <w:top w:val="single" w:sz="4" w:space="0" w:color="000000"/>
              <w:left w:val="single" w:sz="4" w:space="0" w:color="000000"/>
              <w:bottom w:val="single" w:sz="4" w:space="0" w:color="000000"/>
            </w:tcBorders>
            <w:shd w:val="clear" w:color="auto" w:fill="auto"/>
          </w:tcPr>
          <w:p w14:paraId="01630CE6" w14:textId="77777777" w:rsidR="00DC22AE" w:rsidRDefault="00DC22AE" w:rsidP="00114B1D">
            <w:pPr>
              <w:snapToGrid w:val="0"/>
              <w:spacing w:after="0" w:line="100" w:lineRule="atLeast"/>
              <w:rPr>
                <w:rFonts w:ascii="Arial" w:hAnsi="Arial" w:cs="Arial"/>
                <w:b/>
                <w:sz w:val="20"/>
                <w:szCs w:val="20"/>
                <w:lang w:val="de-DE"/>
              </w:rPr>
            </w:pPr>
            <w:r w:rsidRPr="00DA7ACF">
              <w:rPr>
                <w:rFonts w:ascii="Arial" w:hAnsi="Arial" w:cs="Arial"/>
                <w:b/>
                <w:sz w:val="20"/>
                <w:szCs w:val="20"/>
                <w:lang w:val="de-DE"/>
              </w:rPr>
              <w:t>Mi. 14.30-16.00 Uhr</w:t>
            </w:r>
          </w:p>
          <w:p w14:paraId="4FF280BC" w14:textId="77777777" w:rsidR="00DC22AE" w:rsidRPr="00DA7ACF" w:rsidRDefault="00DC22AE" w:rsidP="00114B1D">
            <w:pPr>
              <w:snapToGrid w:val="0"/>
              <w:spacing w:after="0" w:line="100" w:lineRule="atLeast"/>
              <w:rPr>
                <w:rStyle w:val="Hyperlink"/>
                <w:rFonts w:ascii="Arial" w:hAnsi="Arial" w:cs="Arial"/>
                <w:b/>
                <w:bCs/>
                <w:color w:val="000000"/>
                <w:sz w:val="24"/>
                <w:szCs w:val="24"/>
                <w:lang w:val="de-DE"/>
              </w:rPr>
            </w:pPr>
            <w:r>
              <w:rPr>
                <w:rFonts w:ascii="Arial" w:hAnsi="Arial" w:cs="Arial"/>
                <w:b/>
                <w:sz w:val="20"/>
                <w:szCs w:val="20"/>
                <w:lang w:val="de-DE"/>
              </w:rPr>
              <w:t>23.02.U1.21</w:t>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25419A72" w14:textId="77777777" w:rsidR="00DC22AE" w:rsidRDefault="00DC22AE" w:rsidP="00114B1D">
            <w:pPr>
              <w:widowControl w:val="0"/>
              <w:snapToGrid w:val="0"/>
              <w:spacing w:after="0" w:line="100" w:lineRule="atLeast"/>
              <w:rPr>
                <w:rFonts w:ascii="Arial" w:hAnsi="Arial" w:cs="Arial"/>
                <w:sz w:val="20"/>
                <w:szCs w:val="20"/>
                <w:lang w:val="de-DE"/>
              </w:rPr>
            </w:pPr>
            <w:r>
              <w:rPr>
                <w:rStyle w:val="Hyperlink"/>
                <w:rFonts w:ascii="Arial" w:hAnsi="Arial" w:cs="Arial"/>
                <w:b/>
                <w:bCs/>
                <w:color w:val="000000"/>
                <w:sz w:val="24"/>
                <w:szCs w:val="24"/>
                <w:lang w:val="de-DE"/>
              </w:rPr>
              <w:t>BBM 1b Einführungsseminar: Pragmatik</w:t>
            </w:r>
          </w:p>
          <w:p w14:paraId="60CEC6CD" w14:textId="77777777" w:rsidR="00DC22AE" w:rsidRDefault="00DC22AE" w:rsidP="00114B1D">
            <w:pPr>
              <w:widowControl w:val="0"/>
              <w:spacing w:after="0" w:line="100" w:lineRule="atLeast"/>
              <w:rPr>
                <w:rFonts w:ascii="Arial" w:hAnsi="Arial" w:cs="Arial"/>
                <w:sz w:val="20"/>
                <w:szCs w:val="20"/>
                <w:lang w:val="de-DE"/>
              </w:rPr>
            </w:pPr>
            <w:r>
              <w:rPr>
                <w:rFonts w:ascii="Arial" w:hAnsi="Arial" w:cs="Arial"/>
                <w:sz w:val="20"/>
                <w:szCs w:val="20"/>
                <w:lang w:val="de-DE"/>
              </w:rPr>
              <w:t xml:space="preserve">Nicole </w:t>
            </w:r>
            <w:proofErr w:type="spellStart"/>
            <w:r>
              <w:rPr>
                <w:rFonts w:ascii="Arial" w:hAnsi="Arial" w:cs="Arial"/>
                <w:sz w:val="20"/>
                <w:szCs w:val="20"/>
                <w:lang w:val="de-DE"/>
              </w:rPr>
              <w:t>Weppler</w:t>
            </w:r>
            <w:proofErr w:type="spellEnd"/>
          </w:p>
        </w:tc>
      </w:tr>
      <w:tr w:rsidR="00DC22AE" w:rsidRPr="00AE5412" w14:paraId="22B26283" w14:textId="77777777" w:rsidTr="00114B1D">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14:paraId="59F76281" w14:textId="77777777" w:rsidR="00DC22AE" w:rsidRPr="002E4E68" w:rsidRDefault="00DC22AE" w:rsidP="00114B1D">
            <w:pPr>
              <w:suppressAutoHyphens w:val="0"/>
              <w:spacing w:before="15" w:after="15" w:line="240" w:lineRule="auto"/>
              <w:ind w:left="15" w:right="15"/>
              <w:rPr>
                <w:rFonts w:ascii="Arial" w:hAnsi="Arial" w:cs="Arial"/>
                <w:sz w:val="20"/>
                <w:szCs w:val="20"/>
                <w:lang w:val="de-DE"/>
              </w:rPr>
            </w:pPr>
            <w:r w:rsidRPr="002E4E68">
              <w:rPr>
                <w:rFonts w:ascii="Arial" w:hAnsi="Arial" w:cs="Arial"/>
                <w:sz w:val="20"/>
                <w:szCs w:val="20"/>
                <w:lang w:val="de-DE"/>
              </w:rPr>
              <w:t>Die Pragmatik beschäftigt sich mit der Produktion und Interpretation von Äußerungen im Kontext. Warum schließen wir das Fenster, wenn jemand im Raum bemerkt "es zieht"? Wie lassen sich mit einer sprachlichen Äußerung bestimmte Handlungen wie "Hiermit taufe ich dich auf den Namen..." vollziehen, andere aber nicht, z.B. "Hiermit beleidige ich dich!"?</w:t>
            </w:r>
          </w:p>
          <w:p w14:paraId="028AD24C" w14:textId="77777777" w:rsidR="00DC22AE" w:rsidRPr="002E4E68" w:rsidRDefault="00DC22AE" w:rsidP="00114B1D">
            <w:pPr>
              <w:suppressAutoHyphens w:val="0"/>
              <w:spacing w:before="15" w:after="15" w:line="240" w:lineRule="auto"/>
              <w:ind w:left="15" w:right="15"/>
              <w:rPr>
                <w:rFonts w:ascii="Arial" w:hAnsi="Arial" w:cs="Arial"/>
                <w:color w:val="014A7B"/>
                <w:sz w:val="20"/>
                <w:szCs w:val="20"/>
                <w:lang w:val="de-DE" w:eastAsia="de-DE"/>
              </w:rPr>
            </w:pPr>
            <w:r w:rsidRPr="002E4E68">
              <w:rPr>
                <w:rFonts w:ascii="Arial" w:hAnsi="Arial" w:cs="Arial"/>
                <w:sz w:val="20"/>
                <w:szCs w:val="20"/>
                <w:lang w:val="de-DE"/>
              </w:rPr>
              <w:t>Indem das Einführungsseminar diesen und weiteren Fragen nachgeht, gibt es einen Überblick über die zentralen Forschungsbereiche der Pragmatik und zeigt Verbindungen zu anderen linguistischen Teildisziplinen auf.</w:t>
            </w:r>
          </w:p>
        </w:tc>
      </w:tr>
      <w:tr w:rsidR="00DC22AE" w14:paraId="3326641B" w14:textId="77777777" w:rsidTr="00114B1D">
        <w:tc>
          <w:tcPr>
            <w:tcW w:w="2268" w:type="dxa"/>
            <w:tcBorders>
              <w:top w:val="single" w:sz="4" w:space="0" w:color="000000"/>
              <w:left w:val="single" w:sz="4" w:space="0" w:color="000000"/>
              <w:bottom w:val="single" w:sz="4" w:space="0" w:color="000000"/>
            </w:tcBorders>
            <w:shd w:val="clear" w:color="auto" w:fill="auto"/>
          </w:tcPr>
          <w:p w14:paraId="3079F836" w14:textId="77777777" w:rsidR="00DC22AE" w:rsidRDefault="00DC22AE" w:rsidP="00114B1D">
            <w:pPr>
              <w:widowControl w:val="0"/>
              <w:snapToGrid w:val="0"/>
              <w:spacing w:after="0" w:line="100" w:lineRule="atLeast"/>
              <w:rPr>
                <w:rFonts w:ascii="Arial" w:hAnsi="Arial" w:cs="Arial"/>
                <w:sz w:val="20"/>
                <w:szCs w:val="20"/>
                <w:lang w:val="de-DE"/>
              </w:rPr>
            </w:pPr>
            <w:proofErr w:type="spellStart"/>
            <w:r>
              <w:rPr>
                <w:rFonts w:ascii="Arial" w:hAnsi="Arial" w:cs="Arial"/>
                <w:b/>
                <w:sz w:val="20"/>
                <w:szCs w:val="20"/>
              </w:rPr>
              <w:t>Literaturhinweise</w:t>
            </w:r>
            <w:proofErr w:type="spellEnd"/>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5233F812" w14:textId="77777777" w:rsidR="00DC22AE" w:rsidRPr="002E4E68" w:rsidRDefault="00DC22AE" w:rsidP="00114B1D">
            <w:pPr>
              <w:suppressAutoHyphens w:val="0"/>
              <w:spacing w:before="15" w:after="15" w:line="240" w:lineRule="auto"/>
              <w:ind w:left="15" w:right="15"/>
              <w:rPr>
                <w:rFonts w:ascii="Arial" w:hAnsi="Arial" w:cs="Arial"/>
                <w:sz w:val="20"/>
                <w:szCs w:val="20"/>
                <w:lang w:val="de-DE"/>
              </w:rPr>
            </w:pPr>
            <w:proofErr w:type="spellStart"/>
            <w:r w:rsidRPr="002E4E68">
              <w:rPr>
                <w:rFonts w:ascii="Arial" w:hAnsi="Arial" w:cs="Arial"/>
                <w:sz w:val="20"/>
                <w:szCs w:val="20"/>
                <w:lang w:val="de-DE"/>
              </w:rPr>
              <w:t>Meibauer</w:t>
            </w:r>
            <w:proofErr w:type="spellEnd"/>
            <w:r w:rsidRPr="002E4E68">
              <w:rPr>
                <w:rFonts w:ascii="Arial" w:hAnsi="Arial" w:cs="Arial"/>
                <w:sz w:val="20"/>
                <w:szCs w:val="20"/>
                <w:lang w:val="de-DE"/>
              </w:rPr>
              <w:t>, Jörg (2008): Pragmatik: eine Einführung.</w:t>
            </w:r>
          </w:p>
          <w:p w14:paraId="2EC0BD2E" w14:textId="77777777" w:rsidR="00DC22AE" w:rsidRPr="002E4E68" w:rsidRDefault="00DC22AE" w:rsidP="00114B1D">
            <w:pPr>
              <w:suppressAutoHyphens w:val="0"/>
              <w:spacing w:before="15" w:after="15" w:line="240" w:lineRule="auto"/>
              <w:ind w:left="15" w:right="15"/>
              <w:rPr>
                <w:rFonts w:ascii="Arial" w:hAnsi="Arial" w:cs="Arial"/>
                <w:color w:val="014A7B"/>
                <w:sz w:val="20"/>
                <w:szCs w:val="20"/>
                <w:lang w:val="de-DE" w:eastAsia="de-DE"/>
              </w:rPr>
            </w:pPr>
            <w:r w:rsidRPr="002E4E68">
              <w:rPr>
                <w:rFonts w:ascii="Arial" w:hAnsi="Arial" w:cs="Arial"/>
                <w:sz w:val="20"/>
                <w:szCs w:val="20"/>
                <w:lang w:val="de-DE"/>
              </w:rPr>
              <w:t>Levinson, Stephen C. (2000): Pragmatik.</w:t>
            </w:r>
          </w:p>
        </w:tc>
      </w:tr>
    </w:tbl>
    <w:p w14:paraId="62DB23D7" w14:textId="77777777" w:rsidR="00DC22AE" w:rsidRDefault="00DC22AE" w:rsidP="00DC22AE">
      <w:pPr>
        <w:spacing w:after="0" w:line="100" w:lineRule="atLeast"/>
      </w:pPr>
    </w:p>
    <w:tbl>
      <w:tblPr>
        <w:tblW w:w="0" w:type="auto"/>
        <w:tblInd w:w="-40" w:type="dxa"/>
        <w:tblLayout w:type="fixed"/>
        <w:tblLook w:val="0000" w:firstRow="0" w:lastRow="0" w:firstColumn="0" w:lastColumn="0" w:noHBand="0" w:noVBand="0"/>
      </w:tblPr>
      <w:tblGrid>
        <w:gridCol w:w="2268"/>
        <w:gridCol w:w="7660"/>
      </w:tblGrid>
      <w:tr w:rsidR="00DC22AE" w:rsidRPr="00AE5412" w14:paraId="693C2DE8" w14:textId="77777777" w:rsidTr="00114B1D">
        <w:trPr>
          <w:trHeight w:val="533"/>
        </w:trPr>
        <w:tc>
          <w:tcPr>
            <w:tcW w:w="2268" w:type="dxa"/>
            <w:tcBorders>
              <w:top w:val="single" w:sz="4" w:space="0" w:color="000000"/>
              <w:left w:val="single" w:sz="4" w:space="0" w:color="000000"/>
              <w:bottom w:val="single" w:sz="4" w:space="0" w:color="000000"/>
            </w:tcBorders>
            <w:shd w:val="clear" w:color="auto" w:fill="auto"/>
          </w:tcPr>
          <w:p w14:paraId="0BFAEC9D" w14:textId="77777777" w:rsidR="00DC22AE" w:rsidRDefault="00DC22AE" w:rsidP="00114B1D">
            <w:pPr>
              <w:snapToGrid w:val="0"/>
              <w:spacing w:after="0" w:line="100" w:lineRule="atLeast"/>
              <w:rPr>
                <w:rFonts w:ascii="Arial" w:hAnsi="Arial" w:cs="Arial"/>
                <w:b/>
                <w:sz w:val="20"/>
                <w:szCs w:val="20"/>
                <w:lang w:val="de-DE"/>
              </w:rPr>
            </w:pPr>
            <w:r>
              <w:rPr>
                <w:rFonts w:ascii="Arial" w:hAnsi="Arial" w:cs="Arial"/>
                <w:b/>
                <w:sz w:val="20"/>
                <w:szCs w:val="20"/>
                <w:lang w:val="de-DE"/>
              </w:rPr>
              <w:t>Di. 10.30-12</w:t>
            </w:r>
            <w:r w:rsidRPr="00DA7ACF">
              <w:rPr>
                <w:rFonts w:ascii="Arial" w:hAnsi="Arial" w:cs="Arial"/>
                <w:b/>
                <w:sz w:val="20"/>
                <w:szCs w:val="20"/>
                <w:lang w:val="de-DE"/>
              </w:rPr>
              <w:t>.00 Uhr</w:t>
            </w:r>
          </w:p>
          <w:p w14:paraId="34540007" w14:textId="77777777" w:rsidR="00DC22AE" w:rsidRPr="00D2025F" w:rsidRDefault="00DC22AE" w:rsidP="00114B1D">
            <w:pPr>
              <w:snapToGrid w:val="0"/>
              <w:spacing w:after="0" w:line="100" w:lineRule="atLeast"/>
              <w:rPr>
                <w:rStyle w:val="Hyperlink"/>
                <w:rFonts w:ascii="Arial" w:hAnsi="Arial" w:cs="Arial"/>
                <w:b/>
                <w:sz w:val="20"/>
                <w:szCs w:val="20"/>
                <w:lang w:val="de-DE"/>
              </w:rPr>
            </w:pPr>
            <w:r>
              <w:rPr>
                <w:rFonts w:ascii="Arial" w:hAnsi="Arial" w:cs="Arial"/>
                <w:b/>
                <w:sz w:val="20"/>
                <w:szCs w:val="20"/>
                <w:lang w:val="de-DE"/>
              </w:rPr>
              <w:t>23.03.U1.25</w:t>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1591E0D7" w14:textId="77777777" w:rsidR="00DC22AE" w:rsidRPr="00D2025F" w:rsidRDefault="00DC22AE" w:rsidP="00114B1D">
            <w:pPr>
              <w:widowControl w:val="0"/>
              <w:spacing w:after="0" w:line="100" w:lineRule="atLeast"/>
              <w:rPr>
                <w:rFonts w:ascii="Arial" w:hAnsi="Arial" w:cs="Arial"/>
                <w:b/>
                <w:bCs/>
                <w:color w:val="000000"/>
                <w:sz w:val="24"/>
                <w:szCs w:val="24"/>
                <w:lang w:val="de-DE"/>
              </w:rPr>
            </w:pPr>
            <w:r>
              <w:rPr>
                <w:rStyle w:val="Hyperlink"/>
                <w:rFonts w:ascii="Arial" w:hAnsi="Arial" w:cs="Arial"/>
                <w:b/>
                <w:bCs/>
                <w:color w:val="000000"/>
                <w:sz w:val="24"/>
                <w:szCs w:val="24"/>
                <w:lang w:val="de-DE"/>
              </w:rPr>
              <w:t>BBM 1b Einführungsseminar: Pragmatik</w:t>
            </w:r>
          </w:p>
          <w:p w14:paraId="186B58D9" w14:textId="77777777" w:rsidR="00DC22AE" w:rsidRPr="00D2025F" w:rsidRDefault="00DC22AE" w:rsidP="00114B1D">
            <w:pPr>
              <w:widowControl w:val="0"/>
              <w:spacing w:after="0" w:line="100" w:lineRule="atLeast"/>
              <w:rPr>
                <w:rFonts w:ascii="Arial" w:hAnsi="Arial" w:cs="Arial"/>
                <w:bCs/>
                <w:color w:val="000000"/>
                <w:sz w:val="24"/>
                <w:szCs w:val="24"/>
                <w:lang w:val="de-DE"/>
              </w:rPr>
            </w:pPr>
            <w:proofErr w:type="spellStart"/>
            <w:r>
              <w:rPr>
                <w:rFonts w:ascii="Arial" w:hAnsi="Arial" w:cs="Arial"/>
                <w:bCs/>
                <w:color w:val="000000"/>
                <w:szCs w:val="24"/>
                <w:lang w:val="de-DE"/>
              </w:rPr>
              <w:t>Detmer</w:t>
            </w:r>
            <w:proofErr w:type="spellEnd"/>
            <w:r>
              <w:rPr>
                <w:rFonts w:ascii="Arial" w:hAnsi="Arial" w:cs="Arial"/>
                <w:bCs/>
                <w:color w:val="000000"/>
                <w:szCs w:val="24"/>
                <w:lang w:val="de-DE"/>
              </w:rPr>
              <w:t xml:space="preserve"> Wulf</w:t>
            </w:r>
          </w:p>
        </w:tc>
      </w:tr>
      <w:tr w:rsidR="00DC22AE" w:rsidRPr="00AE5412" w14:paraId="32E49167" w14:textId="77777777" w:rsidTr="00114B1D">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14:paraId="44BA1C82" w14:textId="77777777" w:rsidR="00DC22AE" w:rsidRPr="002E4E68" w:rsidRDefault="00DC22AE" w:rsidP="00114B1D">
            <w:pPr>
              <w:suppressAutoHyphens w:val="0"/>
              <w:spacing w:before="15" w:after="15" w:line="240" w:lineRule="auto"/>
              <w:ind w:left="15" w:right="15"/>
              <w:rPr>
                <w:rFonts w:ascii="Arial" w:hAnsi="Arial" w:cs="Arial"/>
                <w:color w:val="014A7B"/>
                <w:sz w:val="20"/>
                <w:szCs w:val="20"/>
                <w:lang w:val="de-DE" w:eastAsia="de-DE"/>
              </w:rPr>
            </w:pPr>
            <w:r w:rsidRPr="00D2025F">
              <w:rPr>
                <w:rFonts w:ascii="Arial" w:hAnsi="Arial" w:cs="Arial"/>
                <w:sz w:val="20"/>
                <w:szCs w:val="20"/>
                <w:lang w:val="de-DE"/>
              </w:rPr>
              <w:t xml:space="preserve">Die Pragmatik zählt neben der Semantik und der Syntax, der Morphologie und der Phonologie zu den großen Teildisziplinen der Sprachwissenschaft. Sehr allgemein formuliert beschäftigt sich die Pragmatik mit Sprache unter dem Aspekt ihrer Verwendung. Dies beinhaltet zum einen den Aspekt des Handlungscharakters von Sprache (Sprechakttheorie), zum anderen Fragen der Interpretation sprachlicher Äußerungen bzw. Äußerungseinheiten im situativen Kontext (Deixis, </w:t>
            </w:r>
            <w:proofErr w:type="spellStart"/>
            <w:r w:rsidRPr="00D2025F">
              <w:rPr>
                <w:rFonts w:ascii="Arial" w:hAnsi="Arial" w:cs="Arial"/>
                <w:sz w:val="20"/>
                <w:szCs w:val="20"/>
                <w:lang w:val="de-DE"/>
              </w:rPr>
              <w:t>indexikalische</w:t>
            </w:r>
            <w:proofErr w:type="spellEnd"/>
            <w:r w:rsidRPr="00D2025F">
              <w:rPr>
                <w:rFonts w:ascii="Arial" w:hAnsi="Arial" w:cs="Arial"/>
                <w:sz w:val="20"/>
                <w:szCs w:val="20"/>
                <w:lang w:val="de-DE"/>
              </w:rPr>
              <w:t xml:space="preserve"> Ausdrücke, Implikaturen, Präsuppositionen u.a. mehr).</w:t>
            </w:r>
          </w:p>
        </w:tc>
      </w:tr>
      <w:tr w:rsidR="00DC22AE" w:rsidRPr="00AE5412" w14:paraId="55785522" w14:textId="77777777" w:rsidTr="00114B1D">
        <w:trPr>
          <w:trHeight w:val="700"/>
        </w:trPr>
        <w:tc>
          <w:tcPr>
            <w:tcW w:w="2268" w:type="dxa"/>
            <w:tcBorders>
              <w:top w:val="single" w:sz="4" w:space="0" w:color="000000"/>
              <w:left w:val="single" w:sz="4" w:space="0" w:color="000000"/>
              <w:bottom w:val="single" w:sz="4" w:space="0" w:color="000000"/>
            </w:tcBorders>
            <w:shd w:val="clear" w:color="auto" w:fill="auto"/>
          </w:tcPr>
          <w:p w14:paraId="05AADEA9" w14:textId="77777777" w:rsidR="00DC22AE" w:rsidRDefault="00DC22AE" w:rsidP="00114B1D">
            <w:pPr>
              <w:widowControl w:val="0"/>
              <w:snapToGrid w:val="0"/>
              <w:spacing w:after="0" w:line="100" w:lineRule="atLeast"/>
              <w:rPr>
                <w:rFonts w:ascii="Arial" w:hAnsi="Arial" w:cs="Arial"/>
                <w:sz w:val="20"/>
                <w:szCs w:val="20"/>
                <w:lang w:val="de-DE"/>
              </w:rPr>
            </w:pPr>
            <w:proofErr w:type="spellStart"/>
            <w:r>
              <w:rPr>
                <w:rFonts w:ascii="Arial" w:hAnsi="Arial" w:cs="Arial"/>
                <w:b/>
                <w:sz w:val="20"/>
                <w:szCs w:val="20"/>
              </w:rPr>
              <w:t>Literaturhinweise</w:t>
            </w:r>
            <w:proofErr w:type="spellEnd"/>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072C9C64" w14:textId="77777777" w:rsidR="00DC22AE" w:rsidRPr="00D2025F" w:rsidRDefault="00DC22AE" w:rsidP="00114B1D">
            <w:pPr>
              <w:suppressAutoHyphens w:val="0"/>
              <w:spacing w:before="15" w:after="15" w:line="240" w:lineRule="auto"/>
              <w:ind w:left="15" w:right="15"/>
              <w:rPr>
                <w:rFonts w:ascii="Arial" w:hAnsi="Arial" w:cs="Arial"/>
                <w:sz w:val="20"/>
                <w:szCs w:val="20"/>
                <w:lang w:val="de-DE"/>
              </w:rPr>
            </w:pPr>
            <w:proofErr w:type="spellStart"/>
            <w:r w:rsidRPr="002E4E68">
              <w:rPr>
                <w:rFonts w:ascii="Arial" w:hAnsi="Arial" w:cs="Arial"/>
                <w:sz w:val="20"/>
                <w:szCs w:val="20"/>
                <w:lang w:val="de-DE"/>
              </w:rPr>
              <w:t>Meibauer</w:t>
            </w:r>
            <w:proofErr w:type="spellEnd"/>
            <w:r w:rsidRPr="002E4E68">
              <w:rPr>
                <w:rFonts w:ascii="Arial" w:hAnsi="Arial" w:cs="Arial"/>
                <w:sz w:val="20"/>
                <w:szCs w:val="20"/>
                <w:lang w:val="de-DE"/>
              </w:rPr>
              <w:t>, Jörg (200</w:t>
            </w:r>
            <w:r>
              <w:rPr>
                <w:rFonts w:ascii="Arial" w:hAnsi="Arial" w:cs="Arial"/>
                <w:sz w:val="20"/>
                <w:szCs w:val="20"/>
                <w:lang w:val="de-DE"/>
              </w:rPr>
              <w:t>8): Pragmatik: eine Einführung.</w:t>
            </w:r>
          </w:p>
        </w:tc>
      </w:tr>
      <w:tr w:rsidR="00DC22AE" w14:paraId="69ADD7E9" w14:textId="77777777" w:rsidTr="00114B1D">
        <w:trPr>
          <w:trHeight w:val="533"/>
        </w:trPr>
        <w:tc>
          <w:tcPr>
            <w:tcW w:w="2268" w:type="dxa"/>
            <w:tcBorders>
              <w:top w:val="single" w:sz="4" w:space="0" w:color="000000"/>
              <w:left w:val="single" w:sz="4" w:space="0" w:color="000000"/>
              <w:bottom w:val="single" w:sz="4" w:space="0" w:color="000000"/>
            </w:tcBorders>
            <w:shd w:val="clear" w:color="auto" w:fill="auto"/>
          </w:tcPr>
          <w:p w14:paraId="0466EB06" w14:textId="77777777" w:rsidR="00DC22AE" w:rsidRDefault="00DC22AE" w:rsidP="00114B1D">
            <w:pPr>
              <w:snapToGrid w:val="0"/>
              <w:spacing w:after="0" w:line="100" w:lineRule="atLeast"/>
              <w:rPr>
                <w:rFonts w:ascii="Arial" w:hAnsi="Arial" w:cs="Arial"/>
                <w:b/>
                <w:sz w:val="20"/>
                <w:szCs w:val="20"/>
                <w:lang w:val="de-DE"/>
              </w:rPr>
            </w:pPr>
            <w:r>
              <w:rPr>
                <w:rFonts w:ascii="Arial" w:hAnsi="Arial" w:cs="Arial"/>
                <w:b/>
                <w:sz w:val="20"/>
                <w:szCs w:val="20"/>
                <w:lang w:val="de-DE"/>
              </w:rPr>
              <w:lastRenderedPageBreak/>
              <w:t>Mo. 12.30-14.00 Uhr</w:t>
            </w:r>
          </w:p>
          <w:p w14:paraId="7B52E758" w14:textId="77777777" w:rsidR="00DC22AE" w:rsidRDefault="00DC22AE" w:rsidP="00114B1D">
            <w:pPr>
              <w:snapToGrid w:val="0"/>
              <w:spacing w:after="0" w:line="100" w:lineRule="atLeast"/>
              <w:rPr>
                <w:rStyle w:val="Hyperlink"/>
                <w:rFonts w:ascii="Arial" w:hAnsi="Arial" w:cs="Arial"/>
                <w:b/>
                <w:bCs/>
                <w:color w:val="000000"/>
                <w:sz w:val="24"/>
                <w:szCs w:val="24"/>
                <w:lang w:val="de-DE"/>
              </w:rPr>
            </w:pPr>
            <w:r>
              <w:rPr>
                <w:rFonts w:ascii="Arial" w:hAnsi="Arial" w:cs="Arial"/>
                <w:b/>
                <w:sz w:val="20"/>
                <w:szCs w:val="20"/>
                <w:lang w:val="de-DE"/>
              </w:rPr>
              <w:t>2</w:t>
            </w:r>
            <w:r w:rsidRPr="00D2025F">
              <w:rPr>
                <w:rFonts w:ascii="Arial" w:hAnsi="Arial" w:cs="Arial"/>
                <w:b/>
                <w:sz w:val="20"/>
                <w:szCs w:val="20"/>
                <w:lang w:val="de-DE"/>
              </w:rPr>
              <w:t>3</w:t>
            </w:r>
            <w:r>
              <w:rPr>
                <w:rFonts w:ascii="Arial" w:hAnsi="Arial" w:cs="Arial"/>
                <w:b/>
                <w:sz w:val="20"/>
                <w:szCs w:val="20"/>
                <w:lang w:val="de-DE"/>
              </w:rPr>
              <w:t>.</w:t>
            </w:r>
            <w:r w:rsidRPr="00D2025F">
              <w:rPr>
                <w:rFonts w:ascii="Arial" w:hAnsi="Arial" w:cs="Arial"/>
                <w:b/>
                <w:sz w:val="20"/>
                <w:szCs w:val="20"/>
                <w:lang w:val="de-DE"/>
              </w:rPr>
              <w:t>03.01.70</w:t>
            </w:r>
            <w:r w:rsidRPr="00D2025F">
              <w:rPr>
                <w:rFonts w:ascii="Arial" w:hAnsi="Arial" w:cs="Arial"/>
                <w:b/>
                <w:sz w:val="20"/>
                <w:szCs w:val="20"/>
                <w:lang w:val="de-DE"/>
              </w:rPr>
              <w:tab/>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36821494" w14:textId="77777777" w:rsidR="00DC22AE" w:rsidRDefault="00DC22AE" w:rsidP="00114B1D">
            <w:pPr>
              <w:widowControl w:val="0"/>
              <w:spacing w:after="0" w:line="100" w:lineRule="atLeast"/>
              <w:rPr>
                <w:rFonts w:ascii="Arial" w:hAnsi="Arial" w:cs="Arial"/>
                <w:sz w:val="20"/>
                <w:szCs w:val="20"/>
                <w:lang w:val="de-DE"/>
              </w:rPr>
            </w:pPr>
            <w:proofErr w:type="spellStart"/>
            <w:r>
              <w:rPr>
                <w:rStyle w:val="Hyperlink"/>
                <w:rFonts w:ascii="Arial" w:hAnsi="Arial" w:cs="Arial"/>
                <w:b/>
                <w:bCs/>
                <w:color w:val="000000"/>
                <w:sz w:val="24"/>
                <w:szCs w:val="24"/>
                <w:lang w:val="de-DE"/>
              </w:rPr>
              <w:t>TutaS</w:t>
            </w:r>
            <w:proofErr w:type="spellEnd"/>
            <w:r>
              <w:rPr>
                <w:rStyle w:val="Hyperlink"/>
                <w:rFonts w:ascii="Arial" w:hAnsi="Arial" w:cs="Arial"/>
                <w:b/>
                <w:bCs/>
                <w:color w:val="000000"/>
                <w:sz w:val="24"/>
                <w:szCs w:val="24"/>
                <w:lang w:val="de-DE"/>
              </w:rPr>
              <w:t xml:space="preserve"> (BA) begleitend zu BBM 1b "</w:t>
            </w:r>
            <w:r w:rsidRPr="00B515DB">
              <w:rPr>
                <w:rStyle w:val="Hyperlink"/>
                <w:rFonts w:ascii="Arial" w:hAnsi="Arial" w:cs="Arial"/>
                <w:b/>
                <w:bCs/>
                <w:color w:val="000000"/>
                <w:sz w:val="24"/>
                <w:szCs w:val="24"/>
                <w:lang w:val="de-DE"/>
              </w:rPr>
              <w:t>Pragmatik"</w:t>
            </w:r>
          </w:p>
          <w:p w14:paraId="375C441D" w14:textId="77777777" w:rsidR="00DC22AE" w:rsidRPr="00D2025F" w:rsidRDefault="00DC22AE" w:rsidP="00114B1D">
            <w:pPr>
              <w:widowControl w:val="0"/>
              <w:spacing w:after="0" w:line="100" w:lineRule="atLeast"/>
              <w:rPr>
                <w:rFonts w:ascii="Arial" w:hAnsi="Arial" w:cs="Arial"/>
                <w:sz w:val="20"/>
                <w:szCs w:val="20"/>
                <w:lang w:val="de-DE"/>
              </w:rPr>
            </w:pPr>
            <w:r w:rsidRPr="00D2025F">
              <w:rPr>
                <w:rFonts w:ascii="Arial" w:hAnsi="Arial" w:cs="Arial"/>
                <w:sz w:val="20"/>
                <w:szCs w:val="20"/>
                <w:lang w:val="de-DE"/>
              </w:rPr>
              <w:t xml:space="preserve">Ricarda </w:t>
            </w:r>
            <w:proofErr w:type="spellStart"/>
            <w:r w:rsidRPr="00D2025F">
              <w:rPr>
                <w:rFonts w:ascii="Arial" w:hAnsi="Arial" w:cs="Arial"/>
                <w:sz w:val="20"/>
                <w:szCs w:val="20"/>
                <w:lang w:val="de-DE"/>
              </w:rPr>
              <w:t>Heßelmann</w:t>
            </w:r>
            <w:proofErr w:type="spellEnd"/>
          </w:p>
        </w:tc>
      </w:tr>
      <w:tr w:rsidR="00DC22AE" w:rsidRPr="00AE5412" w14:paraId="48B04AF0" w14:textId="77777777" w:rsidTr="00114B1D">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14:paraId="4D40FB82" w14:textId="77777777" w:rsidR="00DC22AE" w:rsidRPr="00DB6EFA" w:rsidRDefault="00DC22AE" w:rsidP="00114B1D">
            <w:pPr>
              <w:suppressAutoHyphens w:val="0"/>
              <w:spacing w:before="15" w:after="15" w:line="240" w:lineRule="auto"/>
              <w:ind w:left="15" w:right="15"/>
              <w:rPr>
                <w:rFonts w:ascii="Arial" w:hAnsi="Arial" w:cs="Arial"/>
                <w:sz w:val="20"/>
                <w:szCs w:val="20"/>
                <w:lang w:val="de-DE"/>
              </w:rPr>
            </w:pPr>
            <w:r w:rsidRPr="00DB6EFA">
              <w:rPr>
                <w:rFonts w:ascii="Arial" w:hAnsi="Arial" w:cs="Arial"/>
                <w:sz w:val="20"/>
                <w:szCs w:val="20"/>
                <w:lang w:val="de-DE"/>
              </w:rPr>
              <w:t>Das Tutorium zu den Einführungsseminaren „Pragmatik“ (BBM 1b/BM I-2) richtet sich an alle ausländischen Studierenden, Erasmus-Studenten und auch deutsche Studierende des Fachs Germanistik.</w:t>
            </w:r>
          </w:p>
          <w:p w14:paraId="50FD795A" w14:textId="77777777" w:rsidR="00DC22AE" w:rsidRPr="00DB6EFA" w:rsidRDefault="00DC22AE" w:rsidP="00114B1D">
            <w:pPr>
              <w:suppressAutoHyphens w:val="0"/>
              <w:spacing w:before="15" w:after="15" w:line="240" w:lineRule="auto"/>
              <w:ind w:left="15" w:right="15"/>
              <w:rPr>
                <w:rFonts w:ascii="Arial" w:hAnsi="Arial" w:cs="Arial"/>
                <w:sz w:val="20"/>
                <w:szCs w:val="20"/>
                <w:lang w:val="de-DE"/>
              </w:rPr>
            </w:pPr>
            <w:r w:rsidRPr="00DB6EFA">
              <w:rPr>
                <w:rFonts w:ascii="Arial" w:hAnsi="Arial" w:cs="Arial"/>
                <w:sz w:val="20"/>
                <w:szCs w:val="20"/>
                <w:lang w:val="de-DE"/>
              </w:rPr>
              <w:t>Es soll allen Studierenden die Möglichkeit bieten, offene Fragen aus dem Seminar zu klären, Inhalte gemeinsam zu wiederholen und das erlangte Wissen anhand von Übungen zu vertiefen.</w:t>
            </w:r>
          </w:p>
          <w:p w14:paraId="27254458" w14:textId="77777777" w:rsidR="00DC22AE" w:rsidRPr="00DB6EFA" w:rsidRDefault="00DC22AE" w:rsidP="00114B1D">
            <w:pPr>
              <w:suppressAutoHyphens w:val="0"/>
              <w:spacing w:before="15" w:after="15" w:line="240" w:lineRule="auto"/>
              <w:ind w:left="15" w:right="15"/>
              <w:rPr>
                <w:rFonts w:ascii="Arial" w:hAnsi="Arial" w:cs="Arial"/>
                <w:sz w:val="20"/>
                <w:szCs w:val="20"/>
                <w:lang w:val="de-DE"/>
              </w:rPr>
            </w:pPr>
            <w:r w:rsidRPr="00DB6EFA">
              <w:rPr>
                <w:rFonts w:ascii="Arial" w:hAnsi="Arial" w:cs="Arial"/>
                <w:sz w:val="20"/>
                <w:szCs w:val="20"/>
                <w:lang w:val="de-DE"/>
              </w:rPr>
              <w:t>Außerdem können Fragen zu möglichen Abschlussprüfungen im Bereich Pragmatik besprochen werden.</w:t>
            </w:r>
          </w:p>
          <w:p w14:paraId="5BBBA4DB" w14:textId="77777777" w:rsidR="00DC22AE" w:rsidRPr="00DB6EFA" w:rsidRDefault="00DC22AE" w:rsidP="00114B1D">
            <w:pPr>
              <w:suppressAutoHyphens w:val="0"/>
              <w:spacing w:before="15" w:after="15" w:line="240" w:lineRule="auto"/>
              <w:ind w:left="15" w:right="15"/>
              <w:rPr>
                <w:rFonts w:ascii="Arial" w:hAnsi="Arial" w:cs="Arial"/>
                <w:color w:val="014A7B"/>
                <w:sz w:val="20"/>
                <w:szCs w:val="20"/>
                <w:lang w:val="de-DE" w:eastAsia="de-DE"/>
              </w:rPr>
            </w:pPr>
            <w:r w:rsidRPr="00DB6EFA">
              <w:rPr>
                <w:rFonts w:ascii="Arial" w:hAnsi="Arial" w:cs="Arial"/>
                <w:sz w:val="20"/>
                <w:szCs w:val="20"/>
                <w:lang w:val="de-DE"/>
              </w:rPr>
              <w:t xml:space="preserve">Bei regelmäßiger und aktiver Teilnahme können 2 </w:t>
            </w:r>
            <w:proofErr w:type="spellStart"/>
            <w:r w:rsidRPr="00DB6EFA">
              <w:rPr>
                <w:rFonts w:ascii="Arial" w:hAnsi="Arial" w:cs="Arial"/>
                <w:sz w:val="20"/>
                <w:szCs w:val="20"/>
                <w:lang w:val="de-DE"/>
              </w:rPr>
              <w:t>Credit</w:t>
            </w:r>
            <w:proofErr w:type="spellEnd"/>
            <w:r w:rsidRPr="00DB6EFA">
              <w:rPr>
                <w:rFonts w:ascii="Arial" w:hAnsi="Arial" w:cs="Arial"/>
                <w:sz w:val="20"/>
                <w:szCs w:val="20"/>
                <w:lang w:val="de-DE"/>
              </w:rPr>
              <w:t>-Points erworben werden, aber auch einmalige Besuche zur Klärung akuter Fragen sind möglich.</w:t>
            </w:r>
          </w:p>
        </w:tc>
      </w:tr>
    </w:tbl>
    <w:p w14:paraId="2E37A9D0" w14:textId="77777777" w:rsidR="00DC22AE" w:rsidRPr="0059336C" w:rsidRDefault="00DC22AE" w:rsidP="00DC22AE">
      <w:pPr>
        <w:spacing w:after="0" w:line="100" w:lineRule="atLeast"/>
        <w:rPr>
          <w:lang w:val="de-DE"/>
        </w:rPr>
      </w:pPr>
    </w:p>
    <w:tbl>
      <w:tblPr>
        <w:tblW w:w="0" w:type="auto"/>
        <w:tblInd w:w="-40" w:type="dxa"/>
        <w:tblLayout w:type="fixed"/>
        <w:tblLook w:val="0000" w:firstRow="0" w:lastRow="0" w:firstColumn="0" w:lastColumn="0" w:noHBand="0" w:noVBand="0"/>
      </w:tblPr>
      <w:tblGrid>
        <w:gridCol w:w="2268"/>
        <w:gridCol w:w="7660"/>
      </w:tblGrid>
      <w:tr w:rsidR="00DC22AE" w:rsidRPr="00AE5412" w14:paraId="3B0890DD" w14:textId="77777777" w:rsidTr="00114B1D">
        <w:trPr>
          <w:trHeight w:val="533"/>
        </w:trPr>
        <w:tc>
          <w:tcPr>
            <w:tcW w:w="2268" w:type="dxa"/>
            <w:tcBorders>
              <w:top w:val="single" w:sz="4" w:space="0" w:color="000000"/>
              <w:left w:val="single" w:sz="4" w:space="0" w:color="000000"/>
              <w:bottom w:val="single" w:sz="4" w:space="0" w:color="000000"/>
            </w:tcBorders>
            <w:shd w:val="clear" w:color="auto" w:fill="auto"/>
          </w:tcPr>
          <w:p w14:paraId="287A5520" w14:textId="77777777" w:rsidR="00DC22AE" w:rsidRDefault="00DC22AE" w:rsidP="00114B1D">
            <w:pPr>
              <w:snapToGrid w:val="0"/>
              <w:spacing w:after="0" w:line="100" w:lineRule="atLeast"/>
              <w:rPr>
                <w:rFonts w:ascii="Arial" w:hAnsi="Arial" w:cs="Arial"/>
                <w:b/>
                <w:sz w:val="20"/>
                <w:szCs w:val="20"/>
                <w:lang w:val="de-DE"/>
              </w:rPr>
            </w:pPr>
            <w:r>
              <w:rPr>
                <w:rFonts w:ascii="Arial" w:hAnsi="Arial" w:cs="Arial"/>
                <w:b/>
                <w:sz w:val="20"/>
                <w:szCs w:val="20"/>
                <w:lang w:val="de-DE"/>
              </w:rPr>
              <w:t>Mi. 12.30-14.00 Uhr</w:t>
            </w:r>
          </w:p>
          <w:p w14:paraId="782067D1" w14:textId="77777777" w:rsidR="00DC22AE" w:rsidRDefault="00DC22AE" w:rsidP="00114B1D">
            <w:pPr>
              <w:snapToGrid w:val="0"/>
              <w:spacing w:after="0" w:line="100" w:lineRule="atLeast"/>
              <w:rPr>
                <w:rStyle w:val="Hyperlink"/>
                <w:rFonts w:ascii="Arial" w:hAnsi="Arial" w:cs="Arial"/>
                <w:b/>
                <w:bCs/>
                <w:color w:val="000000"/>
                <w:sz w:val="24"/>
                <w:szCs w:val="24"/>
                <w:lang w:val="de-DE"/>
              </w:rPr>
            </w:pPr>
            <w:r>
              <w:rPr>
                <w:rFonts w:ascii="Arial" w:hAnsi="Arial" w:cs="Arial"/>
                <w:b/>
                <w:sz w:val="20"/>
                <w:szCs w:val="20"/>
                <w:lang w:val="de-DE"/>
              </w:rPr>
              <w:t>2</w:t>
            </w:r>
            <w:r w:rsidRPr="00D2025F">
              <w:rPr>
                <w:rFonts w:ascii="Arial" w:hAnsi="Arial" w:cs="Arial"/>
                <w:b/>
                <w:sz w:val="20"/>
                <w:szCs w:val="20"/>
                <w:lang w:val="de-DE"/>
              </w:rPr>
              <w:t>3</w:t>
            </w:r>
            <w:r>
              <w:rPr>
                <w:rFonts w:ascii="Arial" w:hAnsi="Arial" w:cs="Arial"/>
                <w:b/>
                <w:sz w:val="20"/>
                <w:szCs w:val="20"/>
                <w:lang w:val="de-DE"/>
              </w:rPr>
              <w:t>.</w:t>
            </w:r>
            <w:r w:rsidRPr="00D2025F">
              <w:rPr>
                <w:rFonts w:ascii="Arial" w:hAnsi="Arial" w:cs="Arial"/>
                <w:b/>
                <w:sz w:val="20"/>
                <w:szCs w:val="20"/>
                <w:lang w:val="de-DE"/>
              </w:rPr>
              <w:t>21.02.27</w:t>
            </w:r>
            <w:r w:rsidRPr="00D2025F">
              <w:rPr>
                <w:rFonts w:ascii="Arial" w:hAnsi="Arial" w:cs="Arial"/>
                <w:b/>
                <w:sz w:val="20"/>
                <w:szCs w:val="20"/>
                <w:lang w:val="de-DE"/>
              </w:rPr>
              <w:tab/>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0E3BA9CD" w14:textId="77777777" w:rsidR="00DC22AE" w:rsidRDefault="00DC22AE" w:rsidP="00114B1D">
            <w:pPr>
              <w:widowControl w:val="0"/>
              <w:snapToGrid w:val="0"/>
              <w:spacing w:after="0" w:line="100" w:lineRule="atLeast"/>
              <w:rPr>
                <w:rFonts w:ascii="Arial" w:hAnsi="Arial" w:cs="Arial"/>
                <w:sz w:val="20"/>
                <w:szCs w:val="20"/>
                <w:lang w:val="de-DE"/>
              </w:rPr>
            </w:pPr>
            <w:r>
              <w:rPr>
                <w:rStyle w:val="Hyperlink"/>
                <w:rFonts w:ascii="Arial" w:hAnsi="Arial" w:cs="Arial"/>
                <w:b/>
                <w:bCs/>
                <w:color w:val="000000"/>
                <w:sz w:val="24"/>
                <w:szCs w:val="24"/>
                <w:lang w:val="de-DE"/>
              </w:rPr>
              <w:t>BBM 1b Einführungsseminar: Sprachtheorie</w:t>
            </w:r>
          </w:p>
          <w:p w14:paraId="21EDCE1A" w14:textId="77777777" w:rsidR="00DC22AE" w:rsidRDefault="00DC22AE" w:rsidP="00114B1D">
            <w:pPr>
              <w:widowControl w:val="0"/>
              <w:spacing w:after="0" w:line="100" w:lineRule="atLeast"/>
              <w:rPr>
                <w:rFonts w:ascii="Arial" w:hAnsi="Arial" w:cs="Arial"/>
                <w:sz w:val="20"/>
                <w:szCs w:val="20"/>
                <w:lang w:val="de-DE"/>
              </w:rPr>
            </w:pPr>
            <w:r>
              <w:rPr>
                <w:rFonts w:ascii="Arial" w:hAnsi="Arial" w:cs="Arial"/>
                <w:sz w:val="20"/>
                <w:szCs w:val="20"/>
                <w:lang w:val="de-DE"/>
              </w:rPr>
              <w:t xml:space="preserve">PD Dr. Ulrich </w:t>
            </w:r>
            <w:proofErr w:type="spellStart"/>
            <w:r>
              <w:rPr>
                <w:rFonts w:ascii="Arial" w:hAnsi="Arial" w:cs="Arial"/>
                <w:sz w:val="20"/>
                <w:szCs w:val="20"/>
                <w:lang w:val="de-DE"/>
              </w:rPr>
              <w:t>Welbers</w:t>
            </w:r>
            <w:proofErr w:type="spellEnd"/>
          </w:p>
        </w:tc>
      </w:tr>
      <w:tr w:rsidR="00DC22AE" w:rsidRPr="00AE5412" w14:paraId="64F4EB86" w14:textId="77777777" w:rsidTr="00114B1D">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14:paraId="52AA4AD2" w14:textId="77777777" w:rsidR="00DC22AE" w:rsidRDefault="00DC22AE" w:rsidP="00114B1D">
            <w:pPr>
              <w:suppressAutoHyphens w:val="0"/>
              <w:snapToGrid w:val="0"/>
              <w:spacing w:after="0" w:line="240" w:lineRule="auto"/>
              <w:jc w:val="both"/>
              <w:rPr>
                <w:rFonts w:ascii="Arial" w:hAnsi="Arial" w:cs="Arial"/>
                <w:sz w:val="20"/>
                <w:szCs w:val="20"/>
                <w:lang w:val="de-DE"/>
              </w:rPr>
            </w:pPr>
            <w:r>
              <w:rPr>
                <w:rFonts w:ascii="Arial" w:hAnsi="Arial" w:cs="Arial"/>
                <w:sz w:val="20"/>
                <w:szCs w:val="20"/>
                <w:lang w:val="de-DE"/>
              </w:rPr>
              <w:t>Seit über 3000 Jahren denken Menschen über den Zusammenhang von Sprache, Welt und Erkenntnis nach. In dieser Frage verbinden sich auch die Überlegungen zu dem, was der Mensch ist, mit der nach der Beschaffenheit der Welt, in der wir leben, nach den Erscheinungsformen, wie wir mit anderen Menschen in der Sprache umgehen bis hin zu den letzten Ungewissheiten bspw. über die Existenz eines göttlichen Wesens. Alles dies sind auch und vor allem Probleme der wichtigsten Äußerungsform des Menschen überhaupt: seiner Sprache.</w:t>
            </w:r>
          </w:p>
          <w:p w14:paraId="6A0540A4" w14:textId="77777777" w:rsidR="00DC22AE" w:rsidRDefault="00DC22AE" w:rsidP="00114B1D">
            <w:pPr>
              <w:suppressAutoHyphens w:val="0"/>
              <w:spacing w:after="0" w:line="240" w:lineRule="auto"/>
              <w:jc w:val="both"/>
              <w:rPr>
                <w:rFonts w:ascii="Arial" w:hAnsi="Arial" w:cs="Arial"/>
                <w:sz w:val="20"/>
                <w:szCs w:val="20"/>
                <w:lang w:val="de-DE"/>
              </w:rPr>
            </w:pPr>
            <w:r>
              <w:rPr>
                <w:rFonts w:ascii="Arial" w:hAnsi="Arial" w:cs="Arial"/>
                <w:sz w:val="20"/>
                <w:szCs w:val="20"/>
                <w:lang w:val="de-DE"/>
              </w:rPr>
              <w:t>Sprachtheorie erscheint, weil der Mensch nur Mensch durch Sprache ist, somit als die höchste Form des Denkens des Menschen über sich selbst und ist doch der Alltagsverwendung der Sprache und ihren Möglichkeiten stets ganz nah.</w:t>
            </w:r>
          </w:p>
          <w:p w14:paraId="668DB210" w14:textId="77777777" w:rsidR="00DC22AE" w:rsidRDefault="00DC22AE" w:rsidP="00114B1D">
            <w:pPr>
              <w:suppressAutoHyphens w:val="0"/>
              <w:spacing w:after="0" w:line="100" w:lineRule="atLeast"/>
              <w:jc w:val="both"/>
              <w:rPr>
                <w:rFonts w:ascii="Arial" w:hAnsi="Arial" w:cs="Arial"/>
                <w:b/>
                <w:sz w:val="26"/>
                <w:szCs w:val="26"/>
                <w:lang w:val="de-DE"/>
              </w:rPr>
            </w:pPr>
            <w:r>
              <w:rPr>
                <w:rFonts w:ascii="Arial" w:hAnsi="Arial" w:cs="Arial"/>
                <w:sz w:val="20"/>
                <w:szCs w:val="20"/>
                <w:lang w:val="de-DE"/>
              </w:rPr>
              <w:t>In diesem Einführungsseminar wollen wir der Geschichte des Sprachdenkens durch die abendländische Geistesgeschichte folgen, um einen Überblick über die zentralen Positionen zu gewinnen. Gleichzeitig lassen sich hier Einsichten in die Problemfelder der Sprachwissenschaft gewinnen und man lernt die Sprachwissenschaft von ihren zentralen Aufgabenstellungen her kennen.</w:t>
            </w:r>
          </w:p>
        </w:tc>
      </w:tr>
    </w:tbl>
    <w:p w14:paraId="62CF522A" w14:textId="77777777" w:rsidR="00DC22AE" w:rsidRDefault="00DC22AE" w:rsidP="00DC22AE">
      <w:pPr>
        <w:spacing w:before="120" w:after="120" w:line="100" w:lineRule="atLeast"/>
        <w:jc w:val="center"/>
        <w:rPr>
          <w:rFonts w:ascii="Arial" w:hAnsi="Arial" w:cs="Arial"/>
          <w:b/>
          <w:sz w:val="26"/>
          <w:szCs w:val="26"/>
          <w:lang w:val="de-DE"/>
        </w:rPr>
      </w:pPr>
    </w:p>
    <w:p w14:paraId="22FC5A1C" w14:textId="77777777" w:rsidR="00DC22AE" w:rsidRDefault="00DC22AE" w:rsidP="00DC22AE">
      <w:pPr>
        <w:spacing w:before="120" w:after="120" w:line="100" w:lineRule="atLeast"/>
        <w:jc w:val="center"/>
        <w:rPr>
          <w:rFonts w:ascii="Arial" w:hAnsi="Arial" w:cs="Arial"/>
          <w:b/>
          <w:sz w:val="20"/>
          <w:szCs w:val="20"/>
          <w:lang w:val="de-DE"/>
        </w:rPr>
      </w:pPr>
      <w:r>
        <w:rPr>
          <w:rFonts w:ascii="Arial" w:hAnsi="Arial" w:cs="Arial"/>
          <w:b/>
          <w:sz w:val="26"/>
          <w:szCs w:val="26"/>
          <w:lang w:val="de-DE"/>
        </w:rPr>
        <w:t>BM II: Neuere Deutsche Literaturwissenschaft</w:t>
      </w:r>
    </w:p>
    <w:tbl>
      <w:tblPr>
        <w:tblW w:w="0" w:type="auto"/>
        <w:tblInd w:w="-40" w:type="dxa"/>
        <w:tblLayout w:type="fixed"/>
        <w:tblLook w:val="0000" w:firstRow="0" w:lastRow="0" w:firstColumn="0" w:lastColumn="0" w:noHBand="0" w:noVBand="0"/>
      </w:tblPr>
      <w:tblGrid>
        <w:gridCol w:w="2268"/>
        <w:gridCol w:w="7660"/>
      </w:tblGrid>
      <w:tr w:rsidR="00DC22AE" w14:paraId="025F4D7F" w14:textId="77777777" w:rsidTr="00114B1D">
        <w:trPr>
          <w:trHeight w:val="600"/>
        </w:trPr>
        <w:tc>
          <w:tcPr>
            <w:tcW w:w="2268" w:type="dxa"/>
            <w:tcBorders>
              <w:top w:val="single" w:sz="4" w:space="0" w:color="000000"/>
              <w:left w:val="single" w:sz="4" w:space="0" w:color="000000"/>
              <w:bottom w:val="single" w:sz="4" w:space="0" w:color="000000"/>
            </w:tcBorders>
            <w:shd w:val="clear" w:color="auto" w:fill="auto"/>
          </w:tcPr>
          <w:p w14:paraId="4619A343" w14:textId="77777777" w:rsidR="00DC22AE" w:rsidRDefault="00DC22AE" w:rsidP="00114B1D">
            <w:pPr>
              <w:snapToGrid w:val="0"/>
              <w:spacing w:after="0" w:line="100" w:lineRule="atLeast"/>
              <w:rPr>
                <w:rFonts w:ascii="Arial" w:hAnsi="Arial" w:cs="Arial"/>
                <w:b/>
                <w:sz w:val="20"/>
                <w:szCs w:val="20"/>
                <w:lang w:val="de-DE"/>
              </w:rPr>
            </w:pPr>
            <w:r>
              <w:rPr>
                <w:rFonts w:ascii="Arial" w:hAnsi="Arial" w:cs="Arial"/>
                <w:b/>
                <w:sz w:val="20"/>
                <w:szCs w:val="20"/>
                <w:lang w:val="de-DE"/>
              </w:rPr>
              <w:t>Mo. 10.30-12.00 Uhr</w:t>
            </w:r>
          </w:p>
          <w:p w14:paraId="609918EE" w14:textId="77777777" w:rsidR="00DC22AE" w:rsidRDefault="00DC22AE" w:rsidP="00114B1D">
            <w:pPr>
              <w:snapToGrid w:val="0"/>
              <w:spacing w:after="0" w:line="100" w:lineRule="atLeast"/>
              <w:rPr>
                <w:rStyle w:val="Hyperlink"/>
                <w:rFonts w:ascii="Arial" w:hAnsi="Arial" w:cs="Arial"/>
                <w:b/>
                <w:color w:val="000000"/>
                <w:sz w:val="24"/>
                <w:szCs w:val="24"/>
              </w:rPr>
            </w:pPr>
            <w:r w:rsidRPr="00835850">
              <w:rPr>
                <w:rStyle w:val="Hyperlink"/>
                <w:rFonts w:ascii="Arial" w:hAnsi="Arial" w:cs="Arial"/>
                <w:b/>
                <w:color w:val="000000"/>
                <w:sz w:val="20"/>
                <w:szCs w:val="24"/>
              </w:rPr>
              <w:t>26</w:t>
            </w:r>
            <w:r>
              <w:rPr>
                <w:rStyle w:val="Hyperlink"/>
                <w:rFonts w:ascii="Arial" w:hAnsi="Arial" w:cs="Arial"/>
                <w:b/>
                <w:color w:val="000000"/>
                <w:sz w:val="20"/>
                <w:szCs w:val="24"/>
                <w:lang w:val="de-DE"/>
              </w:rPr>
              <w:t>.</w:t>
            </w:r>
            <w:r w:rsidRPr="00835850">
              <w:rPr>
                <w:rStyle w:val="Hyperlink"/>
                <w:rFonts w:ascii="Arial" w:hAnsi="Arial" w:cs="Arial"/>
                <w:b/>
                <w:color w:val="000000"/>
                <w:sz w:val="20"/>
                <w:szCs w:val="24"/>
              </w:rPr>
              <w:t>32.U1.21</w:t>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6C5E4943" w14:textId="77777777" w:rsidR="00DC22AE" w:rsidRPr="00B515DB" w:rsidRDefault="00DC22AE" w:rsidP="00114B1D">
            <w:pPr>
              <w:snapToGrid w:val="0"/>
              <w:spacing w:after="0" w:line="100" w:lineRule="atLeast"/>
              <w:rPr>
                <w:rStyle w:val="Hyperlink"/>
                <w:b/>
                <w:bCs/>
                <w:color w:val="000000"/>
                <w:sz w:val="24"/>
                <w:szCs w:val="24"/>
                <w:lang w:val="de-DE"/>
              </w:rPr>
            </w:pPr>
            <w:r>
              <w:rPr>
                <w:rStyle w:val="Hyperlink"/>
                <w:rFonts w:ascii="Arial" w:hAnsi="Arial" w:cs="Arial"/>
                <w:b/>
                <w:color w:val="000000"/>
                <w:sz w:val="24"/>
                <w:szCs w:val="24"/>
              </w:rPr>
              <w:t>BBM 2a</w:t>
            </w:r>
            <w:r w:rsidRPr="00B515DB">
              <w:rPr>
                <w:rStyle w:val="Hyperlink"/>
                <w:rFonts w:ascii="Arial" w:hAnsi="Arial" w:cs="Arial"/>
                <w:b/>
                <w:bCs/>
                <w:color w:val="000000"/>
                <w:sz w:val="24"/>
                <w:szCs w:val="24"/>
                <w:lang w:val="de-DE"/>
              </w:rPr>
              <w:t xml:space="preserve"> Einführungsvorlesung Literaturwissenschaft</w:t>
            </w:r>
          </w:p>
          <w:p w14:paraId="782D7145" w14:textId="77777777" w:rsidR="00DC22AE" w:rsidRDefault="00DC22AE" w:rsidP="00114B1D">
            <w:pPr>
              <w:pStyle w:val="berschrift3"/>
              <w:jc w:val="left"/>
              <w:rPr>
                <w:rFonts w:ascii="Arial" w:hAnsi="Arial" w:cs="Arial"/>
                <w:sz w:val="20"/>
                <w:szCs w:val="20"/>
              </w:rPr>
            </w:pPr>
            <w:r>
              <w:rPr>
                <w:rFonts w:ascii="Arial" w:hAnsi="Arial" w:cs="Arial"/>
                <w:b w:val="0"/>
                <w:sz w:val="20"/>
                <w:szCs w:val="20"/>
              </w:rPr>
              <w:t>Dr. Sonja Klein</w:t>
            </w:r>
          </w:p>
        </w:tc>
      </w:tr>
      <w:tr w:rsidR="00DC22AE" w14:paraId="54A15929" w14:textId="77777777" w:rsidTr="00114B1D">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14:paraId="1D2CA421" w14:textId="77777777" w:rsidR="00DC22AE" w:rsidRDefault="00DC22AE" w:rsidP="00114B1D">
            <w:pPr>
              <w:suppressAutoHyphens w:val="0"/>
              <w:snapToGrid w:val="0"/>
              <w:spacing w:after="0" w:line="240" w:lineRule="auto"/>
              <w:jc w:val="both"/>
              <w:rPr>
                <w:rFonts w:ascii="Arial" w:hAnsi="Arial" w:cs="Arial"/>
                <w:b/>
                <w:sz w:val="20"/>
                <w:szCs w:val="20"/>
              </w:rPr>
            </w:pPr>
            <w:r>
              <w:rPr>
                <w:rFonts w:ascii="Arial" w:hAnsi="Arial" w:cs="Arial"/>
                <w:sz w:val="20"/>
                <w:szCs w:val="20"/>
                <w:lang w:val="de-DE"/>
              </w:rPr>
              <w:t xml:space="preserve">Die Vorlesung führt unter historischen wie systematischen Gesichtspunkten in das Gattungsgefüge der neueren deutschen Literatur ein. Im Zentrum stehen die drei Großgattungen: Drama, Lyrik und Epik und die dazugehörige Gattungstheorie. Das philologische Instrumentarium der Textanalyse wird vorgestellt und an exemplarischen Beispielen veranschaulicht. </w:t>
            </w:r>
            <w:r>
              <w:rPr>
                <w:rFonts w:ascii="Arial" w:hAnsi="Arial" w:cs="Arial"/>
                <w:sz w:val="20"/>
                <w:szCs w:val="20"/>
                <w:lang w:val="de-DE"/>
              </w:rPr>
              <w:br/>
              <w:t xml:space="preserve">Ein begleitender Reader mit den wichtigsten Grundbegriffen und Texten, die in der Vorlesung behandelt werden, wird im Semesterapparat der ULB abrufbar sein. </w:t>
            </w:r>
            <w:r>
              <w:rPr>
                <w:rFonts w:ascii="Arial" w:hAnsi="Arial" w:cs="Arial"/>
                <w:sz w:val="20"/>
                <w:szCs w:val="20"/>
              </w:rPr>
              <w:t xml:space="preserve">Die </w:t>
            </w:r>
            <w:proofErr w:type="spellStart"/>
            <w:r>
              <w:rPr>
                <w:rFonts w:ascii="Arial" w:hAnsi="Arial" w:cs="Arial"/>
                <w:sz w:val="20"/>
                <w:szCs w:val="20"/>
              </w:rPr>
              <w:t>Zugangsdaten</w:t>
            </w:r>
            <w:proofErr w:type="spellEnd"/>
            <w:r>
              <w:rPr>
                <w:rFonts w:ascii="Arial" w:hAnsi="Arial" w:cs="Arial"/>
                <w:sz w:val="20"/>
                <w:szCs w:val="20"/>
              </w:rPr>
              <w:t xml:space="preserve"> </w:t>
            </w:r>
            <w:proofErr w:type="spellStart"/>
            <w:r>
              <w:rPr>
                <w:rFonts w:ascii="Arial" w:hAnsi="Arial" w:cs="Arial"/>
                <w:sz w:val="20"/>
                <w:szCs w:val="20"/>
              </w:rPr>
              <w:t>erhalten</w:t>
            </w:r>
            <w:proofErr w:type="spellEnd"/>
            <w:r>
              <w:rPr>
                <w:rFonts w:ascii="Arial" w:hAnsi="Arial" w:cs="Arial"/>
                <w:sz w:val="20"/>
                <w:szCs w:val="20"/>
              </w:rPr>
              <w:t xml:space="preserve"> </w:t>
            </w:r>
            <w:proofErr w:type="spellStart"/>
            <w:r>
              <w:rPr>
                <w:rFonts w:ascii="Arial" w:hAnsi="Arial" w:cs="Arial"/>
                <w:sz w:val="20"/>
                <w:szCs w:val="20"/>
              </w:rPr>
              <w:t>Sie</w:t>
            </w:r>
            <w:proofErr w:type="spellEnd"/>
            <w:r>
              <w:rPr>
                <w:rFonts w:ascii="Arial" w:hAnsi="Arial" w:cs="Arial"/>
                <w:sz w:val="20"/>
                <w:szCs w:val="20"/>
              </w:rPr>
              <w:t xml:space="preserve"> per E-Mail.</w:t>
            </w:r>
          </w:p>
        </w:tc>
      </w:tr>
      <w:tr w:rsidR="00DC22AE" w14:paraId="14D6D522" w14:textId="77777777" w:rsidTr="00114B1D">
        <w:tc>
          <w:tcPr>
            <w:tcW w:w="2268" w:type="dxa"/>
            <w:tcBorders>
              <w:top w:val="single" w:sz="4" w:space="0" w:color="000000"/>
              <w:left w:val="single" w:sz="4" w:space="0" w:color="000000"/>
              <w:bottom w:val="single" w:sz="4" w:space="0" w:color="000000"/>
            </w:tcBorders>
            <w:shd w:val="clear" w:color="auto" w:fill="auto"/>
          </w:tcPr>
          <w:p w14:paraId="4CE65C33" w14:textId="77777777" w:rsidR="00DC22AE" w:rsidRDefault="00DC22AE" w:rsidP="00114B1D">
            <w:pPr>
              <w:widowControl w:val="0"/>
              <w:snapToGrid w:val="0"/>
              <w:spacing w:after="0" w:line="100" w:lineRule="atLeast"/>
              <w:rPr>
                <w:rFonts w:ascii="Arial" w:hAnsi="Arial" w:cs="Arial"/>
                <w:sz w:val="20"/>
                <w:szCs w:val="20"/>
                <w:lang w:val="de-DE"/>
              </w:rPr>
            </w:pPr>
            <w:proofErr w:type="spellStart"/>
            <w:r>
              <w:rPr>
                <w:rFonts w:ascii="Arial" w:hAnsi="Arial" w:cs="Arial"/>
                <w:b/>
                <w:sz w:val="20"/>
                <w:szCs w:val="20"/>
              </w:rPr>
              <w:t>Bedingung</w:t>
            </w:r>
            <w:proofErr w:type="spellEnd"/>
            <w:r>
              <w:rPr>
                <w:rFonts w:ascii="Arial" w:hAnsi="Arial" w:cs="Arial"/>
                <w:b/>
                <w:sz w:val="20"/>
                <w:szCs w:val="20"/>
              </w:rPr>
              <w:t xml:space="preserve"> </w:t>
            </w:r>
            <w:proofErr w:type="spellStart"/>
            <w:r>
              <w:rPr>
                <w:rFonts w:ascii="Arial" w:hAnsi="Arial" w:cs="Arial"/>
                <w:b/>
                <w:sz w:val="20"/>
                <w:szCs w:val="20"/>
              </w:rPr>
              <w:t>für</w:t>
            </w:r>
            <w:proofErr w:type="spellEnd"/>
            <w:r>
              <w:rPr>
                <w:rFonts w:ascii="Arial" w:hAnsi="Arial" w:cs="Arial"/>
                <w:b/>
                <w:sz w:val="20"/>
                <w:szCs w:val="20"/>
              </w:rPr>
              <w:t xml:space="preserve"> BN </w:t>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3C6BF65B" w14:textId="77777777" w:rsidR="00DC22AE" w:rsidRDefault="00DC22AE" w:rsidP="00114B1D">
            <w:pPr>
              <w:widowControl w:val="0"/>
              <w:snapToGrid w:val="0"/>
              <w:spacing w:after="0" w:line="100" w:lineRule="atLeast"/>
            </w:pPr>
            <w:r>
              <w:rPr>
                <w:rFonts w:ascii="Arial" w:hAnsi="Arial" w:cs="Arial"/>
                <w:sz w:val="20"/>
                <w:szCs w:val="20"/>
                <w:lang w:val="de-DE"/>
              </w:rPr>
              <w:t>Test</w:t>
            </w:r>
          </w:p>
        </w:tc>
      </w:tr>
    </w:tbl>
    <w:p w14:paraId="10BB2530" w14:textId="77777777" w:rsidR="00DC22AE" w:rsidRDefault="00DC22AE" w:rsidP="00DC22AE">
      <w:pPr>
        <w:spacing w:after="0" w:line="100" w:lineRule="atLeast"/>
      </w:pPr>
    </w:p>
    <w:tbl>
      <w:tblPr>
        <w:tblW w:w="0" w:type="auto"/>
        <w:tblInd w:w="-40" w:type="dxa"/>
        <w:tblLayout w:type="fixed"/>
        <w:tblLook w:val="0000" w:firstRow="0" w:lastRow="0" w:firstColumn="0" w:lastColumn="0" w:noHBand="0" w:noVBand="0"/>
      </w:tblPr>
      <w:tblGrid>
        <w:gridCol w:w="2268"/>
        <w:gridCol w:w="7660"/>
      </w:tblGrid>
      <w:tr w:rsidR="00DC22AE" w14:paraId="312FE6DB" w14:textId="77777777" w:rsidTr="00114B1D">
        <w:trPr>
          <w:trHeight w:val="499"/>
        </w:trPr>
        <w:tc>
          <w:tcPr>
            <w:tcW w:w="2268" w:type="dxa"/>
            <w:tcBorders>
              <w:top w:val="single" w:sz="4" w:space="0" w:color="000000"/>
              <w:left w:val="single" w:sz="4" w:space="0" w:color="000000"/>
              <w:bottom w:val="single" w:sz="4" w:space="0" w:color="000000"/>
            </w:tcBorders>
            <w:shd w:val="clear" w:color="auto" w:fill="auto"/>
          </w:tcPr>
          <w:p w14:paraId="768E5FE0" w14:textId="77777777" w:rsidR="00DC22AE" w:rsidRDefault="00DC22AE" w:rsidP="00114B1D">
            <w:pPr>
              <w:snapToGrid w:val="0"/>
              <w:spacing w:after="0" w:line="100" w:lineRule="atLeast"/>
              <w:rPr>
                <w:rFonts w:ascii="Arial" w:hAnsi="Arial" w:cs="Arial"/>
                <w:b/>
                <w:sz w:val="20"/>
                <w:szCs w:val="20"/>
                <w:lang w:val="de-DE"/>
              </w:rPr>
            </w:pPr>
            <w:r>
              <w:rPr>
                <w:rFonts w:ascii="Arial" w:hAnsi="Arial" w:cs="Arial"/>
                <w:b/>
                <w:sz w:val="20"/>
                <w:szCs w:val="20"/>
                <w:lang w:val="de-DE"/>
              </w:rPr>
              <w:t>Do. 14.30-16.00 Uhr</w:t>
            </w:r>
          </w:p>
          <w:p w14:paraId="4F01127B" w14:textId="77777777" w:rsidR="00DC22AE" w:rsidRDefault="00DC22AE" w:rsidP="00114B1D">
            <w:pPr>
              <w:snapToGrid w:val="0"/>
              <w:spacing w:after="0" w:line="100" w:lineRule="atLeast"/>
              <w:rPr>
                <w:rStyle w:val="Hyperlink"/>
                <w:rFonts w:ascii="Arial" w:hAnsi="Arial" w:cs="Arial"/>
                <w:b/>
                <w:color w:val="000000"/>
                <w:sz w:val="24"/>
                <w:szCs w:val="24"/>
              </w:rPr>
            </w:pPr>
            <w:r>
              <w:rPr>
                <w:rFonts w:ascii="Arial" w:hAnsi="Arial" w:cs="Arial"/>
                <w:b/>
                <w:sz w:val="20"/>
                <w:szCs w:val="20"/>
                <w:lang w:val="de-DE"/>
              </w:rPr>
              <w:t>26.41. HS 6J</w:t>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772EC721" w14:textId="77777777" w:rsidR="00DC22AE" w:rsidRDefault="00DC22AE" w:rsidP="00114B1D">
            <w:pPr>
              <w:snapToGrid w:val="0"/>
              <w:spacing w:after="0" w:line="100" w:lineRule="atLeast"/>
              <w:rPr>
                <w:rFonts w:ascii="Arial" w:hAnsi="Arial" w:cs="Arial"/>
                <w:sz w:val="20"/>
                <w:szCs w:val="20"/>
              </w:rPr>
            </w:pPr>
            <w:r>
              <w:rPr>
                <w:rStyle w:val="Hyperlink"/>
                <w:rFonts w:ascii="Arial" w:hAnsi="Arial" w:cs="Arial"/>
                <w:b/>
                <w:color w:val="000000"/>
                <w:sz w:val="24"/>
                <w:szCs w:val="24"/>
              </w:rPr>
              <w:t>BBM 2a</w:t>
            </w:r>
            <w:r w:rsidRPr="00B515DB">
              <w:rPr>
                <w:rStyle w:val="Hyperlink"/>
                <w:rFonts w:ascii="Arial" w:hAnsi="Arial" w:cs="Arial"/>
                <w:b/>
                <w:bCs/>
                <w:color w:val="000000"/>
                <w:sz w:val="24"/>
                <w:szCs w:val="24"/>
                <w:lang w:val="de-DE"/>
              </w:rPr>
              <w:t xml:space="preserve"> Einführungsvorlesung Literaturwissenschaft</w:t>
            </w:r>
          </w:p>
          <w:p w14:paraId="589A4402" w14:textId="77777777" w:rsidR="00DC22AE" w:rsidRDefault="00DC22AE" w:rsidP="00114B1D">
            <w:pPr>
              <w:pStyle w:val="berschrift3"/>
              <w:jc w:val="left"/>
              <w:rPr>
                <w:rFonts w:ascii="Arial" w:hAnsi="Arial" w:cs="Arial"/>
                <w:sz w:val="20"/>
                <w:szCs w:val="20"/>
              </w:rPr>
            </w:pPr>
            <w:r>
              <w:rPr>
                <w:rFonts w:ascii="Arial" w:hAnsi="Arial" w:cs="Arial"/>
                <w:b w:val="0"/>
                <w:sz w:val="20"/>
                <w:szCs w:val="20"/>
              </w:rPr>
              <w:t xml:space="preserve">Dr. Florian </w:t>
            </w:r>
            <w:proofErr w:type="spellStart"/>
            <w:r>
              <w:rPr>
                <w:rFonts w:ascii="Arial" w:hAnsi="Arial" w:cs="Arial"/>
                <w:b w:val="0"/>
                <w:sz w:val="20"/>
                <w:szCs w:val="20"/>
              </w:rPr>
              <w:t>Trabert</w:t>
            </w:r>
            <w:proofErr w:type="spellEnd"/>
          </w:p>
        </w:tc>
      </w:tr>
      <w:tr w:rsidR="00DC22AE" w:rsidRPr="00AE5412" w14:paraId="550F0BCA" w14:textId="77777777" w:rsidTr="00114B1D">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14:paraId="15B82924" w14:textId="77777777" w:rsidR="00DC22AE" w:rsidRPr="0059336C" w:rsidRDefault="00DC22AE" w:rsidP="00114B1D">
            <w:pPr>
              <w:suppressAutoHyphens w:val="0"/>
              <w:snapToGrid w:val="0"/>
              <w:spacing w:after="0" w:line="240" w:lineRule="auto"/>
              <w:jc w:val="both"/>
              <w:rPr>
                <w:rFonts w:ascii="Arial" w:hAnsi="Arial" w:cs="Arial"/>
                <w:b/>
                <w:sz w:val="20"/>
                <w:szCs w:val="20"/>
                <w:lang w:val="de-DE"/>
              </w:rPr>
            </w:pPr>
            <w:r>
              <w:rPr>
                <w:rFonts w:ascii="Arial" w:hAnsi="Arial" w:cs="Arial"/>
                <w:sz w:val="20"/>
                <w:szCs w:val="20"/>
                <w:lang w:val="de-DE"/>
              </w:rPr>
              <w:t xml:space="preserve">Die Vorlesung möchte die wichtigsten Konzepte zur Analyse und Interpretation der drei Grundgattungen Lyrik, Drama und Epik vorstellen. Grundlagen der Metrik und Rhetorik, der Dramenanalyse sowie der </w:t>
            </w:r>
            <w:proofErr w:type="spellStart"/>
            <w:r>
              <w:rPr>
                <w:rFonts w:ascii="Arial" w:hAnsi="Arial" w:cs="Arial"/>
                <w:sz w:val="20"/>
                <w:szCs w:val="20"/>
                <w:lang w:val="de-DE"/>
              </w:rPr>
              <w:t>Narratologie</w:t>
            </w:r>
            <w:proofErr w:type="spellEnd"/>
            <w:r>
              <w:rPr>
                <w:rFonts w:ascii="Arial" w:hAnsi="Arial" w:cs="Arial"/>
                <w:sz w:val="20"/>
                <w:szCs w:val="20"/>
                <w:lang w:val="de-DE"/>
              </w:rPr>
              <w:t xml:space="preserve"> werden dabei im Mittelpunkt stehen. Ein besonderer Schwerpunkt wird auf Untergattungen gelegt, die sich innerhalb der deutschsprachigen und europäischen Literaturgeschichte durch eine besonders beständige Verwendung auszeichnen - wie das Sonett, die Tragödie oder die Novelle -, um Kontinuitäten und Brüche innerhalb dieser Gattungstraditionen im Laufe der Literaturgeschichte sichtbar zu machen. Allen Teilnehmern wird dringend die Anschaffung und Lektüre von Goethes Unterhaltungen deutscher Ausgewanderten (in der Ausgabe des Reclam-Verlags) empfohlen, da diese regelmäßig als Beispiel herangezogen wird.</w:t>
            </w:r>
          </w:p>
        </w:tc>
      </w:tr>
      <w:tr w:rsidR="00DC22AE" w:rsidRPr="00AE5412" w14:paraId="4C3CA5E6" w14:textId="77777777" w:rsidTr="00114B1D">
        <w:tc>
          <w:tcPr>
            <w:tcW w:w="2268" w:type="dxa"/>
            <w:tcBorders>
              <w:top w:val="single" w:sz="4" w:space="0" w:color="000000"/>
              <w:left w:val="single" w:sz="4" w:space="0" w:color="000000"/>
              <w:bottom w:val="single" w:sz="4" w:space="0" w:color="000000"/>
            </w:tcBorders>
            <w:shd w:val="clear" w:color="auto" w:fill="auto"/>
          </w:tcPr>
          <w:p w14:paraId="3D4429B0" w14:textId="77777777" w:rsidR="00DC22AE" w:rsidRDefault="00DC22AE" w:rsidP="00114B1D">
            <w:pPr>
              <w:widowControl w:val="0"/>
              <w:snapToGrid w:val="0"/>
              <w:spacing w:after="0" w:line="100" w:lineRule="atLeast"/>
              <w:rPr>
                <w:rFonts w:ascii="Arial" w:hAnsi="Arial" w:cs="Arial"/>
                <w:sz w:val="20"/>
                <w:szCs w:val="20"/>
                <w:lang w:val="de-DE"/>
              </w:rPr>
            </w:pPr>
            <w:proofErr w:type="spellStart"/>
            <w:r>
              <w:rPr>
                <w:rFonts w:ascii="Arial" w:hAnsi="Arial" w:cs="Arial"/>
                <w:b/>
                <w:sz w:val="20"/>
                <w:szCs w:val="20"/>
              </w:rPr>
              <w:t>Literaturhinweise</w:t>
            </w:r>
            <w:proofErr w:type="spellEnd"/>
            <w:r>
              <w:rPr>
                <w:rFonts w:ascii="Arial" w:hAnsi="Arial" w:cs="Arial"/>
                <w:b/>
                <w:sz w:val="20"/>
                <w:szCs w:val="20"/>
              </w:rPr>
              <w:t xml:space="preserve"> </w:t>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7B000E97" w14:textId="77777777" w:rsidR="00DC22AE" w:rsidRPr="0059336C" w:rsidRDefault="00DC22AE" w:rsidP="00114B1D">
            <w:pPr>
              <w:widowControl w:val="0"/>
              <w:snapToGrid w:val="0"/>
              <w:spacing w:after="0" w:line="100" w:lineRule="atLeast"/>
              <w:rPr>
                <w:lang w:val="de-DE"/>
              </w:rPr>
            </w:pPr>
            <w:proofErr w:type="spellStart"/>
            <w:r>
              <w:rPr>
                <w:rFonts w:ascii="Arial" w:hAnsi="Arial" w:cs="Arial"/>
                <w:sz w:val="20"/>
                <w:szCs w:val="20"/>
                <w:lang w:val="de-DE"/>
              </w:rPr>
              <w:t>Burdorf</w:t>
            </w:r>
            <w:proofErr w:type="spellEnd"/>
            <w:r>
              <w:rPr>
                <w:rFonts w:ascii="Arial" w:hAnsi="Arial" w:cs="Arial"/>
                <w:sz w:val="20"/>
                <w:szCs w:val="20"/>
                <w:lang w:val="de-DE"/>
              </w:rPr>
              <w:t xml:space="preserve">: Einführung in die Gedichtanalyse; </w:t>
            </w:r>
            <w:proofErr w:type="spellStart"/>
            <w:r>
              <w:rPr>
                <w:rFonts w:ascii="Arial" w:hAnsi="Arial" w:cs="Arial"/>
                <w:sz w:val="20"/>
                <w:szCs w:val="20"/>
                <w:lang w:val="de-DE"/>
              </w:rPr>
              <w:t>Schößler</w:t>
            </w:r>
            <w:proofErr w:type="spellEnd"/>
            <w:r>
              <w:rPr>
                <w:rFonts w:ascii="Arial" w:hAnsi="Arial" w:cs="Arial"/>
                <w:sz w:val="20"/>
                <w:szCs w:val="20"/>
                <w:lang w:val="de-DE"/>
              </w:rPr>
              <w:t>: Einführung in die Dramenanalyse; Martinez/ Scheffel: Einführung in die Erzähltheorie</w:t>
            </w:r>
          </w:p>
        </w:tc>
      </w:tr>
    </w:tbl>
    <w:p w14:paraId="4DB549E3" w14:textId="77777777" w:rsidR="00DC22AE" w:rsidRPr="0059336C" w:rsidRDefault="00DC22AE" w:rsidP="00DC22AE">
      <w:pPr>
        <w:spacing w:after="0" w:line="100" w:lineRule="atLeast"/>
        <w:rPr>
          <w:lang w:val="de-DE"/>
        </w:rPr>
      </w:pPr>
    </w:p>
    <w:tbl>
      <w:tblPr>
        <w:tblW w:w="0" w:type="auto"/>
        <w:tblInd w:w="-40" w:type="dxa"/>
        <w:tblLayout w:type="fixed"/>
        <w:tblLook w:val="0000" w:firstRow="0" w:lastRow="0" w:firstColumn="0" w:lastColumn="0" w:noHBand="0" w:noVBand="0"/>
      </w:tblPr>
      <w:tblGrid>
        <w:gridCol w:w="2268"/>
        <w:gridCol w:w="7660"/>
      </w:tblGrid>
      <w:tr w:rsidR="00DC22AE" w14:paraId="7884BB26" w14:textId="77777777" w:rsidTr="00114B1D">
        <w:trPr>
          <w:trHeight w:val="533"/>
        </w:trPr>
        <w:tc>
          <w:tcPr>
            <w:tcW w:w="2268" w:type="dxa"/>
            <w:tcBorders>
              <w:top w:val="single" w:sz="4" w:space="0" w:color="000000"/>
              <w:left w:val="single" w:sz="4" w:space="0" w:color="000000"/>
              <w:bottom w:val="single" w:sz="4" w:space="0" w:color="000000"/>
            </w:tcBorders>
            <w:shd w:val="clear" w:color="auto" w:fill="auto"/>
          </w:tcPr>
          <w:p w14:paraId="3EE0616E" w14:textId="77777777" w:rsidR="00DC22AE" w:rsidRDefault="00DC22AE" w:rsidP="00114B1D">
            <w:pPr>
              <w:snapToGrid w:val="0"/>
              <w:spacing w:after="0" w:line="100" w:lineRule="atLeast"/>
              <w:rPr>
                <w:rFonts w:ascii="Arial" w:hAnsi="Arial" w:cs="Arial"/>
                <w:b/>
                <w:sz w:val="20"/>
                <w:szCs w:val="20"/>
                <w:lang w:val="de-DE"/>
              </w:rPr>
            </w:pPr>
            <w:r>
              <w:rPr>
                <w:rFonts w:ascii="Arial" w:hAnsi="Arial" w:cs="Arial"/>
                <w:b/>
                <w:sz w:val="20"/>
                <w:szCs w:val="20"/>
                <w:lang w:val="de-DE"/>
              </w:rPr>
              <w:t>Mi. 12.30-14.00 Uhr</w:t>
            </w:r>
          </w:p>
          <w:p w14:paraId="41069C3E" w14:textId="77777777" w:rsidR="00DC22AE" w:rsidRDefault="00DC22AE" w:rsidP="00114B1D">
            <w:pPr>
              <w:snapToGrid w:val="0"/>
              <w:spacing w:after="0" w:line="100" w:lineRule="atLeast"/>
              <w:rPr>
                <w:rStyle w:val="Hyperlink"/>
                <w:rFonts w:ascii="Arial" w:hAnsi="Arial" w:cs="Arial"/>
                <w:b/>
                <w:bCs/>
                <w:color w:val="000000"/>
                <w:sz w:val="24"/>
                <w:szCs w:val="24"/>
                <w:lang w:val="de-DE"/>
              </w:rPr>
            </w:pPr>
            <w:r>
              <w:rPr>
                <w:rFonts w:ascii="Arial" w:hAnsi="Arial" w:cs="Arial"/>
                <w:b/>
                <w:sz w:val="20"/>
                <w:szCs w:val="20"/>
                <w:lang w:val="de-DE"/>
              </w:rPr>
              <w:t>2</w:t>
            </w:r>
            <w:r w:rsidRPr="00835850">
              <w:rPr>
                <w:rFonts w:ascii="Arial" w:hAnsi="Arial" w:cs="Arial"/>
                <w:b/>
                <w:sz w:val="20"/>
                <w:szCs w:val="20"/>
                <w:lang w:val="de-DE"/>
              </w:rPr>
              <w:t>5</w:t>
            </w:r>
            <w:r>
              <w:rPr>
                <w:rFonts w:ascii="Arial" w:hAnsi="Arial" w:cs="Arial"/>
                <w:b/>
                <w:sz w:val="20"/>
                <w:szCs w:val="20"/>
                <w:lang w:val="de-DE"/>
              </w:rPr>
              <w:t>.</w:t>
            </w:r>
            <w:r w:rsidRPr="00835850">
              <w:rPr>
                <w:rFonts w:ascii="Arial" w:hAnsi="Arial" w:cs="Arial"/>
                <w:b/>
                <w:sz w:val="20"/>
                <w:szCs w:val="20"/>
                <w:lang w:val="de-DE"/>
              </w:rPr>
              <w:t>02.00.34</w:t>
            </w:r>
            <w:r w:rsidRPr="00835850">
              <w:rPr>
                <w:rFonts w:ascii="Arial" w:hAnsi="Arial" w:cs="Arial"/>
                <w:b/>
                <w:sz w:val="20"/>
                <w:szCs w:val="20"/>
                <w:lang w:val="de-DE"/>
              </w:rPr>
              <w:tab/>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35A4C3DA" w14:textId="77777777" w:rsidR="00DC22AE" w:rsidRDefault="00DC22AE" w:rsidP="00114B1D">
            <w:pPr>
              <w:widowControl w:val="0"/>
              <w:snapToGrid w:val="0"/>
              <w:spacing w:after="0" w:line="100" w:lineRule="atLeast"/>
              <w:rPr>
                <w:rFonts w:ascii="Arial" w:hAnsi="Arial" w:cs="Arial"/>
                <w:sz w:val="20"/>
                <w:szCs w:val="20"/>
                <w:lang w:val="de-DE"/>
              </w:rPr>
            </w:pPr>
            <w:proofErr w:type="spellStart"/>
            <w:r>
              <w:rPr>
                <w:rStyle w:val="Hyperlink"/>
                <w:rFonts w:ascii="Arial" w:hAnsi="Arial" w:cs="Arial"/>
                <w:b/>
                <w:bCs/>
                <w:color w:val="000000"/>
                <w:sz w:val="24"/>
                <w:szCs w:val="24"/>
                <w:lang w:val="de-DE"/>
              </w:rPr>
              <w:t>TutaS</w:t>
            </w:r>
            <w:proofErr w:type="spellEnd"/>
            <w:r>
              <w:rPr>
                <w:rStyle w:val="Hyperlink"/>
                <w:rFonts w:ascii="Arial" w:hAnsi="Arial" w:cs="Arial"/>
                <w:b/>
                <w:bCs/>
                <w:color w:val="000000"/>
                <w:sz w:val="24"/>
                <w:szCs w:val="24"/>
                <w:lang w:val="de-DE"/>
              </w:rPr>
              <w:t xml:space="preserve"> zu BBM 2a </w:t>
            </w:r>
            <w:r w:rsidRPr="00B515DB">
              <w:rPr>
                <w:rStyle w:val="Hyperlink"/>
                <w:rFonts w:ascii="Arial" w:hAnsi="Arial" w:cs="Arial"/>
                <w:b/>
                <w:bCs/>
                <w:color w:val="000000"/>
                <w:sz w:val="24"/>
                <w:szCs w:val="24"/>
                <w:lang w:val="de-DE"/>
              </w:rPr>
              <w:t>Einführungsvorlesung Literaturwissenschaft</w:t>
            </w:r>
          </w:p>
          <w:p w14:paraId="0CFA470F" w14:textId="77777777" w:rsidR="00DC22AE" w:rsidRDefault="00DC22AE" w:rsidP="00114B1D">
            <w:pPr>
              <w:widowControl w:val="0"/>
              <w:spacing w:after="0" w:line="100" w:lineRule="atLeast"/>
              <w:rPr>
                <w:rFonts w:ascii="Arial" w:hAnsi="Arial" w:cs="Arial"/>
                <w:sz w:val="20"/>
                <w:szCs w:val="20"/>
                <w:lang w:val="de-DE"/>
              </w:rPr>
            </w:pPr>
            <w:r>
              <w:rPr>
                <w:rFonts w:ascii="Arial" w:hAnsi="Arial" w:cs="Arial"/>
                <w:sz w:val="20"/>
                <w:szCs w:val="20"/>
                <w:lang w:val="de-DE"/>
              </w:rPr>
              <w:t>Hendrik Cramer</w:t>
            </w:r>
          </w:p>
        </w:tc>
      </w:tr>
      <w:tr w:rsidR="00DC22AE" w14:paraId="1178619A" w14:textId="77777777" w:rsidTr="00114B1D">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14:paraId="170CA38F" w14:textId="77777777" w:rsidR="00DC22AE" w:rsidRPr="00DB6EFA" w:rsidRDefault="00DC22AE" w:rsidP="00114B1D">
            <w:pPr>
              <w:pStyle w:val="StandardWeb"/>
              <w:spacing w:before="15" w:after="15"/>
              <w:ind w:left="15" w:right="15"/>
              <w:rPr>
                <w:rFonts w:ascii="Arial" w:eastAsia="Times New Roman" w:hAnsi="Arial" w:cs="Arial"/>
                <w:sz w:val="20"/>
                <w:szCs w:val="20"/>
              </w:rPr>
            </w:pPr>
            <w:r w:rsidRPr="00DB6EFA">
              <w:rPr>
                <w:rFonts w:ascii="Arial" w:eastAsia="Times New Roman" w:hAnsi="Arial" w:cs="Arial"/>
                <w:sz w:val="20"/>
                <w:szCs w:val="20"/>
              </w:rPr>
              <w:t>Das Tutorium begleitet die Einführungsvorlesung der Literaturwissenschaft (BBM 2a / BM II-1) und richtet sich sowohl an Erasmus-Studierende und ausländische Studierende als auch an deutsche Studierende der Germanistik.</w:t>
            </w:r>
          </w:p>
          <w:p w14:paraId="5AEB5713" w14:textId="77777777" w:rsidR="00DC22AE" w:rsidRPr="00DB6EFA" w:rsidRDefault="00DC22AE" w:rsidP="00114B1D">
            <w:pPr>
              <w:pStyle w:val="StandardWeb"/>
              <w:spacing w:before="15" w:after="15"/>
              <w:ind w:left="15" w:right="15"/>
              <w:rPr>
                <w:rFonts w:ascii="Arial" w:hAnsi="Arial" w:cs="Arial"/>
                <w:color w:val="014A7B"/>
                <w:sz w:val="20"/>
                <w:szCs w:val="20"/>
              </w:rPr>
            </w:pPr>
            <w:r w:rsidRPr="00DB6EFA">
              <w:rPr>
                <w:rFonts w:ascii="Arial" w:eastAsia="Times New Roman" w:hAnsi="Arial" w:cs="Arial"/>
                <w:sz w:val="20"/>
                <w:szCs w:val="20"/>
              </w:rPr>
              <w:t>Die Inhalte der Vorlesung werden im Rahmen des Tutoriums erneut aufgegriffen und anhand von Beispielen vertieft. So können offene Fragen gemeinsam beantwortet werden.</w:t>
            </w:r>
          </w:p>
        </w:tc>
      </w:tr>
    </w:tbl>
    <w:p w14:paraId="5245016C" w14:textId="77777777" w:rsidR="00DC22AE" w:rsidRDefault="00DC22AE" w:rsidP="00DC22AE">
      <w:pPr>
        <w:spacing w:after="0" w:line="100" w:lineRule="atLeast"/>
      </w:pPr>
    </w:p>
    <w:tbl>
      <w:tblPr>
        <w:tblW w:w="0" w:type="auto"/>
        <w:tblInd w:w="-40" w:type="dxa"/>
        <w:tblLayout w:type="fixed"/>
        <w:tblLook w:val="0000" w:firstRow="0" w:lastRow="0" w:firstColumn="0" w:lastColumn="0" w:noHBand="0" w:noVBand="0"/>
      </w:tblPr>
      <w:tblGrid>
        <w:gridCol w:w="2268"/>
        <w:gridCol w:w="7660"/>
      </w:tblGrid>
      <w:tr w:rsidR="00DC22AE" w:rsidRPr="00AE5412" w14:paraId="53EDE8BB" w14:textId="77777777" w:rsidTr="00114B1D">
        <w:trPr>
          <w:trHeight w:val="736"/>
        </w:trPr>
        <w:tc>
          <w:tcPr>
            <w:tcW w:w="2268" w:type="dxa"/>
            <w:tcBorders>
              <w:top w:val="single" w:sz="4" w:space="0" w:color="000000"/>
              <w:left w:val="single" w:sz="4" w:space="0" w:color="000000"/>
              <w:bottom w:val="single" w:sz="4" w:space="0" w:color="000000"/>
            </w:tcBorders>
            <w:shd w:val="clear" w:color="auto" w:fill="auto"/>
          </w:tcPr>
          <w:p w14:paraId="3C547A14" w14:textId="77777777" w:rsidR="00DC22AE" w:rsidRDefault="00DC22AE" w:rsidP="00114B1D">
            <w:pPr>
              <w:snapToGrid w:val="0"/>
              <w:spacing w:after="0" w:line="100" w:lineRule="atLeast"/>
              <w:rPr>
                <w:rFonts w:ascii="Arial" w:hAnsi="Arial" w:cs="Arial"/>
                <w:b/>
                <w:sz w:val="20"/>
                <w:szCs w:val="20"/>
                <w:lang w:val="de-DE"/>
              </w:rPr>
            </w:pPr>
            <w:r>
              <w:rPr>
                <w:rFonts w:ascii="Arial" w:hAnsi="Arial" w:cs="Arial"/>
                <w:b/>
                <w:sz w:val="20"/>
                <w:szCs w:val="20"/>
                <w:lang w:val="de-DE"/>
              </w:rPr>
              <w:lastRenderedPageBreak/>
              <w:t>Fr. 8.30-12.00 (Endet früher!)</w:t>
            </w:r>
          </w:p>
          <w:p w14:paraId="0FDC360C" w14:textId="77777777" w:rsidR="00DC22AE" w:rsidRPr="00F22A2C" w:rsidRDefault="00DC22AE" w:rsidP="00114B1D">
            <w:pPr>
              <w:snapToGrid w:val="0"/>
              <w:spacing w:after="0" w:line="100" w:lineRule="atLeast"/>
              <w:rPr>
                <w:rStyle w:val="Hyperlink"/>
                <w:rFonts w:ascii="Arial" w:hAnsi="Arial" w:cs="Arial"/>
                <w:b/>
                <w:sz w:val="20"/>
                <w:szCs w:val="20"/>
                <w:lang w:val="de-DE"/>
              </w:rPr>
            </w:pPr>
            <w:r w:rsidRPr="00DC22AE">
              <w:rPr>
                <w:rStyle w:val="Hyperlink"/>
                <w:rFonts w:ascii="Arial" w:hAnsi="Arial" w:cs="Arial"/>
                <w:b/>
                <w:color w:val="000000" w:themeColor="text1"/>
                <w:sz w:val="20"/>
                <w:szCs w:val="20"/>
                <w:lang w:val="de-DE"/>
              </w:rPr>
              <w:t>23.21.02.27</w:t>
            </w:r>
            <w:r w:rsidRPr="00DC22AE">
              <w:rPr>
                <w:rStyle w:val="Hyperlink"/>
                <w:rFonts w:ascii="Arial" w:hAnsi="Arial" w:cs="Arial"/>
                <w:b/>
                <w:color w:val="000000" w:themeColor="text1"/>
                <w:sz w:val="20"/>
                <w:szCs w:val="20"/>
                <w:lang w:val="de-DE"/>
              </w:rPr>
              <w:tab/>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0E12299A" w14:textId="77777777" w:rsidR="00DC22AE" w:rsidRDefault="00DC22AE" w:rsidP="00114B1D">
            <w:pPr>
              <w:widowControl w:val="0"/>
              <w:snapToGrid w:val="0"/>
              <w:spacing w:after="0" w:line="100" w:lineRule="atLeast"/>
              <w:rPr>
                <w:rFonts w:ascii="Arial" w:hAnsi="Arial" w:cs="Arial"/>
                <w:sz w:val="20"/>
                <w:szCs w:val="20"/>
                <w:lang w:val="de-DE"/>
              </w:rPr>
            </w:pPr>
            <w:r>
              <w:rPr>
                <w:rStyle w:val="Hyperlink"/>
                <w:rFonts w:ascii="Arial" w:hAnsi="Arial" w:cs="Arial"/>
                <w:b/>
                <w:bCs/>
                <w:color w:val="000000"/>
                <w:sz w:val="24"/>
                <w:szCs w:val="24"/>
                <w:lang w:val="de-DE"/>
              </w:rPr>
              <w:t>BBM 2b Einführungsseminar: Novelle</w:t>
            </w:r>
          </w:p>
          <w:p w14:paraId="69D2B81C" w14:textId="77777777" w:rsidR="00DC22AE" w:rsidRDefault="00DC22AE" w:rsidP="00114B1D">
            <w:pPr>
              <w:widowControl w:val="0"/>
              <w:spacing w:after="0" w:line="100" w:lineRule="atLeast"/>
              <w:rPr>
                <w:rFonts w:ascii="Arial" w:hAnsi="Arial" w:cs="Arial"/>
                <w:sz w:val="20"/>
                <w:szCs w:val="20"/>
                <w:lang w:val="de-DE"/>
              </w:rPr>
            </w:pPr>
            <w:r>
              <w:rPr>
                <w:rFonts w:ascii="Arial" w:hAnsi="Arial" w:cs="Arial"/>
                <w:sz w:val="20"/>
                <w:szCs w:val="20"/>
                <w:lang w:val="de-DE"/>
              </w:rPr>
              <w:t xml:space="preserve">Dr. Thomas Küpper </w:t>
            </w:r>
          </w:p>
        </w:tc>
      </w:tr>
      <w:tr w:rsidR="00DC22AE" w:rsidRPr="00AE5412" w14:paraId="3635C46F" w14:textId="77777777" w:rsidTr="00114B1D">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14:paraId="6906309D" w14:textId="77777777" w:rsidR="00DC22AE" w:rsidRDefault="00DC22AE" w:rsidP="00114B1D">
            <w:pPr>
              <w:suppressAutoHyphens w:val="0"/>
              <w:spacing w:before="15" w:after="15" w:line="240" w:lineRule="auto"/>
              <w:ind w:left="15" w:right="15"/>
              <w:rPr>
                <w:rFonts w:ascii="Arial" w:hAnsi="Arial" w:cs="Arial"/>
                <w:sz w:val="20"/>
                <w:szCs w:val="20"/>
                <w:lang w:val="de-DE" w:eastAsia="de-DE"/>
              </w:rPr>
            </w:pPr>
            <w:r w:rsidRPr="00835850">
              <w:rPr>
                <w:rFonts w:ascii="Arial" w:hAnsi="Arial" w:cs="Arial"/>
                <w:sz w:val="20"/>
                <w:szCs w:val="20"/>
                <w:lang w:val="de-DE" w:eastAsia="de-DE"/>
              </w:rPr>
              <w:t>Dieses Einführungsseminar bietet einen Überblick über die Entwicklung der Gattung Novelle. Ausgewählte Beispiele für Novellen vom 18. Jahrhundert bis zur Gegenwart werden genauer analysiert. Dabei lernen die Teilnehmerinnen und Teilnehmer des Seminars zugleich grundlegende Begriffe zur Analyse von Erzähltexten kennen.</w:t>
            </w:r>
          </w:p>
          <w:p w14:paraId="2D83D958" w14:textId="77777777" w:rsidR="00DC22AE" w:rsidRPr="00835850" w:rsidRDefault="00DC22AE" w:rsidP="00114B1D">
            <w:pPr>
              <w:suppressAutoHyphens w:val="0"/>
              <w:spacing w:before="15" w:after="15" w:line="240" w:lineRule="auto"/>
              <w:ind w:left="15" w:right="15"/>
              <w:rPr>
                <w:rFonts w:ascii="Arial" w:hAnsi="Arial" w:cs="Arial"/>
                <w:sz w:val="20"/>
                <w:szCs w:val="20"/>
                <w:lang w:val="de-DE" w:eastAsia="de-DE"/>
              </w:rPr>
            </w:pPr>
            <w:r w:rsidRPr="00835850">
              <w:rPr>
                <w:rFonts w:ascii="Arial" w:hAnsi="Arial" w:cs="Arial"/>
                <w:sz w:val="20"/>
                <w:szCs w:val="20"/>
                <w:lang w:val="de-DE" w:eastAsia="de-DE"/>
              </w:rPr>
              <w:t>Achtung: Dieses Seminar endet bereits am 23. Dezember 2016! Die Seminarstunden aus dem Jahr 2017 werden vorgezogen; somit findet die Veranstaltung ca. dreistündig vom 21. Oktober 2016 bis zum 23. Dezember 2016 statt. – Der Vorteil für die Teilnehmerinnen und Teilnehmer: Sie haben mehr Zeit für anderweitige Abschlussprüfungen am Ende der Vorlesungszeit.</w:t>
            </w:r>
          </w:p>
        </w:tc>
      </w:tr>
      <w:tr w:rsidR="00DC22AE" w:rsidRPr="00AE5412" w14:paraId="012593C7" w14:textId="77777777" w:rsidTr="00114B1D">
        <w:tc>
          <w:tcPr>
            <w:tcW w:w="2268" w:type="dxa"/>
            <w:tcBorders>
              <w:top w:val="single" w:sz="4" w:space="0" w:color="000000"/>
              <w:left w:val="single" w:sz="4" w:space="0" w:color="000000"/>
              <w:bottom w:val="single" w:sz="4" w:space="0" w:color="000000"/>
            </w:tcBorders>
            <w:shd w:val="clear" w:color="auto" w:fill="auto"/>
          </w:tcPr>
          <w:p w14:paraId="47BDAA65" w14:textId="77777777" w:rsidR="00DC22AE" w:rsidRDefault="00DC22AE" w:rsidP="00114B1D">
            <w:pPr>
              <w:widowControl w:val="0"/>
              <w:snapToGrid w:val="0"/>
              <w:spacing w:after="0" w:line="100" w:lineRule="atLeast"/>
              <w:rPr>
                <w:rFonts w:ascii="Arial" w:hAnsi="Arial" w:cs="Arial"/>
                <w:sz w:val="20"/>
                <w:szCs w:val="20"/>
                <w:lang w:val="de-DE"/>
              </w:rPr>
            </w:pPr>
            <w:r>
              <w:rPr>
                <w:rFonts w:ascii="Arial" w:hAnsi="Arial" w:cs="Arial"/>
                <w:b/>
                <w:sz w:val="20"/>
                <w:szCs w:val="20"/>
                <w:lang w:val="de-DE"/>
              </w:rPr>
              <w:t>Literaturhinweise</w:t>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523EB6E3" w14:textId="77777777" w:rsidR="00DC22AE" w:rsidRPr="003D7D14" w:rsidRDefault="00DC22AE" w:rsidP="00114B1D">
            <w:pPr>
              <w:suppressAutoHyphens w:val="0"/>
              <w:spacing w:before="15" w:after="15" w:line="240" w:lineRule="auto"/>
              <w:ind w:left="15" w:right="15"/>
              <w:rPr>
                <w:rFonts w:ascii="Arial" w:hAnsi="Arial" w:cs="Arial"/>
                <w:sz w:val="18"/>
                <w:szCs w:val="18"/>
                <w:lang w:val="de-DE"/>
              </w:rPr>
            </w:pPr>
            <w:r w:rsidRPr="003D7D14">
              <w:rPr>
                <w:rFonts w:ascii="Arial" w:hAnsi="Arial" w:cs="Arial"/>
                <w:sz w:val="18"/>
                <w:szCs w:val="18"/>
                <w:lang w:val="de-DE"/>
              </w:rPr>
              <w:t>- J.W. Goethe: Unterhaltungen deutscher Ausgewanderten (Reclam UB 6558)</w:t>
            </w:r>
          </w:p>
          <w:p w14:paraId="4AFB0645" w14:textId="77777777" w:rsidR="00DC22AE" w:rsidRPr="003D7D14" w:rsidRDefault="00DC22AE" w:rsidP="00114B1D">
            <w:pPr>
              <w:suppressAutoHyphens w:val="0"/>
              <w:spacing w:before="15" w:after="15" w:line="240" w:lineRule="auto"/>
              <w:ind w:left="15" w:right="15"/>
              <w:rPr>
                <w:rFonts w:ascii="Arial" w:hAnsi="Arial" w:cs="Arial"/>
                <w:sz w:val="18"/>
                <w:szCs w:val="18"/>
                <w:lang w:val="de-DE"/>
              </w:rPr>
            </w:pPr>
            <w:r w:rsidRPr="003D7D14">
              <w:rPr>
                <w:rFonts w:ascii="Arial" w:hAnsi="Arial" w:cs="Arial"/>
                <w:sz w:val="18"/>
                <w:szCs w:val="18"/>
                <w:lang w:val="de-DE"/>
              </w:rPr>
              <w:t>- H. von Kleist: Die Verlobung in St. Domingo (Reclam UB 8003)</w:t>
            </w:r>
          </w:p>
          <w:p w14:paraId="1B2C5CCF" w14:textId="77777777" w:rsidR="00DC22AE" w:rsidRPr="003D7D14" w:rsidRDefault="00DC22AE" w:rsidP="00114B1D">
            <w:pPr>
              <w:suppressAutoHyphens w:val="0"/>
              <w:spacing w:before="15" w:after="15" w:line="240" w:lineRule="auto"/>
              <w:ind w:left="15" w:right="15"/>
              <w:rPr>
                <w:rFonts w:ascii="Arial" w:hAnsi="Arial" w:cs="Arial"/>
                <w:sz w:val="18"/>
                <w:szCs w:val="18"/>
                <w:lang w:val="de-DE"/>
              </w:rPr>
            </w:pPr>
            <w:r w:rsidRPr="003D7D14">
              <w:rPr>
                <w:rFonts w:ascii="Arial" w:hAnsi="Arial" w:cs="Arial"/>
                <w:sz w:val="18"/>
                <w:szCs w:val="18"/>
                <w:lang w:val="de-DE"/>
              </w:rPr>
              <w:t>- J. von Eichendorff: Das Marmorbild (Reclam UB 18539)</w:t>
            </w:r>
          </w:p>
          <w:p w14:paraId="0FF13F94" w14:textId="77777777" w:rsidR="00DC22AE" w:rsidRPr="003D7D14" w:rsidRDefault="00DC22AE" w:rsidP="00114B1D">
            <w:pPr>
              <w:suppressAutoHyphens w:val="0"/>
              <w:spacing w:before="15" w:after="15" w:line="240" w:lineRule="auto"/>
              <w:ind w:left="15" w:right="15"/>
              <w:rPr>
                <w:rFonts w:ascii="Arial" w:hAnsi="Arial" w:cs="Arial"/>
                <w:sz w:val="18"/>
                <w:szCs w:val="18"/>
                <w:lang w:val="de-DE"/>
              </w:rPr>
            </w:pPr>
            <w:r w:rsidRPr="003D7D14">
              <w:rPr>
                <w:rFonts w:ascii="Arial" w:hAnsi="Arial" w:cs="Arial"/>
                <w:sz w:val="18"/>
                <w:szCs w:val="18"/>
                <w:lang w:val="de-DE"/>
              </w:rPr>
              <w:t xml:space="preserve">- E.T.A. Hoffmann: Das Fräulein von </w:t>
            </w:r>
            <w:proofErr w:type="spellStart"/>
            <w:r w:rsidRPr="003D7D14">
              <w:rPr>
                <w:rFonts w:ascii="Arial" w:hAnsi="Arial" w:cs="Arial"/>
                <w:sz w:val="18"/>
                <w:szCs w:val="18"/>
                <w:lang w:val="de-DE"/>
              </w:rPr>
              <w:t>Scuderi</w:t>
            </w:r>
            <w:proofErr w:type="spellEnd"/>
            <w:r w:rsidRPr="003D7D14">
              <w:rPr>
                <w:rFonts w:ascii="Arial" w:hAnsi="Arial" w:cs="Arial"/>
                <w:sz w:val="18"/>
                <w:szCs w:val="18"/>
                <w:lang w:val="de-DE"/>
              </w:rPr>
              <w:t xml:space="preserve"> (Reclam UB 25)</w:t>
            </w:r>
          </w:p>
          <w:p w14:paraId="3520C418" w14:textId="77777777" w:rsidR="00DC22AE" w:rsidRPr="003D7D14" w:rsidRDefault="00DC22AE" w:rsidP="00114B1D">
            <w:pPr>
              <w:suppressAutoHyphens w:val="0"/>
              <w:spacing w:before="15" w:after="15" w:line="240" w:lineRule="auto"/>
              <w:ind w:left="15" w:right="15"/>
              <w:rPr>
                <w:rFonts w:ascii="Arial" w:hAnsi="Arial" w:cs="Arial"/>
                <w:sz w:val="18"/>
                <w:szCs w:val="18"/>
                <w:lang w:val="de-DE"/>
              </w:rPr>
            </w:pPr>
            <w:r w:rsidRPr="003D7D14">
              <w:rPr>
                <w:rFonts w:ascii="Arial" w:hAnsi="Arial" w:cs="Arial"/>
                <w:sz w:val="18"/>
                <w:szCs w:val="18"/>
                <w:lang w:val="de-DE"/>
              </w:rPr>
              <w:t xml:space="preserve">- </w:t>
            </w:r>
            <w:proofErr w:type="spellStart"/>
            <w:r w:rsidRPr="003D7D14">
              <w:rPr>
                <w:rFonts w:ascii="Arial" w:hAnsi="Arial" w:cs="Arial"/>
                <w:sz w:val="18"/>
                <w:szCs w:val="18"/>
                <w:lang w:val="de-DE"/>
              </w:rPr>
              <w:t>Th</w:t>
            </w:r>
            <w:proofErr w:type="spellEnd"/>
            <w:r w:rsidRPr="003D7D14">
              <w:rPr>
                <w:rFonts w:ascii="Arial" w:hAnsi="Arial" w:cs="Arial"/>
                <w:sz w:val="18"/>
                <w:szCs w:val="18"/>
                <w:lang w:val="de-DE"/>
              </w:rPr>
              <w:t xml:space="preserve">. Storm: </w:t>
            </w:r>
            <w:proofErr w:type="spellStart"/>
            <w:r w:rsidRPr="003D7D14">
              <w:rPr>
                <w:rFonts w:ascii="Arial" w:hAnsi="Arial" w:cs="Arial"/>
                <w:sz w:val="18"/>
                <w:szCs w:val="18"/>
                <w:lang w:val="de-DE"/>
              </w:rPr>
              <w:t>Immensee</w:t>
            </w:r>
            <w:proofErr w:type="spellEnd"/>
            <w:r w:rsidRPr="003D7D14">
              <w:rPr>
                <w:rFonts w:ascii="Arial" w:hAnsi="Arial" w:cs="Arial"/>
                <w:sz w:val="18"/>
                <w:szCs w:val="18"/>
                <w:lang w:val="de-DE"/>
              </w:rPr>
              <w:t>, Marthe und ihre Uhr, Im Saal; Im Sonnenschein (Reclam UB 6007)</w:t>
            </w:r>
          </w:p>
          <w:p w14:paraId="450F9074" w14:textId="77777777" w:rsidR="00DC22AE" w:rsidRPr="003D7D14" w:rsidRDefault="00DC22AE" w:rsidP="00114B1D">
            <w:pPr>
              <w:suppressAutoHyphens w:val="0"/>
              <w:spacing w:before="15" w:after="15" w:line="240" w:lineRule="auto"/>
              <w:ind w:left="15" w:right="15"/>
              <w:rPr>
                <w:lang w:val="de-DE"/>
              </w:rPr>
            </w:pPr>
            <w:r w:rsidRPr="003D7D14">
              <w:rPr>
                <w:rFonts w:ascii="Arial" w:hAnsi="Arial" w:cs="Arial"/>
                <w:sz w:val="18"/>
                <w:szCs w:val="18"/>
                <w:lang w:val="de-DE"/>
              </w:rPr>
              <w:t>- G. Grass: Katz und Maus (ISBN 978-3423143479)</w:t>
            </w:r>
          </w:p>
        </w:tc>
      </w:tr>
    </w:tbl>
    <w:p w14:paraId="19A2E069" w14:textId="77777777" w:rsidR="00DC22AE" w:rsidRPr="0059336C" w:rsidRDefault="00DC22AE" w:rsidP="00DC22AE">
      <w:pPr>
        <w:spacing w:after="0" w:line="100" w:lineRule="atLeast"/>
        <w:rPr>
          <w:lang w:val="de-DE"/>
        </w:rPr>
      </w:pPr>
    </w:p>
    <w:tbl>
      <w:tblPr>
        <w:tblW w:w="0" w:type="auto"/>
        <w:tblInd w:w="-40" w:type="dxa"/>
        <w:tblLayout w:type="fixed"/>
        <w:tblLook w:val="0000" w:firstRow="0" w:lastRow="0" w:firstColumn="0" w:lastColumn="0" w:noHBand="0" w:noVBand="0"/>
      </w:tblPr>
      <w:tblGrid>
        <w:gridCol w:w="2268"/>
        <w:gridCol w:w="7660"/>
      </w:tblGrid>
      <w:tr w:rsidR="00DC22AE" w:rsidRPr="00AE5412" w14:paraId="082FD74A" w14:textId="77777777" w:rsidTr="00114B1D">
        <w:trPr>
          <w:trHeight w:val="533"/>
        </w:trPr>
        <w:tc>
          <w:tcPr>
            <w:tcW w:w="2268" w:type="dxa"/>
            <w:tcBorders>
              <w:top w:val="single" w:sz="4" w:space="0" w:color="000000"/>
              <w:left w:val="single" w:sz="4" w:space="0" w:color="000000"/>
              <w:bottom w:val="single" w:sz="4" w:space="0" w:color="000000"/>
            </w:tcBorders>
            <w:shd w:val="clear" w:color="auto" w:fill="auto"/>
          </w:tcPr>
          <w:p w14:paraId="1887C895" w14:textId="77777777" w:rsidR="00DC22AE" w:rsidRDefault="00DC22AE" w:rsidP="00114B1D">
            <w:pPr>
              <w:snapToGrid w:val="0"/>
              <w:spacing w:after="0" w:line="100" w:lineRule="atLeast"/>
              <w:rPr>
                <w:rFonts w:ascii="Arial" w:hAnsi="Arial" w:cs="Arial"/>
                <w:b/>
                <w:sz w:val="20"/>
                <w:szCs w:val="20"/>
                <w:lang w:val="de-DE"/>
              </w:rPr>
            </w:pPr>
            <w:r>
              <w:rPr>
                <w:rFonts w:ascii="Arial" w:hAnsi="Arial" w:cs="Arial"/>
                <w:b/>
                <w:sz w:val="20"/>
                <w:szCs w:val="20"/>
                <w:lang w:val="de-DE"/>
              </w:rPr>
              <w:t>Do. 16.30-18.00 Uhr</w:t>
            </w:r>
          </w:p>
          <w:p w14:paraId="2C26B018" w14:textId="77777777" w:rsidR="00DC22AE" w:rsidRDefault="00DC22AE" w:rsidP="00114B1D">
            <w:pPr>
              <w:snapToGrid w:val="0"/>
              <w:spacing w:after="0" w:line="100" w:lineRule="atLeast"/>
              <w:rPr>
                <w:rFonts w:ascii="Arial" w:hAnsi="Arial" w:cs="Arial"/>
                <w:b/>
                <w:sz w:val="20"/>
                <w:szCs w:val="20"/>
                <w:u w:val="single"/>
                <w:lang w:val="de-DE"/>
              </w:rPr>
            </w:pPr>
            <w:r>
              <w:rPr>
                <w:rFonts w:ascii="Arial" w:hAnsi="Arial" w:cs="Arial"/>
                <w:b/>
                <w:sz w:val="20"/>
                <w:szCs w:val="20"/>
                <w:lang w:val="de-DE"/>
              </w:rPr>
              <w:t>23.21.U1.44</w:t>
            </w:r>
          </w:p>
          <w:p w14:paraId="633E4E23" w14:textId="77777777" w:rsidR="00DC22AE" w:rsidRDefault="00DC22AE" w:rsidP="00114B1D">
            <w:pPr>
              <w:snapToGrid w:val="0"/>
              <w:spacing w:after="0" w:line="100" w:lineRule="atLeast"/>
              <w:rPr>
                <w:rFonts w:ascii="Arial" w:hAnsi="Arial" w:cs="Arial"/>
                <w:b/>
                <w:sz w:val="20"/>
                <w:szCs w:val="20"/>
                <w:lang w:val="de-DE"/>
              </w:rPr>
            </w:pPr>
            <w:r>
              <w:rPr>
                <w:rFonts w:ascii="Arial" w:hAnsi="Arial" w:cs="Arial"/>
                <w:b/>
                <w:sz w:val="20"/>
                <w:szCs w:val="20"/>
                <w:u w:val="single"/>
                <w:lang w:val="de-DE"/>
              </w:rPr>
              <w:t>ODER (!!!):</w:t>
            </w:r>
          </w:p>
          <w:p w14:paraId="68488CDC" w14:textId="77777777" w:rsidR="00DC22AE" w:rsidRDefault="00DC22AE" w:rsidP="00114B1D">
            <w:pPr>
              <w:snapToGrid w:val="0"/>
              <w:spacing w:after="0" w:line="100" w:lineRule="atLeast"/>
              <w:rPr>
                <w:rFonts w:ascii="Arial" w:hAnsi="Arial" w:cs="Arial"/>
                <w:b/>
                <w:sz w:val="20"/>
                <w:szCs w:val="20"/>
                <w:lang w:val="de-DE"/>
              </w:rPr>
            </w:pPr>
            <w:r>
              <w:rPr>
                <w:rFonts w:ascii="Arial" w:hAnsi="Arial" w:cs="Arial"/>
                <w:b/>
                <w:sz w:val="20"/>
                <w:szCs w:val="20"/>
                <w:lang w:val="de-DE"/>
              </w:rPr>
              <w:t>Fr. 12.30-16.00 Uhr</w:t>
            </w:r>
          </w:p>
          <w:p w14:paraId="4250CAE8" w14:textId="77777777" w:rsidR="00DC22AE" w:rsidRPr="003D7D14" w:rsidRDefault="00DC22AE" w:rsidP="00114B1D">
            <w:pPr>
              <w:snapToGrid w:val="0"/>
              <w:spacing w:after="0" w:line="100" w:lineRule="atLeast"/>
              <w:rPr>
                <w:rStyle w:val="Hyperlink"/>
                <w:rFonts w:ascii="Arial" w:hAnsi="Arial" w:cs="Arial"/>
                <w:b/>
                <w:sz w:val="20"/>
                <w:szCs w:val="20"/>
                <w:lang w:val="de-DE"/>
              </w:rPr>
            </w:pPr>
            <w:r w:rsidRPr="003D7D14">
              <w:rPr>
                <w:rFonts w:ascii="Arial" w:hAnsi="Arial" w:cs="Arial"/>
                <w:b/>
                <w:sz w:val="20"/>
                <w:szCs w:val="20"/>
                <w:lang w:val="de-DE"/>
              </w:rPr>
              <w:t>23</w:t>
            </w:r>
            <w:r>
              <w:rPr>
                <w:rFonts w:ascii="Arial" w:hAnsi="Arial" w:cs="Arial"/>
                <w:b/>
                <w:sz w:val="20"/>
                <w:szCs w:val="20"/>
                <w:lang w:val="de-DE"/>
              </w:rPr>
              <w:t>.</w:t>
            </w:r>
            <w:r w:rsidRPr="003D7D14">
              <w:rPr>
                <w:rFonts w:ascii="Arial" w:hAnsi="Arial" w:cs="Arial"/>
                <w:b/>
                <w:sz w:val="20"/>
                <w:szCs w:val="20"/>
                <w:lang w:val="de-DE"/>
              </w:rPr>
              <w:t>32.01.68</w:t>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30851135" w14:textId="77777777" w:rsidR="00DC22AE" w:rsidRPr="0059336C" w:rsidRDefault="00DC22AE" w:rsidP="00114B1D">
            <w:pPr>
              <w:widowControl w:val="0"/>
              <w:spacing w:after="0" w:line="100" w:lineRule="atLeast"/>
              <w:rPr>
                <w:rFonts w:ascii="Arial" w:hAnsi="Arial" w:cs="Arial"/>
                <w:sz w:val="20"/>
                <w:szCs w:val="20"/>
                <w:lang w:val="de-DE"/>
              </w:rPr>
            </w:pPr>
            <w:r w:rsidRPr="00AD3298">
              <w:rPr>
                <w:rStyle w:val="Hyperlink"/>
                <w:rFonts w:ascii="Arial" w:hAnsi="Arial" w:cs="Arial"/>
                <w:b/>
                <w:bCs/>
                <w:color w:val="000000"/>
                <w:sz w:val="24"/>
                <w:szCs w:val="24"/>
                <w:lang w:val="de-DE"/>
              </w:rPr>
              <w:t>BBM 2b Einführungsseminar: Ballade</w:t>
            </w:r>
          </w:p>
          <w:p w14:paraId="7BF1D972" w14:textId="77777777" w:rsidR="00DC22AE" w:rsidRDefault="00DC22AE" w:rsidP="00114B1D">
            <w:pPr>
              <w:widowControl w:val="0"/>
              <w:spacing w:after="0" w:line="100" w:lineRule="atLeast"/>
              <w:rPr>
                <w:rFonts w:ascii="Arial" w:hAnsi="Arial" w:cs="Arial"/>
                <w:sz w:val="20"/>
                <w:szCs w:val="20"/>
                <w:lang w:val="de-DE"/>
              </w:rPr>
            </w:pPr>
            <w:r w:rsidRPr="0059336C">
              <w:rPr>
                <w:rFonts w:ascii="Arial" w:hAnsi="Arial" w:cs="Arial"/>
                <w:sz w:val="20"/>
                <w:szCs w:val="20"/>
                <w:lang w:val="de-DE"/>
              </w:rPr>
              <w:t>Dr. Thomas Küpper</w:t>
            </w:r>
          </w:p>
        </w:tc>
      </w:tr>
      <w:tr w:rsidR="00DC22AE" w:rsidRPr="00AE5412" w14:paraId="22989103" w14:textId="77777777" w:rsidTr="00114B1D">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14:paraId="2E62E283" w14:textId="77777777" w:rsidR="00DC22AE" w:rsidRPr="0059336C" w:rsidRDefault="00DC22AE" w:rsidP="00114B1D">
            <w:pPr>
              <w:suppressAutoHyphens w:val="0"/>
              <w:snapToGrid w:val="0"/>
              <w:spacing w:after="0" w:line="240" w:lineRule="auto"/>
              <w:jc w:val="both"/>
              <w:rPr>
                <w:rFonts w:ascii="Arial" w:hAnsi="Arial" w:cs="Arial"/>
                <w:b/>
                <w:sz w:val="20"/>
                <w:szCs w:val="20"/>
                <w:lang w:val="de-DE"/>
              </w:rPr>
            </w:pPr>
            <w:r>
              <w:rPr>
                <w:rFonts w:ascii="Arial" w:hAnsi="Arial" w:cs="Arial"/>
                <w:sz w:val="20"/>
                <w:szCs w:val="20"/>
                <w:lang w:val="de-DE"/>
              </w:rPr>
              <w:t>Dieses Einführungsseminar bietet einen Überblick über die Geschichte und die Theorie der Gattung Ballade. Exemplarisch werden an Balladen aus verschiedenen Epochen literaturwissenschaftliche Instrumentarien zur Analyse epischer, lyrischer und dramatischer Texte erprobt. Gerade die Gattung Ballade bietet sich dazu an, da nach einer viel zitierten Bemerkung von Goethe "an einer Auswahl solcher Gedichte die ganze Poetik [sich] gar wohl vortragen [ließe], weil hier die Elemente noch nicht getrennt, sondern wie in einem lebendigen Ur-Ei zusammen sind".</w:t>
            </w:r>
          </w:p>
        </w:tc>
      </w:tr>
      <w:tr w:rsidR="00DC22AE" w:rsidRPr="00AE5412" w14:paraId="46F99AC9" w14:textId="77777777" w:rsidTr="00114B1D">
        <w:tc>
          <w:tcPr>
            <w:tcW w:w="2268" w:type="dxa"/>
            <w:tcBorders>
              <w:top w:val="single" w:sz="4" w:space="0" w:color="000000"/>
              <w:left w:val="single" w:sz="4" w:space="0" w:color="000000"/>
              <w:bottom w:val="single" w:sz="4" w:space="0" w:color="000000"/>
            </w:tcBorders>
            <w:shd w:val="clear" w:color="auto" w:fill="auto"/>
          </w:tcPr>
          <w:p w14:paraId="51FFD643" w14:textId="77777777" w:rsidR="00DC22AE" w:rsidRDefault="00DC22AE" w:rsidP="00114B1D">
            <w:pPr>
              <w:widowControl w:val="0"/>
              <w:snapToGrid w:val="0"/>
              <w:spacing w:after="0" w:line="100" w:lineRule="atLeast"/>
              <w:rPr>
                <w:rFonts w:ascii="Arial" w:hAnsi="Arial" w:cs="Arial"/>
                <w:sz w:val="20"/>
                <w:szCs w:val="20"/>
                <w:lang w:val="de-DE"/>
              </w:rPr>
            </w:pPr>
            <w:proofErr w:type="spellStart"/>
            <w:r>
              <w:rPr>
                <w:rFonts w:ascii="Arial" w:hAnsi="Arial" w:cs="Arial"/>
                <w:b/>
                <w:sz w:val="20"/>
                <w:szCs w:val="20"/>
              </w:rPr>
              <w:t>Literaturhinweise</w:t>
            </w:r>
            <w:proofErr w:type="spellEnd"/>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5ECBAEB1" w14:textId="77777777" w:rsidR="00DC22AE" w:rsidRPr="0059336C" w:rsidRDefault="00DC22AE" w:rsidP="00114B1D">
            <w:pPr>
              <w:suppressAutoHyphens w:val="0"/>
              <w:spacing w:after="0" w:line="240" w:lineRule="auto"/>
              <w:jc w:val="both"/>
              <w:rPr>
                <w:lang w:val="de-DE"/>
              </w:rPr>
            </w:pPr>
            <w:r>
              <w:rPr>
                <w:rFonts w:ascii="Arial" w:hAnsi="Arial" w:cs="Arial"/>
                <w:sz w:val="20"/>
                <w:szCs w:val="20"/>
                <w:lang w:val="de-DE"/>
              </w:rPr>
              <w:t xml:space="preserve">Hartmut Laufhütte (Hrsg.): Deutsche Balladen. </w:t>
            </w:r>
            <w:proofErr w:type="spellStart"/>
            <w:r>
              <w:rPr>
                <w:rFonts w:ascii="Arial" w:hAnsi="Arial" w:cs="Arial"/>
                <w:sz w:val="20"/>
                <w:szCs w:val="20"/>
                <w:lang w:val="de-DE"/>
              </w:rPr>
              <w:t>Durchges</w:t>
            </w:r>
            <w:proofErr w:type="spellEnd"/>
            <w:r>
              <w:rPr>
                <w:rFonts w:ascii="Arial" w:hAnsi="Arial" w:cs="Arial"/>
                <w:sz w:val="20"/>
                <w:szCs w:val="20"/>
                <w:lang w:val="de-DE"/>
              </w:rPr>
              <w:t xml:space="preserve">. </w:t>
            </w:r>
            <w:proofErr w:type="spellStart"/>
            <w:r>
              <w:rPr>
                <w:rFonts w:ascii="Arial" w:hAnsi="Arial" w:cs="Arial"/>
                <w:sz w:val="20"/>
                <w:szCs w:val="20"/>
                <w:lang w:val="de-DE"/>
              </w:rPr>
              <w:t>Ausg</w:t>
            </w:r>
            <w:proofErr w:type="spellEnd"/>
            <w:r>
              <w:rPr>
                <w:rFonts w:ascii="Arial" w:hAnsi="Arial" w:cs="Arial"/>
                <w:sz w:val="20"/>
                <w:szCs w:val="20"/>
                <w:lang w:val="de-DE"/>
              </w:rPr>
              <w:t xml:space="preserve">. Stuttgart: Reclam 2000. ISBN 978-3-15-008501-1 (zur Anschaffung empfohlen) </w:t>
            </w:r>
          </w:p>
        </w:tc>
      </w:tr>
    </w:tbl>
    <w:p w14:paraId="70B3ECBB" w14:textId="77777777" w:rsidR="00DC22AE" w:rsidRDefault="00DC22AE" w:rsidP="00DC22AE">
      <w:pPr>
        <w:spacing w:after="0" w:line="100" w:lineRule="atLeast"/>
        <w:rPr>
          <w:lang w:val="de-DE"/>
        </w:rPr>
      </w:pPr>
    </w:p>
    <w:tbl>
      <w:tblPr>
        <w:tblW w:w="0" w:type="auto"/>
        <w:tblInd w:w="-40" w:type="dxa"/>
        <w:tblLayout w:type="fixed"/>
        <w:tblLook w:val="0000" w:firstRow="0" w:lastRow="0" w:firstColumn="0" w:lastColumn="0" w:noHBand="0" w:noVBand="0"/>
      </w:tblPr>
      <w:tblGrid>
        <w:gridCol w:w="2268"/>
        <w:gridCol w:w="7660"/>
      </w:tblGrid>
      <w:tr w:rsidR="00DC22AE" w14:paraId="673C8B48" w14:textId="77777777" w:rsidTr="00114B1D">
        <w:trPr>
          <w:trHeight w:val="533"/>
        </w:trPr>
        <w:tc>
          <w:tcPr>
            <w:tcW w:w="2268" w:type="dxa"/>
            <w:tcBorders>
              <w:top w:val="single" w:sz="4" w:space="0" w:color="000000"/>
              <w:left w:val="single" w:sz="4" w:space="0" w:color="000000"/>
              <w:bottom w:val="single" w:sz="4" w:space="0" w:color="000000"/>
            </w:tcBorders>
            <w:shd w:val="clear" w:color="auto" w:fill="auto"/>
          </w:tcPr>
          <w:p w14:paraId="418DA85C" w14:textId="77777777" w:rsidR="00DC22AE" w:rsidRDefault="00DC22AE" w:rsidP="00114B1D">
            <w:pPr>
              <w:snapToGrid w:val="0"/>
              <w:spacing w:after="0" w:line="100" w:lineRule="atLeast"/>
              <w:rPr>
                <w:rFonts w:ascii="Arial" w:hAnsi="Arial" w:cs="Arial"/>
                <w:b/>
                <w:sz w:val="20"/>
                <w:szCs w:val="20"/>
                <w:lang w:val="de-DE"/>
              </w:rPr>
            </w:pPr>
            <w:r>
              <w:rPr>
                <w:rFonts w:ascii="Arial" w:hAnsi="Arial" w:cs="Arial"/>
                <w:b/>
                <w:sz w:val="20"/>
                <w:szCs w:val="20"/>
                <w:lang w:val="de-DE"/>
              </w:rPr>
              <w:t>Di. 14.30-16.00 Uhr</w:t>
            </w:r>
          </w:p>
          <w:p w14:paraId="7280B6F2" w14:textId="77777777" w:rsidR="00DC22AE" w:rsidRPr="00F22A2C" w:rsidRDefault="00DC22AE" w:rsidP="00114B1D">
            <w:pPr>
              <w:snapToGrid w:val="0"/>
              <w:spacing w:after="0" w:line="100" w:lineRule="atLeast"/>
              <w:rPr>
                <w:rStyle w:val="Hyperlink"/>
                <w:rFonts w:ascii="Arial" w:hAnsi="Arial" w:cs="Arial"/>
                <w:b/>
                <w:sz w:val="20"/>
                <w:szCs w:val="20"/>
                <w:lang w:val="de-DE"/>
              </w:rPr>
            </w:pPr>
            <w:r>
              <w:rPr>
                <w:rFonts w:ascii="Arial" w:hAnsi="Arial" w:cs="Arial"/>
                <w:b/>
                <w:sz w:val="20"/>
                <w:szCs w:val="20"/>
                <w:lang w:val="de-DE"/>
              </w:rPr>
              <w:t>2</w:t>
            </w:r>
            <w:r w:rsidRPr="00580BA5">
              <w:rPr>
                <w:rFonts w:ascii="Arial" w:hAnsi="Arial" w:cs="Arial"/>
                <w:b/>
                <w:sz w:val="20"/>
                <w:szCs w:val="20"/>
                <w:lang w:val="de-DE"/>
              </w:rPr>
              <w:t>3</w:t>
            </w:r>
            <w:r>
              <w:rPr>
                <w:rFonts w:ascii="Arial" w:hAnsi="Arial" w:cs="Arial"/>
                <w:b/>
                <w:sz w:val="20"/>
                <w:szCs w:val="20"/>
                <w:lang w:val="de-DE"/>
              </w:rPr>
              <w:t>.</w:t>
            </w:r>
            <w:r w:rsidRPr="00580BA5">
              <w:rPr>
                <w:rFonts w:ascii="Arial" w:hAnsi="Arial" w:cs="Arial"/>
                <w:b/>
                <w:sz w:val="20"/>
                <w:szCs w:val="20"/>
                <w:lang w:val="de-DE"/>
              </w:rPr>
              <w:t>32.01.68</w:t>
            </w:r>
            <w:r w:rsidRPr="00580BA5">
              <w:rPr>
                <w:rFonts w:ascii="Arial" w:hAnsi="Arial" w:cs="Arial"/>
                <w:b/>
                <w:sz w:val="20"/>
                <w:szCs w:val="20"/>
                <w:lang w:val="de-DE"/>
              </w:rPr>
              <w:tab/>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4EF766D6" w14:textId="77777777" w:rsidR="00DC22AE" w:rsidRDefault="00DC22AE" w:rsidP="00114B1D">
            <w:pPr>
              <w:widowControl w:val="0"/>
              <w:spacing w:after="0" w:line="100" w:lineRule="atLeast"/>
              <w:rPr>
                <w:rStyle w:val="Hyperlink"/>
                <w:rFonts w:ascii="Arial" w:hAnsi="Arial" w:cs="Arial"/>
                <w:bCs/>
                <w:color w:val="000000"/>
                <w:sz w:val="20"/>
                <w:szCs w:val="20"/>
                <w:lang w:val="de-DE"/>
              </w:rPr>
            </w:pPr>
            <w:r>
              <w:rPr>
                <w:rStyle w:val="Hyperlink"/>
                <w:rFonts w:ascii="Arial" w:hAnsi="Arial" w:cs="Arial"/>
                <w:b/>
                <w:bCs/>
                <w:color w:val="000000"/>
                <w:sz w:val="24"/>
                <w:szCs w:val="24"/>
                <w:lang w:val="de-DE"/>
              </w:rPr>
              <w:t xml:space="preserve">BBM 2b </w:t>
            </w:r>
            <w:r w:rsidRPr="00B515DB">
              <w:rPr>
                <w:rStyle w:val="Hyperlink"/>
                <w:rFonts w:ascii="Arial" w:hAnsi="Arial" w:cs="Arial"/>
                <w:b/>
                <w:bCs/>
                <w:color w:val="000000"/>
                <w:sz w:val="24"/>
                <w:szCs w:val="24"/>
                <w:lang w:val="de-DE"/>
              </w:rPr>
              <w:t xml:space="preserve">Einführungsseminar Gattung: </w:t>
            </w:r>
            <w:r>
              <w:rPr>
                <w:rStyle w:val="Hyperlink"/>
                <w:rFonts w:ascii="Arial" w:hAnsi="Arial" w:cs="Arial"/>
                <w:b/>
                <w:bCs/>
                <w:color w:val="000000"/>
                <w:sz w:val="24"/>
                <w:szCs w:val="24"/>
                <w:lang w:val="de-DE"/>
              </w:rPr>
              <w:t>Deutschsprachige Liebeslyrik</w:t>
            </w:r>
          </w:p>
          <w:p w14:paraId="04310294" w14:textId="77777777" w:rsidR="00DC22AE" w:rsidRDefault="00DC22AE" w:rsidP="00114B1D">
            <w:pPr>
              <w:widowControl w:val="0"/>
              <w:spacing w:after="0" w:line="100" w:lineRule="atLeast"/>
              <w:rPr>
                <w:rFonts w:ascii="Arial" w:hAnsi="Arial" w:cs="Arial"/>
                <w:sz w:val="20"/>
                <w:szCs w:val="20"/>
                <w:lang w:val="de-DE"/>
              </w:rPr>
            </w:pPr>
            <w:r>
              <w:rPr>
                <w:rStyle w:val="Hyperlink"/>
                <w:rFonts w:ascii="Arial" w:hAnsi="Arial" w:cs="Arial"/>
                <w:bCs/>
                <w:color w:val="000000"/>
                <w:sz w:val="20"/>
                <w:szCs w:val="20"/>
                <w:lang w:val="de-DE"/>
              </w:rPr>
              <w:t>Dr. Sonja Klein</w:t>
            </w:r>
          </w:p>
        </w:tc>
      </w:tr>
      <w:tr w:rsidR="00DC22AE" w:rsidRPr="00AE5412" w14:paraId="6BB31BD7" w14:textId="77777777" w:rsidTr="00114B1D">
        <w:trPr>
          <w:trHeight w:val="2024"/>
        </w:trPr>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14:paraId="18B826BF" w14:textId="77777777" w:rsidR="00DC22AE" w:rsidRPr="00216754" w:rsidRDefault="00DC22AE" w:rsidP="00114B1D">
            <w:pPr>
              <w:suppressAutoHyphens w:val="0"/>
              <w:spacing w:before="15" w:after="225" w:line="240" w:lineRule="auto"/>
              <w:ind w:left="15" w:right="15"/>
              <w:rPr>
                <w:rFonts w:ascii="Arial" w:hAnsi="Arial" w:cs="Arial"/>
                <w:sz w:val="20"/>
                <w:szCs w:val="20"/>
                <w:lang w:val="de-DE"/>
              </w:rPr>
            </w:pPr>
            <w:r w:rsidRPr="00580BA5">
              <w:rPr>
                <w:rFonts w:ascii="Arial" w:hAnsi="Arial" w:cs="Arial"/>
                <w:sz w:val="20"/>
                <w:szCs w:val="20"/>
                <w:lang w:val="de-DE"/>
              </w:rPr>
              <w:t>Entgegen der Feststellung, die einem der berühmtesten Liebesgedichte der Weltliteratur entstammt, „</w:t>
            </w:r>
            <w:proofErr w:type="spellStart"/>
            <w:r w:rsidRPr="00580BA5">
              <w:rPr>
                <w:rFonts w:ascii="Arial" w:hAnsi="Arial" w:cs="Arial"/>
                <w:sz w:val="20"/>
                <w:szCs w:val="20"/>
                <w:lang w:val="de-DE"/>
              </w:rPr>
              <w:t>love</w:t>
            </w:r>
            <w:proofErr w:type="spellEnd"/>
            <w:r w:rsidRPr="00580BA5">
              <w:rPr>
                <w:rFonts w:ascii="Arial" w:hAnsi="Arial" w:cs="Arial"/>
                <w:sz w:val="20"/>
                <w:szCs w:val="20"/>
                <w:lang w:val="de-DE"/>
              </w:rPr>
              <w:t xml:space="preserve"> </w:t>
            </w:r>
            <w:proofErr w:type="spellStart"/>
            <w:r w:rsidRPr="00580BA5">
              <w:rPr>
                <w:rFonts w:ascii="Arial" w:hAnsi="Arial" w:cs="Arial"/>
                <w:sz w:val="20"/>
                <w:szCs w:val="20"/>
                <w:lang w:val="de-DE"/>
              </w:rPr>
              <w:t>is</w:t>
            </w:r>
            <w:proofErr w:type="spellEnd"/>
            <w:r w:rsidRPr="00580BA5">
              <w:rPr>
                <w:rFonts w:ascii="Arial" w:hAnsi="Arial" w:cs="Arial"/>
                <w:sz w:val="20"/>
                <w:szCs w:val="20"/>
                <w:lang w:val="de-DE"/>
              </w:rPr>
              <w:t xml:space="preserve"> not </w:t>
            </w:r>
            <w:proofErr w:type="spellStart"/>
            <w:r w:rsidRPr="00580BA5">
              <w:rPr>
                <w:rFonts w:ascii="Arial" w:hAnsi="Arial" w:cs="Arial"/>
                <w:sz w:val="20"/>
                <w:szCs w:val="20"/>
                <w:lang w:val="de-DE"/>
              </w:rPr>
              <w:t>love</w:t>
            </w:r>
            <w:proofErr w:type="spellEnd"/>
            <w:r w:rsidRPr="00580BA5">
              <w:rPr>
                <w:rFonts w:ascii="Arial" w:hAnsi="Arial" w:cs="Arial"/>
                <w:sz w:val="20"/>
                <w:szCs w:val="20"/>
                <w:lang w:val="de-DE"/>
              </w:rPr>
              <w:t xml:space="preserve"> / </w:t>
            </w:r>
            <w:proofErr w:type="spellStart"/>
            <w:r w:rsidRPr="00580BA5">
              <w:rPr>
                <w:rFonts w:ascii="Arial" w:hAnsi="Arial" w:cs="Arial"/>
                <w:sz w:val="20"/>
                <w:szCs w:val="20"/>
                <w:lang w:val="de-DE"/>
              </w:rPr>
              <w:t>Which</w:t>
            </w:r>
            <w:proofErr w:type="spellEnd"/>
            <w:r w:rsidRPr="00580BA5">
              <w:rPr>
                <w:rFonts w:ascii="Arial" w:hAnsi="Arial" w:cs="Arial"/>
                <w:sz w:val="20"/>
                <w:szCs w:val="20"/>
                <w:lang w:val="de-DE"/>
              </w:rPr>
              <w:t xml:space="preserve"> </w:t>
            </w:r>
            <w:proofErr w:type="spellStart"/>
            <w:r w:rsidRPr="00580BA5">
              <w:rPr>
                <w:rFonts w:ascii="Arial" w:hAnsi="Arial" w:cs="Arial"/>
                <w:sz w:val="20"/>
                <w:szCs w:val="20"/>
                <w:lang w:val="de-DE"/>
              </w:rPr>
              <w:t>alters</w:t>
            </w:r>
            <w:proofErr w:type="spellEnd"/>
            <w:r w:rsidRPr="00580BA5">
              <w:rPr>
                <w:rFonts w:ascii="Arial" w:hAnsi="Arial" w:cs="Arial"/>
                <w:sz w:val="20"/>
                <w:szCs w:val="20"/>
                <w:lang w:val="de-DE"/>
              </w:rPr>
              <w:t xml:space="preserve">, </w:t>
            </w:r>
            <w:proofErr w:type="spellStart"/>
            <w:r w:rsidRPr="00580BA5">
              <w:rPr>
                <w:rFonts w:ascii="Arial" w:hAnsi="Arial" w:cs="Arial"/>
                <w:sz w:val="20"/>
                <w:szCs w:val="20"/>
                <w:lang w:val="de-DE"/>
              </w:rPr>
              <w:t>when</w:t>
            </w:r>
            <w:proofErr w:type="spellEnd"/>
            <w:r w:rsidRPr="00580BA5">
              <w:rPr>
                <w:rFonts w:ascii="Arial" w:hAnsi="Arial" w:cs="Arial"/>
                <w:sz w:val="20"/>
                <w:szCs w:val="20"/>
                <w:lang w:val="de-DE"/>
              </w:rPr>
              <w:t xml:space="preserve"> </w:t>
            </w:r>
            <w:proofErr w:type="spellStart"/>
            <w:r w:rsidRPr="00580BA5">
              <w:rPr>
                <w:rFonts w:ascii="Arial" w:hAnsi="Arial" w:cs="Arial"/>
                <w:sz w:val="20"/>
                <w:szCs w:val="20"/>
                <w:lang w:val="de-DE"/>
              </w:rPr>
              <w:t>it</w:t>
            </w:r>
            <w:proofErr w:type="spellEnd"/>
            <w:r w:rsidRPr="00580BA5">
              <w:rPr>
                <w:rFonts w:ascii="Arial" w:hAnsi="Arial" w:cs="Arial"/>
                <w:sz w:val="20"/>
                <w:szCs w:val="20"/>
                <w:lang w:val="de-DE"/>
              </w:rPr>
              <w:t xml:space="preserve"> </w:t>
            </w:r>
            <w:proofErr w:type="spellStart"/>
            <w:r w:rsidRPr="00580BA5">
              <w:rPr>
                <w:rFonts w:ascii="Arial" w:hAnsi="Arial" w:cs="Arial"/>
                <w:sz w:val="20"/>
                <w:szCs w:val="20"/>
                <w:lang w:val="de-DE"/>
              </w:rPr>
              <w:t>alteration</w:t>
            </w:r>
            <w:proofErr w:type="spellEnd"/>
            <w:r w:rsidRPr="00580BA5">
              <w:rPr>
                <w:rFonts w:ascii="Arial" w:hAnsi="Arial" w:cs="Arial"/>
                <w:sz w:val="20"/>
                <w:szCs w:val="20"/>
                <w:lang w:val="de-DE"/>
              </w:rPr>
              <w:t xml:space="preserve"> </w:t>
            </w:r>
            <w:proofErr w:type="spellStart"/>
            <w:r w:rsidRPr="00580BA5">
              <w:rPr>
                <w:rFonts w:ascii="Arial" w:hAnsi="Arial" w:cs="Arial"/>
                <w:sz w:val="20"/>
                <w:szCs w:val="20"/>
                <w:lang w:val="de-DE"/>
              </w:rPr>
              <w:t>finds</w:t>
            </w:r>
            <w:proofErr w:type="spellEnd"/>
            <w:r w:rsidRPr="00580BA5">
              <w:rPr>
                <w:rFonts w:ascii="Arial" w:hAnsi="Arial" w:cs="Arial"/>
                <w:sz w:val="20"/>
                <w:szCs w:val="20"/>
                <w:lang w:val="de-DE"/>
              </w:rPr>
              <w:t xml:space="preserve">“, hat sich das Konzept der Liebe in der Kunst doch immer wieder gewandelt – und dies vor allem innerhalb der Gattung, der Shakespeare an dieser Stelle seine Worte gibt und die zugleich als eine Ursprache der Liebe gelten darf: die Lyrik. Jede Epoche hat hierin ihre ganz eigene Ausdrucksform </w:t>
            </w:r>
            <w:proofErr w:type="spellStart"/>
            <w:r w:rsidRPr="00580BA5">
              <w:rPr>
                <w:rFonts w:ascii="Arial" w:hAnsi="Arial" w:cs="Arial"/>
                <w:sz w:val="20"/>
                <w:szCs w:val="20"/>
                <w:lang w:val="de-DE"/>
              </w:rPr>
              <w:t>ge</w:t>
            </w:r>
            <w:proofErr w:type="spellEnd"/>
            <w:r w:rsidRPr="00580BA5">
              <w:rPr>
                <w:rFonts w:ascii="Arial" w:hAnsi="Arial" w:cs="Arial"/>
                <w:sz w:val="20"/>
                <w:szCs w:val="20"/>
                <w:lang w:val="de-DE"/>
              </w:rPr>
              <w:t>- und erfunden, eine neue Liebessprache ausgebildet, die zwar zumeist an bereits bestehende Traditionen anknüpft, zugleich jedoch den Bruch mit ihnen vollzieht. Das Seminar wird die Entwicklung der deutschsprachigen Liebeslyrik vom mittelalterlichen Minnesang bis zu den Liebes-Abgesängen der Gegenwart nachvollziehen und dabei formale wie inhaltliche Gattungsmerkmale in den Blick nehmen.</w:t>
            </w:r>
          </w:p>
        </w:tc>
      </w:tr>
    </w:tbl>
    <w:p w14:paraId="513FF89F" w14:textId="77777777" w:rsidR="00DC22AE" w:rsidRPr="0059336C" w:rsidRDefault="00DC22AE" w:rsidP="00DC22AE">
      <w:pPr>
        <w:spacing w:after="0" w:line="100" w:lineRule="atLeast"/>
        <w:rPr>
          <w:lang w:val="de-DE"/>
        </w:rPr>
      </w:pPr>
    </w:p>
    <w:tbl>
      <w:tblPr>
        <w:tblW w:w="0" w:type="auto"/>
        <w:tblInd w:w="-40" w:type="dxa"/>
        <w:tblLayout w:type="fixed"/>
        <w:tblLook w:val="0000" w:firstRow="0" w:lastRow="0" w:firstColumn="0" w:lastColumn="0" w:noHBand="0" w:noVBand="0"/>
      </w:tblPr>
      <w:tblGrid>
        <w:gridCol w:w="2268"/>
        <w:gridCol w:w="7660"/>
      </w:tblGrid>
      <w:tr w:rsidR="00DC22AE" w:rsidRPr="00AE5412" w14:paraId="3A0B3AB8" w14:textId="77777777" w:rsidTr="00114B1D">
        <w:trPr>
          <w:trHeight w:val="533"/>
        </w:trPr>
        <w:tc>
          <w:tcPr>
            <w:tcW w:w="2268" w:type="dxa"/>
            <w:tcBorders>
              <w:top w:val="single" w:sz="4" w:space="0" w:color="000000"/>
              <w:left w:val="single" w:sz="4" w:space="0" w:color="000000"/>
              <w:bottom w:val="single" w:sz="4" w:space="0" w:color="000000"/>
            </w:tcBorders>
            <w:shd w:val="clear" w:color="auto" w:fill="auto"/>
          </w:tcPr>
          <w:p w14:paraId="1E31CCCC" w14:textId="77777777" w:rsidR="00DC22AE" w:rsidRDefault="00DC22AE" w:rsidP="00114B1D">
            <w:pPr>
              <w:snapToGrid w:val="0"/>
              <w:spacing w:after="0" w:line="100" w:lineRule="atLeast"/>
              <w:rPr>
                <w:rFonts w:ascii="Arial" w:hAnsi="Arial" w:cs="Arial"/>
                <w:b/>
                <w:sz w:val="20"/>
                <w:szCs w:val="20"/>
                <w:lang w:val="de-DE"/>
              </w:rPr>
            </w:pPr>
            <w:r>
              <w:rPr>
                <w:rFonts w:ascii="Arial" w:hAnsi="Arial" w:cs="Arial"/>
                <w:b/>
                <w:sz w:val="20"/>
                <w:szCs w:val="20"/>
                <w:lang w:val="de-DE"/>
              </w:rPr>
              <w:t>Di. 14.30-16.00 Uhr</w:t>
            </w:r>
          </w:p>
          <w:p w14:paraId="778A6A33" w14:textId="77777777" w:rsidR="00DC22AE" w:rsidRDefault="00DC22AE" w:rsidP="00114B1D">
            <w:pPr>
              <w:snapToGrid w:val="0"/>
              <w:spacing w:after="0" w:line="100" w:lineRule="atLeast"/>
              <w:rPr>
                <w:rStyle w:val="Hyperlink"/>
                <w:rFonts w:ascii="Arial" w:hAnsi="Arial" w:cs="Arial"/>
                <w:b/>
                <w:bCs/>
                <w:color w:val="000000"/>
                <w:sz w:val="24"/>
                <w:szCs w:val="24"/>
                <w:lang w:val="de-DE"/>
              </w:rPr>
            </w:pPr>
            <w:r>
              <w:rPr>
                <w:rFonts w:ascii="Arial" w:hAnsi="Arial" w:cs="Arial"/>
                <w:b/>
                <w:sz w:val="20"/>
                <w:szCs w:val="20"/>
                <w:lang w:val="de-DE"/>
              </w:rPr>
              <w:t xml:space="preserve">25.02.00.34 </w:t>
            </w:r>
            <w:r>
              <w:rPr>
                <w:rFonts w:ascii="Arial" w:hAnsi="Arial" w:cs="Arial"/>
                <w:b/>
                <w:sz w:val="20"/>
                <w:szCs w:val="20"/>
                <w:lang w:val="de-DE"/>
              </w:rPr>
              <w:tab/>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14191A4B" w14:textId="77777777" w:rsidR="00DC22AE" w:rsidRDefault="00DC22AE" w:rsidP="00114B1D">
            <w:pPr>
              <w:widowControl w:val="0"/>
              <w:spacing w:after="0" w:line="100" w:lineRule="atLeast"/>
              <w:rPr>
                <w:rFonts w:ascii="Arial" w:hAnsi="Arial" w:cs="Arial"/>
                <w:sz w:val="20"/>
                <w:szCs w:val="20"/>
                <w:lang w:val="de-DE"/>
              </w:rPr>
            </w:pPr>
            <w:r>
              <w:rPr>
                <w:rStyle w:val="Hyperlink"/>
                <w:rFonts w:ascii="Arial" w:hAnsi="Arial" w:cs="Arial"/>
                <w:b/>
                <w:bCs/>
                <w:color w:val="000000"/>
                <w:sz w:val="24"/>
                <w:szCs w:val="24"/>
                <w:lang w:val="de-DE"/>
              </w:rPr>
              <w:t>BBM 2b Einführungsseminar: Lyrik</w:t>
            </w:r>
          </w:p>
          <w:p w14:paraId="22127B27" w14:textId="77777777" w:rsidR="00DC22AE" w:rsidRDefault="00DC22AE" w:rsidP="00114B1D">
            <w:pPr>
              <w:widowControl w:val="0"/>
              <w:spacing w:after="0" w:line="100" w:lineRule="atLeast"/>
              <w:rPr>
                <w:rFonts w:ascii="Arial" w:hAnsi="Arial" w:cs="Arial"/>
                <w:sz w:val="20"/>
                <w:szCs w:val="20"/>
                <w:lang w:val="de-DE"/>
              </w:rPr>
            </w:pPr>
            <w:r>
              <w:rPr>
                <w:rFonts w:ascii="Arial" w:hAnsi="Arial" w:cs="Arial"/>
                <w:sz w:val="20"/>
                <w:szCs w:val="20"/>
                <w:lang w:val="de-DE"/>
              </w:rPr>
              <w:t>Alina Gierke</w:t>
            </w:r>
          </w:p>
        </w:tc>
      </w:tr>
      <w:tr w:rsidR="00DC22AE" w:rsidRPr="00AE5412" w14:paraId="1B52D351" w14:textId="77777777" w:rsidTr="00114B1D">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14:paraId="5BD87D7C" w14:textId="77777777" w:rsidR="00DC22AE" w:rsidRPr="00263AD9" w:rsidRDefault="00DC22AE" w:rsidP="00114B1D">
            <w:pPr>
              <w:suppressAutoHyphens w:val="0"/>
              <w:spacing w:after="0" w:line="240" w:lineRule="auto"/>
              <w:jc w:val="both"/>
              <w:rPr>
                <w:rFonts w:ascii="Arial" w:hAnsi="Arial" w:cs="Arial"/>
                <w:b/>
                <w:sz w:val="20"/>
                <w:szCs w:val="20"/>
                <w:lang w:val="de-DE"/>
              </w:rPr>
            </w:pPr>
            <w:r w:rsidRPr="00263AD9">
              <w:rPr>
                <w:rFonts w:ascii="Arial" w:hAnsi="Arial" w:cs="Arial"/>
                <w:sz w:val="20"/>
                <w:szCs w:val="20"/>
                <w:lang w:val="de-DE"/>
              </w:rPr>
              <w:t>Die Lyrik ist innerhalb der drei literarischen Großgattungen diejenige, welche am schwersten zu definieren ist und zugleich diejenige, die den größten subjektiven Ausdruck ermöglicht, aber nicht zwangsläufig erfüllt. Das Seminar möchte nicht nur der Frage – was ist eine Gedicht – nachgehen, sondern auch einen Durchgang durch die Gedichtformen und durch die verschiedenen Epochen – vom Barock bis zur Gegenwart – aufzeigen</w:t>
            </w:r>
            <w:r>
              <w:rPr>
                <w:rFonts w:ascii="Arial" w:hAnsi="Arial" w:cs="Arial"/>
                <w:sz w:val="20"/>
                <w:szCs w:val="20"/>
                <w:lang w:val="de-DE"/>
              </w:rPr>
              <w:t>.</w:t>
            </w:r>
          </w:p>
        </w:tc>
      </w:tr>
      <w:tr w:rsidR="00DC22AE" w14:paraId="625EAEAA" w14:textId="77777777" w:rsidTr="00114B1D">
        <w:tc>
          <w:tcPr>
            <w:tcW w:w="2268" w:type="dxa"/>
            <w:tcBorders>
              <w:top w:val="single" w:sz="4" w:space="0" w:color="000000"/>
              <w:left w:val="single" w:sz="4" w:space="0" w:color="000000"/>
              <w:bottom w:val="single" w:sz="4" w:space="0" w:color="000000"/>
            </w:tcBorders>
            <w:shd w:val="clear" w:color="auto" w:fill="auto"/>
          </w:tcPr>
          <w:p w14:paraId="53819906" w14:textId="77777777" w:rsidR="00DC22AE" w:rsidRDefault="00DC22AE" w:rsidP="00114B1D">
            <w:pPr>
              <w:widowControl w:val="0"/>
              <w:snapToGrid w:val="0"/>
              <w:spacing w:after="0" w:line="100" w:lineRule="atLeast"/>
              <w:rPr>
                <w:rFonts w:ascii="Arial" w:eastAsia="Arial Unicode MS" w:hAnsi="Arial" w:cs="Arial"/>
                <w:sz w:val="20"/>
                <w:szCs w:val="20"/>
                <w:lang w:val="de-DE"/>
              </w:rPr>
            </w:pPr>
            <w:r>
              <w:rPr>
                <w:rFonts w:ascii="Arial" w:hAnsi="Arial" w:cs="Arial"/>
                <w:b/>
                <w:sz w:val="20"/>
                <w:szCs w:val="20"/>
                <w:lang w:val="de-DE"/>
              </w:rPr>
              <w:t>Literaturhinweise</w:t>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2DD869C6" w14:textId="77777777" w:rsidR="00DC22AE" w:rsidRDefault="00DC22AE" w:rsidP="00114B1D">
            <w:pPr>
              <w:suppressAutoHyphens w:val="0"/>
              <w:spacing w:after="0" w:line="240" w:lineRule="auto"/>
              <w:rPr>
                <w:rFonts w:ascii="Arial" w:hAnsi="Arial" w:cs="Arial"/>
                <w:b/>
                <w:sz w:val="20"/>
                <w:szCs w:val="20"/>
                <w:lang w:val="de-DE"/>
              </w:rPr>
            </w:pPr>
            <w:r w:rsidRPr="00263AD9">
              <w:rPr>
                <w:rFonts w:ascii="Arial" w:hAnsi="Arial" w:cs="Arial"/>
                <w:sz w:val="20"/>
                <w:szCs w:val="20"/>
                <w:lang w:val="de-DE"/>
              </w:rPr>
              <w:t xml:space="preserve">Dieter </w:t>
            </w:r>
            <w:proofErr w:type="spellStart"/>
            <w:r w:rsidRPr="00263AD9">
              <w:rPr>
                <w:rFonts w:ascii="Arial" w:hAnsi="Arial" w:cs="Arial"/>
                <w:sz w:val="20"/>
                <w:szCs w:val="20"/>
                <w:lang w:val="de-DE"/>
              </w:rPr>
              <w:t>Burdorf</w:t>
            </w:r>
            <w:proofErr w:type="spellEnd"/>
            <w:r w:rsidRPr="00263AD9">
              <w:rPr>
                <w:rFonts w:ascii="Arial" w:hAnsi="Arial" w:cs="Arial"/>
                <w:sz w:val="20"/>
                <w:szCs w:val="20"/>
                <w:lang w:val="de-DE"/>
              </w:rPr>
              <w:t>: Einführung in die Gedichtanalyse, 2. Aufl., Stuttgart/Weimar 1997.</w:t>
            </w:r>
          </w:p>
        </w:tc>
      </w:tr>
    </w:tbl>
    <w:p w14:paraId="655F9283" w14:textId="77777777" w:rsidR="00DC22AE" w:rsidRPr="0059336C" w:rsidRDefault="00DC22AE" w:rsidP="00DC22AE">
      <w:pPr>
        <w:tabs>
          <w:tab w:val="left" w:pos="2057"/>
        </w:tabs>
        <w:spacing w:after="0" w:line="100" w:lineRule="atLeast"/>
        <w:rPr>
          <w:lang w:val="de-DE"/>
        </w:rPr>
      </w:pPr>
      <w:r>
        <w:rPr>
          <w:lang w:val="de-DE"/>
        </w:rPr>
        <w:tab/>
      </w:r>
    </w:p>
    <w:tbl>
      <w:tblPr>
        <w:tblW w:w="0" w:type="auto"/>
        <w:tblInd w:w="-40" w:type="dxa"/>
        <w:tblLayout w:type="fixed"/>
        <w:tblLook w:val="0000" w:firstRow="0" w:lastRow="0" w:firstColumn="0" w:lastColumn="0" w:noHBand="0" w:noVBand="0"/>
      </w:tblPr>
      <w:tblGrid>
        <w:gridCol w:w="2268"/>
        <w:gridCol w:w="7660"/>
      </w:tblGrid>
      <w:tr w:rsidR="00DC22AE" w:rsidRPr="00AE5412" w14:paraId="6661CD83" w14:textId="77777777" w:rsidTr="00114B1D">
        <w:trPr>
          <w:trHeight w:val="533"/>
        </w:trPr>
        <w:tc>
          <w:tcPr>
            <w:tcW w:w="2268" w:type="dxa"/>
            <w:tcBorders>
              <w:top w:val="single" w:sz="4" w:space="0" w:color="000000"/>
              <w:left w:val="single" w:sz="4" w:space="0" w:color="000000"/>
              <w:bottom w:val="single" w:sz="4" w:space="0" w:color="000000"/>
            </w:tcBorders>
            <w:shd w:val="clear" w:color="auto" w:fill="auto"/>
          </w:tcPr>
          <w:p w14:paraId="1E8494DE" w14:textId="77777777" w:rsidR="00DC22AE" w:rsidRDefault="00DC22AE" w:rsidP="00114B1D">
            <w:pPr>
              <w:snapToGrid w:val="0"/>
              <w:spacing w:after="0" w:line="100" w:lineRule="atLeast"/>
              <w:rPr>
                <w:rFonts w:ascii="Arial" w:hAnsi="Arial" w:cs="Arial"/>
                <w:b/>
                <w:sz w:val="20"/>
                <w:szCs w:val="20"/>
                <w:lang w:val="de-DE"/>
              </w:rPr>
            </w:pPr>
            <w:r>
              <w:rPr>
                <w:rFonts w:ascii="Arial" w:hAnsi="Arial" w:cs="Arial"/>
                <w:b/>
                <w:sz w:val="20"/>
                <w:szCs w:val="20"/>
                <w:lang w:val="de-DE"/>
              </w:rPr>
              <w:t>Di. 14.30-16.00 Uhr</w:t>
            </w:r>
          </w:p>
          <w:p w14:paraId="5F4FC3FD" w14:textId="77777777" w:rsidR="00DC22AE" w:rsidRDefault="00DC22AE" w:rsidP="00114B1D">
            <w:pPr>
              <w:snapToGrid w:val="0"/>
              <w:spacing w:after="0" w:line="100" w:lineRule="atLeast"/>
              <w:rPr>
                <w:rStyle w:val="Hyperlink"/>
                <w:rFonts w:ascii="Arial" w:hAnsi="Arial" w:cs="Arial"/>
                <w:b/>
                <w:bCs/>
                <w:color w:val="000000"/>
                <w:sz w:val="24"/>
                <w:szCs w:val="24"/>
                <w:lang w:val="de-DE"/>
              </w:rPr>
            </w:pPr>
            <w:r>
              <w:rPr>
                <w:rFonts w:ascii="Arial" w:hAnsi="Arial" w:cs="Arial"/>
                <w:b/>
                <w:sz w:val="20"/>
                <w:szCs w:val="20"/>
                <w:lang w:val="de-DE"/>
              </w:rPr>
              <w:t>23.03.01.43</w:t>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121EBBB9" w14:textId="77777777" w:rsidR="00DC22AE" w:rsidRDefault="00DC22AE" w:rsidP="00114B1D">
            <w:pPr>
              <w:widowControl w:val="0"/>
              <w:spacing w:after="0" w:line="100" w:lineRule="atLeast"/>
              <w:rPr>
                <w:rFonts w:ascii="Arial" w:hAnsi="Arial" w:cs="Arial"/>
                <w:sz w:val="20"/>
                <w:szCs w:val="20"/>
                <w:lang w:val="de-DE"/>
              </w:rPr>
            </w:pPr>
            <w:r>
              <w:rPr>
                <w:rStyle w:val="Hyperlink"/>
                <w:rFonts w:ascii="Arial" w:hAnsi="Arial" w:cs="Arial"/>
                <w:b/>
                <w:bCs/>
                <w:color w:val="000000"/>
                <w:sz w:val="24"/>
                <w:szCs w:val="24"/>
                <w:lang w:val="de-DE"/>
              </w:rPr>
              <w:t xml:space="preserve">BBM 2b Einführungsseminar (Gattung): Tragödien </w:t>
            </w:r>
          </w:p>
          <w:p w14:paraId="40145085" w14:textId="77777777" w:rsidR="00DC22AE" w:rsidRDefault="00DC22AE" w:rsidP="00114B1D">
            <w:pPr>
              <w:widowControl w:val="0"/>
              <w:spacing w:after="0" w:line="100" w:lineRule="atLeast"/>
              <w:rPr>
                <w:rFonts w:ascii="Arial" w:hAnsi="Arial" w:cs="Arial"/>
                <w:sz w:val="20"/>
                <w:szCs w:val="20"/>
                <w:lang w:val="de-DE"/>
              </w:rPr>
            </w:pPr>
            <w:r>
              <w:rPr>
                <w:rFonts w:ascii="Arial" w:hAnsi="Arial" w:cs="Arial"/>
                <w:sz w:val="20"/>
                <w:szCs w:val="20"/>
                <w:lang w:val="de-DE"/>
              </w:rPr>
              <w:t xml:space="preserve">Miriam </w:t>
            </w:r>
            <w:proofErr w:type="spellStart"/>
            <w:r>
              <w:rPr>
                <w:rFonts w:ascii="Arial" w:hAnsi="Arial" w:cs="Arial"/>
                <w:sz w:val="20"/>
                <w:szCs w:val="20"/>
                <w:lang w:val="de-DE"/>
              </w:rPr>
              <w:t>Albracht</w:t>
            </w:r>
            <w:proofErr w:type="spellEnd"/>
          </w:p>
        </w:tc>
      </w:tr>
      <w:tr w:rsidR="00DC22AE" w:rsidRPr="00AE5412" w14:paraId="58060FCE" w14:textId="77777777" w:rsidTr="00114B1D">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14:paraId="51161A91" w14:textId="77777777" w:rsidR="00DC22AE" w:rsidRPr="00263AD9" w:rsidRDefault="00DC22AE" w:rsidP="00114B1D">
            <w:pPr>
              <w:suppressAutoHyphens w:val="0"/>
              <w:spacing w:after="0" w:line="240" w:lineRule="auto"/>
              <w:jc w:val="both"/>
              <w:rPr>
                <w:rFonts w:ascii="Arial" w:hAnsi="Arial" w:cs="Arial"/>
                <w:b/>
                <w:sz w:val="20"/>
                <w:szCs w:val="20"/>
                <w:lang w:val="de-DE"/>
              </w:rPr>
            </w:pPr>
            <w:r w:rsidRPr="003D7D14">
              <w:rPr>
                <w:rFonts w:ascii="Arial" w:hAnsi="Arial" w:cs="Arial"/>
                <w:sz w:val="20"/>
                <w:szCs w:val="20"/>
                <w:lang w:val="de-DE"/>
              </w:rPr>
              <w:t>Das Seminar soll, ausgehend von den Kategorien der Poetik des Aristoteles, einen Überblick über Begriffe und Verfahren der Dramenanalyse geben. An ausgewählten Beispielen des 18., 19. und 20. Jahrhunderts wird die Analyse praktisch erprobt und eingeübt. Unter Berücksichtigung von gesellschaftlichen und politischen Entwicklungen soll zudem im Verlauf des Seminars immer wieder die Frage nach Funktion und Wirkungsweise des Dramas gestellt und diskutiert werden.</w:t>
            </w:r>
            <w:r w:rsidRPr="00263AD9">
              <w:rPr>
                <w:rFonts w:ascii="Arial" w:hAnsi="Arial" w:cs="Arial"/>
                <w:sz w:val="20"/>
                <w:szCs w:val="20"/>
                <w:lang w:val="de-DE"/>
              </w:rPr>
              <w:t>.</w:t>
            </w:r>
          </w:p>
        </w:tc>
      </w:tr>
    </w:tbl>
    <w:p w14:paraId="7B993796" w14:textId="77777777" w:rsidR="00DC22AE" w:rsidRPr="0059336C" w:rsidRDefault="00DC22AE" w:rsidP="00DC22AE">
      <w:pPr>
        <w:spacing w:after="0" w:line="100" w:lineRule="atLeast"/>
        <w:rPr>
          <w:lang w:val="de-DE"/>
        </w:rPr>
      </w:pPr>
    </w:p>
    <w:tbl>
      <w:tblPr>
        <w:tblW w:w="0" w:type="auto"/>
        <w:tblInd w:w="-40" w:type="dxa"/>
        <w:tblLayout w:type="fixed"/>
        <w:tblLook w:val="0000" w:firstRow="0" w:lastRow="0" w:firstColumn="0" w:lastColumn="0" w:noHBand="0" w:noVBand="0"/>
      </w:tblPr>
      <w:tblGrid>
        <w:gridCol w:w="2268"/>
        <w:gridCol w:w="7660"/>
      </w:tblGrid>
      <w:tr w:rsidR="00DC22AE" w14:paraId="5DA24E7D" w14:textId="77777777" w:rsidTr="00114B1D">
        <w:trPr>
          <w:trHeight w:val="533"/>
        </w:trPr>
        <w:tc>
          <w:tcPr>
            <w:tcW w:w="2268" w:type="dxa"/>
            <w:tcBorders>
              <w:top w:val="single" w:sz="4" w:space="0" w:color="000000"/>
              <w:left w:val="single" w:sz="4" w:space="0" w:color="000000"/>
              <w:bottom w:val="single" w:sz="4" w:space="0" w:color="000000"/>
            </w:tcBorders>
            <w:shd w:val="clear" w:color="auto" w:fill="auto"/>
          </w:tcPr>
          <w:p w14:paraId="3FF668F5" w14:textId="77777777" w:rsidR="00DC22AE" w:rsidRDefault="00DC22AE" w:rsidP="00114B1D">
            <w:pPr>
              <w:snapToGrid w:val="0"/>
              <w:spacing w:after="0" w:line="100" w:lineRule="atLeast"/>
              <w:rPr>
                <w:rFonts w:ascii="Arial" w:hAnsi="Arial" w:cs="Arial"/>
                <w:b/>
                <w:sz w:val="20"/>
                <w:szCs w:val="20"/>
                <w:lang w:val="de-DE"/>
              </w:rPr>
            </w:pPr>
            <w:r>
              <w:rPr>
                <w:rFonts w:ascii="Arial" w:hAnsi="Arial" w:cs="Arial"/>
                <w:b/>
                <w:sz w:val="20"/>
                <w:szCs w:val="20"/>
                <w:lang w:val="de-DE"/>
              </w:rPr>
              <w:t>Di. 10.30-12.00 Uhr</w:t>
            </w:r>
          </w:p>
          <w:p w14:paraId="6B255565" w14:textId="77777777" w:rsidR="00DC22AE" w:rsidRDefault="00DC22AE" w:rsidP="00114B1D">
            <w:pPr>
              <w:snapToGrid w:val="0"/>
              <w:spacing w:after="0" w:line="100" w:lineRule="atLeast"/>
              <w:rPr>
                <w:rStyle w:val="Hyperlink"/>
                <w:rFonts w:ascii="Arial" w:hAnsi="Arial" w:cs="Arial"/>
                <w:b/>
                <w:bCs/>
                <w:color w:val="000000"/>
                <w:sz w:val="24"/>
                <w:szCs w:val="24"/>
                <w:lang w:val="de-DE"/>
              </w:rPr>
            </w:pPr>
            <w:r>
              <w:rPr>
                <w:rFonts w:ascii="Arial" w:hAnsi="Arial" w:cs="Arial"/>
                <w:b/>
                <w:sz w:val="20"/>
                <w:szCs w:val="20"/>
                <w:lang w:val="de-DE"/>
              </w:rPr>
              <w:t>23.02.U1.21</w:t>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1249EE18" w14:textId="77777777" w:rsidR="00DC22AE" w:rsidRDefault="00DC22AE" w:rsidP="00114B1D">
            <w:pPr>
              <w:widowControl w:val="0"/>
              <w:spacing w:after="0" w:line="100" w:lineRule="atLeast"/>
              <w:rPr>
                <w:rFonts w:ascii="Arial" w:hAnsi="Arial" w:cs="Arial"/>
                <w:sz w:val="20"/>
                <w:szCs w:val="20"/>
                <w:lang w:val="de-DE"/>
              </w:rPr>
            </w:pPr>
            <w:r>
              <w:rPr>
                <w:rStyle w:val="Hyperlink"/>
                <w:rFonts w:ascii="Arial" w:hAnsi="Arial" w:cs="Arial"/>
                <w:b/>
                <w:bCs/>
                <w:color w:val="000000"/>
                <w:sz w:val="24"/>
                <w:szCs w:val="24"/>
                <w:lang w:val="de-DE"/>
              </w:rPr>
              <w:t xml:space="preserve">BBM 2b </w:t>
            </w:r>
            <w:r w:rsidRPr="00B515DB">
              <w:rPr>
                <w:rStyle w:val="Hyperlink"/>
                <w:rFonts w:ascii="Arial" w:hAnsi="Arial" w:cs="Arial"/>
                <w:b/>
                <w:bCs/>
                <w:color w:val="000000"/>
                <w:sz w:val="24"/>
                <w:szCs w:val="24"/>
                <w:lang w:val="de-DE"/>
              </w:rPr>
              <w:t xml:space="preserve">Einführungsseminar </w:t>
            </w:r>
            <w:r>
              <w:rPr>
                <w:rStyle w:val="Hyperlink"/>
                <w:rFonts w:ascii="Arial" w:hAnsi="Arial" w:cs="Arial"/>
                <w:b/>
                <w:bCs/>
                <w:color w:val="000000"/>
                <w:sz w:val="24"/>
                <w:szCs w:val="24"/>
                <w:lang w:val="de-DE"/>
              </w:rPr>
              <w:t>(</w:t>
            </w:r>
            <w:r w:rsidRPr="00B515DB">
              <w:rPr>
                <w:rStyle w:val="Hyperlink"/>
                <w:rFonts w:ascii="Arial" w:hAnsi="Arial" w:cs="Arial"/>
                <w:b/>
                <w:bCs/>
                <w:color w:val="000000"/>
                <w:sz w:val="24"/>
                <w:szCs w:val="24"/>
                <w:lang w:val="de-DE"/>
              </w:rPr>
              <w:t>Gattung</w:t>
            </w:r>
            <w:r>
              <w:rPr>
                <w:rStyle w:val="Hyperlink"/>
                <w:rFonts w:ascii="Arial" w:hAnsi="Arial" w:cs="Arial"/>
                <w:b/>
                <w:bCs/>
                <w:color w:val="000000"/>
                <w:sz w:val="24"/>
                <w:szCs w:val="24"/>
                <w:lang w:val="de-DE"/>
              </w:rPr>
              <w:t>)</w:t>
            </w:r>
            <w:r w:rsidRPr="00B515DB">
              <w:rPr>
                <w:rStyle w:val="Hyperlink"/>
                <w:rFonts w:ascii="Arial" w:hAnsi="Arial" w:cs="Arial"/>
                <w:b/>
                <w:bCs/>
                <w:color w:val="000000"/>
                <w:sz w:val="24"/>
                <w:szCs w:val="24"/>
                <w:lang w:val="de-DE"/>
              </w:rPr>
              <w:t>: Drama und Dramenpoetik</w:t>
            </w:r>
            <w:r w:rsidRPr="00AD3298">
              <w:rPr>
                <w:rStyle w:val="Hyperlink"/>
                <w:rFonts w:ascii="Arial" w:hAnsi="Arial" w:cs="Arial"/>
                <w:b/>
                <w:bCs/>
                <w:sz w:val="24"/>
                <w:szCs w:val="24"/>
                <w:lang w:val="de-DE"/>
              </w:rPr>
              <w:t xml:space="preserve"> </w:t>
            </w:r>
          </w:p>
          <w:p w14:paraId="393FBF7F" w14:textId="77777777" w:rsidR="00DC22AE" w:rsidRDefault="00DC22AE" w:rsidP="00114B1D">
            <w:pPr>
              <w:widowControl w:val="0"/>
              <w:spacing w:after="0" w:line="100" w:lineRule="atLeast"/>
              <w:rPr>
                <w:rFonts w:ascii="Arial" w:hAnsi="Arial" w:cs="Arial"/>
                <w:sz w:val="20"/>
                <w:szCs w:val="20"/>
                <w:lang w:val="de-DE"/>
              </w:rPr>
            </w:pPr>
            <w:r>
              <w:rPr>
                <w:rFonts w:ascii="Arial" w:hAnsi="Arial" w:cs="Arial"/>
                <w:sz w:val="20"/>
                <w:szCs w:val="20"/>
                <w:lang w:val="de-DE"/>
              </w:rPr>
              <w:t>Prof. Dr. Volker Dörr</w:t>
            </w:r>
          </w:p>
        </w:tc>
      </w:tr>
      <w:tr w:rsidR="00DC22AE" w:rsidRPr="00AE5412" w14:paraId="349DCF47" w14:textId="77777777" w:rsidTr="00114B1D">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14:paraId="36AA0C12" w14:textId="77777777" w:rsidR="00DC22AE" w:rsidRPr="001271FF" w:rsidRDefault="00DC22AE" w:rsidP="00114B1D">
            <w:pPr>
              <w:suppressAutoHyphens w:val="0"/>
              <w:snapToGrid w:val="0"/>
              <w:spacing w:after="0" w:line="240" w:lineRule="auto"/>
              <w:jc w:val="both"/>
              <w:rPr>
                <w:rFonts w:ascii="Arial" w:hAnsi="Arial" w:cs="Arial"/>
                <w:b/>
                <w:sz w:val="20"/>
                <w:szCs w:val="20"/>
                <w:lang w:val="de-DE"/>
              </w:rPr>
            </w:pPr>
            <w:r w:rsidRPr="001271FF">
              <w:rPr>
                <w:rFonts w:ascii="Arial" w:hAnsi="Arial" w:cs="Arial"/>
                <w:sz w:val="20"/>
                <w:szCs w:val="20"/>
                <w:lang w:val="de-DE"/>
              </w:rPr>
              <w:t>Das Seminar soll in die Analyse der Gattung Drama anhand ausgewählter Textbeispiele vom 18. bis zum 20. Jahrhundert einführen. Betrachtet werden sollen wichtige Stationen in deren Geschichte – und zwar sowohl Dramen selbst als auch theoretische Positionen von Dramenautoren von Lessing bis Brecht. Am Anfang aber soll der Text stehen, mit dem die theoretische Beschäftigung mit Dramen überhaupt begonnen hat: die</w:t>
            </w:r>
            <w:r w:rsidRPr="001271FF">
              <w:rPr>
                <w:sz w:val="20"/>
                <w:lang w:val="de-DE"/>
              </w:rPr>
              <w:t> </w:t>
            </w:r>
            <w:r w:rsidRPr="001271FF">
              <w:rPr>
                <w:rFonts w:ascii="Arial" w:hAnsi="Arial" w:cs="Arial"/>
                <w:sz w:val="20"/>
                <w:szCs w:val="20"/>
                <w:lang w:val="de-DE"/>
              </w:rPr>
              <w:t>Poetik</w:t>
            </w:r>
            <w:r w:rsidRPr="001271FF">
              <w:rPr>
                <w:sz w:val="20"/>
                <w:lang w:val="de-DE"/>
              </w:rPr>
              <w:t> </w:t>
            </w:r>
            <w:r w:rsidRPr="001271FF">
              <w:rPr>
                <w:rFonts w:ascii="Arial" w:hAnsi="Arial" w:cs="Arial"/>
                <w:sz w:val="20"/>
                <w:szCs w:val="20"/>
                <w:lang w:val="de-DE"/>
              </w:rPr>
              <w:t>des Aristoteles.</w:t>
            </w:r>
          </w:p>
        </w:tc>
      </w:tr>
      <w:tr w:rsidR="00DC22AE" w:rsidRPr="00AE5412" w14:paraId="7DE49991" w14:textId="77777777" w:rsidTr="00114B1D">
        <w:tc>
          <w:tcPr>
            <w:tcW w:w="2268" w:type="dxa"/>
            <w:tcBorders>
              <w:top w:val="single" w:sz="4" w:space="0" w:color="000000"/>
              <w:left w:val="single" w:sz="4" w:space="0" w:color="000000"/>
              <w:bottom w:val="single" w:sz="4" w:space="0" w:color="000000"/>
            </w:tcBorders>
            <w:shd w:val="clear" w:color="auto" w:fill="auto"/>
          </w:tcPr>
          <w:p w14:paraId="2525AE3C" w14:textId="77777777" w:rsidR="00DC22AE" w:rsidRDefault="00DC22AE" w:rsidP="00114B1D">
            <w:pPr>
              <w:widowControl w:val="0"/>
              <w:snapToGrid w:val="0"/>
              <w:spacing w:after="0" w:line="100" w:lineRule="atLeast"/>
              <w:rPr>
                <w:rFonts w:ascii="Arial" w:hAnsi="Arial" w:cs="Arial"/>
                <w:sz w:val="20"/>
                <w:szCs w:val="20"/>
                <w:lang w:val="de-DE"/>
              </w:rPr>
            </w:pPr>
            <w:proofErr w:type="spellStart"/>
            <w:r>
              <w:rPr>
                <w:rFonts w:ascii="Arial" w:hAnsi="Arial" w:cs="Arial"/>
                <w:b/>
                <w:sz w:val="20"/>
                <w:szCs w:val="20"/>
              </w:rPr>
              <w:t>Bedingung</w:t>
            </w:r>
            <w:proofErr w:type="spellEnd"/>
            <w:r>
              <w:rPr>
                <w:rFonts w:ascii="Arial" w:hAnsi="Arial" w:cs="Arial"/>
                <w:b/>
                <w:sz w:val="20"/>
                <w:szCs w:val="20"/>
              </w:rPr>
              <w:t xml:space="preserve"> </w:t>
            </w:r>
            <w:proofErr w:type="spellStart"/>
            <w:r>
              <w:rPr>
                <w:rFonts w:ascii="Arial" w:hAnsi="Arial" w:cs="Arial"/>
                <w:b/>
                <w:sz w:val="20"/>
                <w:szCs w:val="20"/>
              </w:rPr>
              <w:t>für</w:t>
            </w:r>
            <w:proofErr w:type="spellEnd"/>
            <w:r>
              <w:rPr>
                <w:rFonts w:ascii="Arial" w:hAnsi="Arial" w:cs="Arial"/>
                <w:b/>
                <w:sz w:val="20"/>
                <w:szCs w:val="20"/>
              </w:rPr>
              <w:t xml:space="preserve"> BN</w:t>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319A0CAA" w14:textId="77777777" w:rsidR="00DC22AE" w:rsidRPr="0059336C" w:rsidRDefault="00DC22AE" w:rsidP="00114B1D">
            <w:pPr>
              <w:suppressAutoHyphens w:val="0"/>
              <w:snapToGrid w:val="0"/>
              <w:spacing w:after="0" w:line="240" w:lineRule="auto"/>
              <w:rPr>
                <w:lang w:val="de-DE"/>
              </w:rPr>
            </w:pPr>
            <w:r>
              <w:rPr>
                <w:rFonts w:ascii="Arial" w:hAnsi="Arial" w:cs="Arial"/>
                <w:sz w:val="20"/>
                <w:szCs w:val="20"/>
                <w:lang w:val="de-DE"/>
              </w:rPr>
              <w:t>regelmäßige, aktive Teilnahme und dokumentierte Einzelleistung (BN: Stundenprotokoll)</w:t>
            </w:r>
          </w:p>
        </w:tc>
      </w:tr>
    </w:tbl>
    <w:p w14:paraId="45E43847" w14:textId="77777777" w:rsidR="00DC22AE" w:rsidRPr="0059336C" w:rsidRDefault="00DC22AE" w:rsidP="00DC22AE">
      <w:pPr>
        <w:spacing w:after="0" w:line="100" w:lineRule="atLeast"/>
        <w:rPr>
          <w:lang w:val="de-DE"/>
        </w:rPr>
      </w:pPr>
    </w:p>
    <w:tbl>
      <w:tblPr>
        <w:tblW w:w="0" w:type="auto"/>
        <w:tblInd w:w="-40" w:type="dxa"/>
        <w:tblLayout w:type="fixed"/>
        <w:tblLook w:val="0000" w:firstRow="0" w:lastRow="0" w:firstColumn="0" w:lastColumn="0" w:noHBand="0" w:noVBand="0"/>
      </w:tblPr>
      <w:tblGrid>
        <w:gridCol w:w="2268"/>
        <w:gridCol w:w="7660"/>
      </w:tblGrid>
      <w:tr w:rsidR="00DC22AE" w:rsidRPr="00AE5412" w14:paraId="127CD0C8" w14:textId="77777777" w:rsidTr="00114B1D">
        <w:trPr>
          <w:trHeight w:val="533"/>
        </w:trPr>
        <w:tc>
          <w:tcPr>
            <w:tcW w:w="2268" w:type="dxa"/>
            <w:tcBorders>
              <w:top w:val="single" w:sz="4" w:space="0" w:color="000000"/>
              <w:left w:val="single" w:sz="4" w:space="0" w:color="000000"/>
              <w:bottom w:val="single" w:sz="4" w:space="0" w:color="000000"/>
            </w:tcBorders>
            <w:shd w:val="clear" w:color="auto" w:fill="auto"/>
          </w:tcPr>
          <w:p w14:paraId="5F4FC525" w14:textId="77777777" w:rsidR="00DC22AE" w:rsidRDefault="00DC22AE" w:rsidP="00114B1D">
            <w:pPr>
              <w:snapToGrid w:val="0"/>
              <w:spacing w:after="0" w:line="100" w:lineRule="atLeast"/>
              <w:rPr>
                <w:rFonts w:ascii="Arial" w:hAnsi="Arial" w:cs="Arial"/>
                <w:b/>
                <w:sz w:val="20"/>
                <w:szCs w:val="20"/>
                <w:lang w:val="de-DE"/>
              </w:rPr>
            </w:pPr>
            <w:r>
              <w:rPr>
                <w:rFonts w:ascii="Arial" w:hAnsi="Arial" w:cs="Arial"/>
                <w:b/>
                <w:sz w:val="20"/>
                <w:szCs w:val="20"/>
                <w:lang w:val="de-DE"/>
              </w:rPr>
              <w:t>Di. 12.30-14.00 Uhr</w:t>
            </w:r>
          </w:p>
          <w:p w14:paraId="124B15FA" w14:textId="77777777" w:rsidR="00DC22AE" w:rsidRDefault="00DC22AE" w:rsidP="00114B1D">
            <w:pPr>
              <w:snapToGrid w:val="0"/>
              <w:spacing w:after="0" w:line="100" w:lineRule="atLeast"/>
              <w:rPr>
                <w:rStyle w:val="Hyperlink"/>
                <w:rFonts w:ascii="Arial" w:hAnsi="Arial" w:cs="Arial"/>
                <w:b/>
                <w:bCs/>
                <w:color w:val="000000"/>
                <w:sz w:val="24"/>
                <w:szCs w:val="24"/>
                <w:lang w:val="de-DE"/>
              </w:rPr>
            </w:pPr>
            <w:r>
              <w:rPr>
                <w:rFonts w:ascii="Arial" w:hAnsi="Arial" w:cs="Arial"/>
                <w:b/>
                <w:sz w:val="20"/>
                <w:szCs w:val="20"/>
                <w:lang w:val="de-DE"/>
              </w:rPr>
              <w:t>23.31.00.82</w:t>
            </w:r>
            <w:r>
              <w:rPr>
                <w:rFonts w:ascii="Arial" w:hAnsi="Arial" w:cs="Arial"/>
                <w:b/>
                <w:sz w:val="20"/>
                <w:szCs w:val="20"/>
                <w:lang w:val="de-DE"/>
              </w:rPr>
              <w:tab/>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6596E31F" w14:textId="77777777" w:rsidR="00DC22AE" w:rsidRDefault="00DC22AE" w:rsidP="00114B1D">
            <w:pPr>
              <w:widowControl w:val="0"/>
              <w:spacing w:after="0" w:line="100" w:lineRule="atLeast"/>
              <w:rPr>
                <w:rFonts w:ascii="Arial" w:hAnsi="Arial" w:cs="Arial"/>
                <w:sz w:val="20"/>
                <w:szCs w:val="20"/>
                <w:lang w:val="de-DE"/>
              </w:rPr>
            </w:pPr>
            <w:r>
              <w:rPr>
                <w:rStyle w:val="Hyperlink"/>
                <w:rFonts w:ascii="Arial" w:hAnsi="Arial" w:cs="Arial"/>
                <w:b/>
                <w:bCs/>
                <w:color w:val="000000"/>
                <w:sz w:val="24"/>
                <w:szCs w:val="24"/>
                <w:lang w:val="de-DE"/>
              </w:rPr>
              <w:t>BBM 2b</w:t>
            </w:r>
            <w:r w:rsidRPr="00AD3298">
              <w:rPr>
                <w:rStyle w:val="Hyperlink"/>
                <w:rFonts w:ascii="Arial" w:hAnsi="Arial" w:cs="Arial"/>
                <w:b/>
                <w:bCs/>
                <w:sz w:val="24"/>
                <w:szCs w:val="24"/>
                <w:lang w:val="de-DE"/>
              </w:rPr>
              <w:t xml:space="preserve"> </w:t>
            </w:r>
            <w:r w:rsidRPr="00B515DB">
              <w:rPr>
                <w:rStyle w:val="Hyperlink"/>
                <w:rFonts w:ascii="Arial" w:hAnsi="Arial" w:cs="Arial"/>
                <w:b/>
                <w:bCs/>
                <w:color w:val="000000"/>
                <w:sz w:val="24"/>
                <w:szCs w:val="24"/>
                <w:lang w:val="de-DE"/>
              </w:rPr>
              <w:t xml:space="preserve">Einführungsseminar </w:t>
            </w:r>
            <w:r>
              <w:rPr>
                <w:rStyle w:val="Hyperlink"/>
                <w:rFonts w:ascii="Arial" w:hAnsi="Arial" w:cs="Arial"/>
                <w:b/>
                <w:bCs/>
                <w:color w:val="000000"/>
                <w:sz w:val="24"/>
                <w:szCs w:val="24"/>
                <w:lang w:val="de-DE"/>
              </w:rPr>
              <w:t>(</w:t>
            </w:r>
            <w:r w:rsidRPr="00B515DB">
              <w:rPr>
                <w:rStyle w:val="Hyperlink"/>
                <w:rFonts w:ascii="Arial" w:hAnsi="Arial" w:cs="Arial"/>
                <w:b/>
                <w:bCs/>
                <w:color w:val="000000"/>
                <w:sz w:val="24"/>
                <w:szCs w:val="24"/>
                <w:lang w:val="de-DE"/>
              </w:rPr>
              <w:t>Gattung</w:t>
            </w:r>
            <w:r>
              <w:rPr>
                <w:rStyle w:val="Hyperlink"/>
                <w:rFonts w:ascii="Arial" w:hAnsi="Arial" w:cs="Arial"/>
                <w:b/>
                <w:bCs/>
                <w:color w:val="000000"/>
                <w:sz w:val="24"/>
                <w:szCs w:val="24"/>
                <w:lang w:val="de-DE"/>
              </w:rPr>
              <w:t>)</w:t>
            </w:r>
            <w:r w:rsidRPr="00B515DB">
              <w:rPr>
                <w:rStyle w:val="Hyperlink"/>
                <w:rFonts w:ascii="Arial" w:hAnsi="Arial" w:cs="Arial"/>
                <w:b/>
                <w:bCs/>
                <w:color w:val="000000"/>
                <w:sz w:val="24"/>
                <w:szCs w:val="24"/>
                <w:lang w:val="de-DE"/>
              </w:rPr>
              <w:t xml:space="preserve">: </w:t>
            </w:r>
            <w:r>
              <w:rPr>
                <w:rStyle w:val="Hyperlink"/>
                <w:rFonts w:ascii="Arial" w:hAnsi="Arial" w:cs="Arial"/>
                <w:b/>
                <w:bCs/>
                <w:color w:val="000000"/>
                <w:sz w:val="24"/>
                <w:szCs w:val="24"/>
                <w:lang w:val="de-DE"/>
              </w:rPr>
              <w:t xml:space="preserve">Tragikomödie </w:t>
            </w:r>
          </w:p>
          <w:p w14:paraId="68940B27" w14:textId="77777777" w:rsidR="00DC22AE" w:rsidRDefault="00DC22AE" w:rsidP="00114B1D">
            <w:pPr>
              <w:widowControl w:val="0"/>
              <w:spacing w:after="0" w:line="100" w:lineRule="atLeast"/>
              <w:rPr>
                <w:rFonts w:ascii="Arial" w:hAnsi="Arial" w:cs="Arial"/>
                <w:sz w:val="20"/>
                <w:szCs w:val="20"/>
                <w:lang w:val="de-DE"/>
              </w:rPr>
            </w:pPr>
            <w:r>
              <w:rPr>
                <w:rFonts w:ascii="Arial" w:hAnsi="Arial" w:cs="Arial"/>
                <w:sz w:val="20"/>
                <w:szCs w:val="20"/>
                <w:lang w:val="de-DE"/>
              </w:rPr>
              <w:t>Dr. Nina Hahne</w:t>
            </w:r>
          </w:p>
        </w:tc>
      </w:tr>
      <w:tr w:rsidR="00DC22AE" w:rsidRPr="00AE5412" w14:paraId="0FF1169E" w14:textId="77777777" w:rsidTr="00114B1D">
        <w:trPr>
          <w:trHeight w:val="1840"/>
        </w:trPr>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14:paraId="59623490" w14:textId="77777777" w:rsidR="00DC22AE" w:rsidRPr="00BF2D68" w:rsidRDefault="00DC22AE" w:rsidP="00114B1D">
            <w:pPr>
              <w:suppressAutoHyphens w:val="0"/>
              <w:spacing w:before="15" w:after="15" w:line="240" w:lineRule="auto"/>
              <w:ind w:left="15" w:right="15"/>
              <w:rPr>
                <w:rFonts w:ascii="Arial" w:hAnsi="Arial" w:cs="Arial"/>
                <w:color w:val="014A7B"/>
                <w:sz w:val="20"/>
                <w:szCs w:val="20"/>
                <w:lang w:val="de-DE" w:eastAsia="de-DE"/>
              </w:rPr>
            </w:pPr>
            <w:r w:rsidRPr="00BF2D68">
              <w:rPr>
                <w:rFonts w:ascii="Arial" w:hAnsi="Arial" w:cs="Arial"/>
                <w:sz w:val="20"/>
                <w:szCs w:val="20"/>
                <w:lang w:val="de-DE" w:eastAsia="de-DE"/>
              </w:rPr>
              <w:t>Im Fokus dieses Einführungsseminars steht einerseits die Gattungsgeschichte der Tragikomödie selbst, wie auch – zur Abgrenzung – der grundlegenden Formen der Tragödie und Komödie. Ausgehend von historischen, antiken Beispielen wird die Entwicklung der Tragikomödie bis in die Neuzeit und Gegenwart exemplarisch nachgezeichnet. Ebenso werden dramen- und gattungstheoretische Grundlagen und Verfahren behandelt, die die analytische Auseinandersetzung mit den behandelten Werken ermöglichen.</w:t>
            </w:r>
          </w:p>
          <w:p w14:paraId="27876316" w14:textId="77777777" w:rsidR="00DC22AE" w:rsidRPr="001271FF" w:rsidRDefault="00DC22AE" w:rsidP="00114B1D">
            <w:pPr>
              <w:suppressAutoHyphens w:val="0"/>
              <w:spacing w:before="15" w:after="15" w:line="240" w:lineRule="auto"/>
              <w:ind w:right="15"/>
              <w:rPr>
                <w:rFonts w:ascii="Arial" w:hAnsi="Arial" w:cs="Arial"/>
                <w:color w:val="014A7B"/>
                <w:sz w:val="20"/>
                <w:szCs w:val="20"/>
                <w:lang w:val="de-DE" w:eastAsia="de-DE"/>
              </w:rPr>
            </w:pPr>
            <w:r w:rsidRPr="00BF2D68">
              <w:rPr>
                <w:rFonts w:ascii="Arial" w:hAnsi="Arial" w:cs="Arial"/>
                <w:sz w:val="20"/>
                <w:szCs w:val="20"/>
                <w:lang w:val="de-DE" w:eastAsia="de-DE"/>
              </w:rPr>
              <w:t>Andererseits soll der Fokus des Seminar auch auf den Konzepten der deutschen Tragikomödie ab 1945 liegen, ist sie doch, laut Friedrich Dürrenmatt, nach dem Zweiten Weltkrieg überhaupt »die einzig mögliche dramatische Form, [...] das Tragische auszusagen«.</w:t>
            </w:r>
          </w:p>
        </w:tc>
      </w:tr>
    </w:tbl>
    <w:p w14:paraId="2EFD53C9" w14:textId="77777777" w:rsidR="00DC22AE" w:rsidRPr="0059336C" w:rsidRDefault="00DC22AE" w:rsidP="00DC22AE">
      <w:pPr>
        <w:spacing w:after="0" w:line="100" w:lineRule="atLeast"/>
        <w:rPr>
          <w:lang w:val="de-DE"/>
        </w:rPr>
      </w:pPr>
    </w:p>
    <w:tbl>
      <w:tblPr>
        <w:tblW w:w="0" w:type="auto"/>
        <w:tblInd w:w="-40" w:type="dxa"/>
        <w:tblLayout w:type="fixed"/>
        <w:tblLook w:val="0000" w:firstRow="0" w:lastRow="0" w:firstColumn="0" w:lastColumn="0" w:noHBand="0" w:noVBand="0"/>
      </w:tblPr>
      <w:tblGrid>
        <w:gridCol w:w="2268"/>
        <w:gridCol w:w="7660"/>
      </w:tblGrid>
      <w:tr w:rsidR="00DC22AE" w:rsidRPr="00AE5412" w14:paraId="70BA9C4C" w14:textId="77777777" w:rsidTr="00114B1D">
        <w:trPr>
          <w:trHeight w:val="533"/>
        </w:trPr>
        <w:tc>
          <w:tcPr>
            <w:tcW w:w="2268" w:type="dxa"/>
            <w:tcBorders>
              <w:top w:val="single" w:sz="4" w:space="0" w:color="000000"/>
              <w:left w:val="single" w:sz="4" w:space="0" w:color="000000"/>
              <w:bottom w:val="single" w:sz="4" w:space="0" w:color="000000"/>
            </w:tcBorders>
            <w:shd w:val="clear" w:color="auto" w:fill="auto"/>
          </w:tcPr>
          <w:p w14:paraId="47841C30" w14:textId="77777777" w:rsidR="00DC22AE" w:rsidRDefault="00DC22AE" w:rsidP="00114B1D">
            <w:pPr>
              <w:snapToGrid w:val="0"/>
              <w:spacing w:after="0" w:line="100" w:lineRule="atLeast"/>
              <w:rPr>
                <w:rFonts w:ascii="Arial" w:hAnsi="Arial" w:cs="Arial"/>
                <w:b/>
                <w:sz w:val="20"/>
                <w:szCs w:val="20"/>
                <w:lang w:val="de-DE"/>
              </w:rPr>
            </w:pPr>
            <w:r>
              <w:rPr>
                <w:rFonts w:ascii="Arial" w:hAnsi="Arial" w:cs="Arial"/>
                <w:b/>
                <w:sz w:val="20"/>
                <w:szCs w:val="20"/>
                <w:lang w:val="de-DE"/>
              </w:rPr>
              <w:t>Di. 16.30-18.00 Uhr</w:t>
            </w:r>
          </w:p>
          <w:p w14:paraId="323A32EF" w14:textId="77777777" w:rsidR="00DC22AE" w:rsidRDefault="00DC22AE" w:rsidP="00114B1D">
            <w:pPr>
              <w:snapToGrid w:val="0"/>
              <w:spacing w:after="0" w:line="100" w:lineRule="atLeast"/>
              <w:rPr>
                <w:rStyle w:val="Hyperlink"/>
                <w:rFonts w:ascii="Arial" w:hAnsi="Arial" w:cs="Arial"/>
                <w:b/>
                <w:bCs/>
                <w:color w:val="000000"/>
                <w:sz w:val="24"/>
                <w:szCs w:val="24"/>
              </w:rPr>
            </w:pPr>
            <w:r>
              <w:rPr>
                <w:rFonts w:ascii="Arial" w:hAnsi="Arial" w:cs="Arial"/>
                <w:b/>
                <w:sz w:val="20"/>
                <w:szCs w:val="20"/>
                <w:lang w:val="de-DE"/>
              </w:rPr>
              <w:t>23.21.01.24</w:t>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7DC0B7F6" w14:textId="77777777" w:rsidR="00DC22AE" w:rsidRDefault="00DC22AE" w:rsidP="00114B1D">
            <w:pPr>
              <w:widowControl w:val="0"/>
              <w:snapToGrid w:val="0"/>
              <w:spacing w:after="0" w:line="100" w:lineRule="atLeast"/>
              <w:rPr>
                <w:rFonts w:ascii="Arial" w:hAnsi="Arial" w:cs="Arial"/>
                <w:sz w:val="20"/>
                <w:szCs w:val="20"/>
                <w:lang w:val="de-DE"/>
              </w:rPr>
            </w:pPr>
            <w:r w:rsidRPr="00AD3298">
              <w:rPr>
                <w:rStyle w:val="Hyperlink"/>
                <w:rFonts w:ascii="Arial" w:hAnsi="Arial" w:cs="Arial"/>
                <w:b/>
                <w:bCs/>
                <w:color w:val="000000"/>
                <w:sz w:val="24"/>
                <w:szCs w:val="24"/>
                <w:lang w:val="de-DE"/>
              </w:rPr>
              <w:t>BBM 2b Einführungsseminar (Gattung</w:t>
            </w:r>
            <w:r w:rsidRPr="00B515DB">
              <w:rPr>
                <w:rStyle w:val="Hyperlink"/>
                <w:rFonts w:ascii="Arial" w:hAnsi="Arial" w:cs="Arial"/>
                <w:b/>
                <w:bCs/>
                <w:color w:val="000000"/>
                <w:sz w:val="24"/>
                <w:szCs w:val="24"/>
                <w:lang w:val="de-DE"/>
              </w:rPr>
              <w:t xml:space="preserve">): </w:t>
            </w:r>
            <w:r w:rsidRPr="006F3208">
              <w:rPr>
                <w:rStyle w:val="Hyperlink"/>
                <w:rFonts w:ascii="Arial" w:hAnsi="Arial" w:cs="Arial"/>
                <w:b/>
                <w:bCs/>
                <w:color w:val="000000"/>
                <w:sz w:val="24"/>
                <w:szCs w:val="24"/>
                <w:lang w:val="de-DE"/>
              </w:rPr>
              <w:t>Roman. Erzählkonzepte nach 1945</w:t>
            </w:r>
          </w:p>
          <w:p w14:paraId="655E60F6" w14:textId="77777777" w:rsidR="00DC22AE" w:rsidRDefault="00DC22AE" w:rsidP="00114B1D">
            <w:pPr>
              <w:widowControl w:val="0"/>
              <w:spacing w:after="0" w:line="100" w:lineRule="atLeast"/>
              <w:rPr>
                <w:rFonts w:ascii="Arial" w:hAnsi="Arial" w:cs="Arial"/>
                <w:sz w:val="20"/>
                <w:szCs w:val="20"/>
                <w:lang w:val="de-DE"/>
              </w:rPr>
            </w:pPr>
            <w:r>
              <w:rPr>
                <w:rFonts w:ascii="Arial" w:hAnsi="Arial" w:cs="Arial"/>
                <w:sz w:val="20"/>
                <w:szCs w:val="20"/>
                <w:lang w:val="de-DE"/>
              </w:rPr>
              <w:t>Dr. Jasmin Diana Grande</w:t>
            </w:r>
          </w:p>
        </w:tc>
      </w:tr>
      <w:tr w:rsidR="00DC22AE" w:rsidRPr="00AE5412" w14:paraId="53E61CD7" w14:textId="77777777" w:rsidTr="00114B1D">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14:paraId="420B1522" w14:textId="77777777" w:rsidR="00DC22AE" w:rsidRPr="006F3208" w:rsidRDefault="00DC22AE" w:rsidP="00114B1D">
            <w:pPr>
              <w:suppressAutoHyphens w:val="0"/>
              <w:spacing w:before="15" w:after="15" w:line="240" w:lineRule="auto"/>
              <w:ind w:left="15" w:right="15"/>
              <w:rPr>
                <w:rFonts w:ascii="Arial" w:hAnsi="Arial" w:cs="Arial"/>
                <w:sz w:val="20"/>
                <w:szCs w:val="20"/>
                <w:lang w:val="de-DE"/>
              </w:rPr>
            </w:pPr>
            <w:r w:rsidRPr="006F3208">
              <w:rPr>
                <w:rFonts w:ascii="Arial" w:hAnsi="Arial" w:cs="Arial"/>
                <w:sz w:val="20"/>
                <w:szCs w:val="20"/>
                <w:lang w:val="de-DE"/>
              </w:rPr>
              <w:t xml:space="preserve">Kahlschlag, Trümmerliteratur, Nullpunkt, </w:t>
            </w:r>
            <w:proofErr w:type="spellStart"/>
            <w:r w:rsidRPr="006F3208">
              <w:rPr>
                <w:rFonts w:ascii="Arial" w:hAnsi="Arial" w:cs="Arial"/>
                <w:sz w:val="20"/>
                <w:szCs w:val="20"/>
                <w:lang w:val="de-DE"/>
              </w:rPr>
              <w:t>Heimkehrerliteratur</w:t>
            </w:r>
            <w:proofErr w:type="spellEnd"/>
            <w:r w:rsidRPr="006F3208">
              <w:rPr>
                <w:rFonts w:ascii="Arial" w:hAnsi="Arial" w:cs="Arial"/>
                <w:sz w:val="20"/>
                <w:szCs w:val="20"/>
                <w:lang w:val="de-DE"/>
              </w:rPr>
              <w:t xml:space="preserve"> lauten die Schlagworte im Umfeld der Literaturproduktion nach 1945. Mit diesen ersten Versuchen einer Literatur nach 1945 beginnt eine intensive Suche von Schriftstellern und Literaturrezipienten nach einer ihrer Zeit und Vergangenheit angemessenen Literatur, die in abwechselnden Schwerpunkten öffentlichkeitswirksam Positionen in den Feuilletons, den Gruppendiskussionen z.B. der Gruppe 47 oder auch im Umfeld der Universitäten erarbeitet. Das ‚Wie’ Erzählens spielt hierbei eine besondere Rolle und in diesem Sinne beschäftigt sich das Basisseminar anhand aktueller Forschungen mit den Erzählkonzepten nach 1945.</w:t>
            </w:r>
          </w:p>
          <w:p w14:paraId="3E368734" w14:textId="77777777" w:rsidR="00DC22AE" w:rsidRPr="006F3208" w:rsidRDefault="00DC22AE" w:rsidP="00114B1D">
            <w:pPr>
              <w:suppressAutoHyphens w:val="0"/>
              <w:spacing w:before="15" w:after="15" w:line="240" w:lineRule="auto"/>
              <w:ind w:left="15" w:right="15"/>
              <w:rPr>
                <w:rFonts w:ascii="Arial" w:hAnsi="Arial" w:cs="Arial"/>
                <w:sz w:val="20"/>
                <w:szCs w:val="20"/>
                <w:lang w:val="de-DE"/>
              </w:rPr>
            </w:pPr>
            <w:r w:rsidRPr="006F3208">
              <w:rPr>
                <w:rFonts w:ascii="Arial" w:hAnsi="Arial" w:cs="Arial"/>
                <w:sz w:val="20"/>
                <w:szCs w:val="20"/>
                <w:lang w:val="de-DE"/>
              </w:rPr>
              <w:t>Zu Beginn des Seminars wird gemeinsam ein Instrumentarium erarbeitet, das in der Folge auf verschiedene Texte des Zeitraums angewandt wird und mit dem die verschiedenen Zeiträume und Erzählkonzepte erforscht werden.</w:t>
            </w:r>
          </w:p>
          <w:p w14:paraId="4CEDA52A" w14:textId="77777777" w:rsidR="00DC22AE" w:rsidRPr="001271FF" w:rsidRDefault="00DC22AE" w:rsidP="00114B1D">
            <w:pPr>
              <w:suppressAutoHyphens w:val="0"/>
              <w:spacing w:before="15" w:after="15" w:line="240" w:lineRule="auto"/>
              <w:ind w:left="15" w:right="15"/>
              <w:rPr>
                <w:rFonts w:ascii="Arial" w:hAnsi="Arial" w:cs="Arial"/>
                <w:sz w:val="20"/>
                <w:szCs w:val="20"/>
                <w:lang w:val="de-DE"/>
              </w:rPr>
            </w:pPr>
            <w:r w:rsidRPr="006F3208">
              <w:rPr>
                <w:rFonts w:ascii="Arial" w:hAnsi="Arial" w:cs="Arial"/>
                <w:sz w:val="20"/>
                <w:szCs w:val="20"/>
                <w:lang w:val="de-DE"/>
              </w:rPr>
              <w:t xml:space="preserve">Ein besonderer inhaltlicher Fokus des Seminars liegt in den Impulsen, die von der Literatur in die Politik und vice </w:t>
            </w:r>
            <w:proofErr w:type="spellStart"/>
            <w:r w:rsidRPr="006F3208">
              <w:rPr>
                <w:rFonts w:ascii="Arial" w:hAnsi="Arial" w:cs="Arial"/>
                <w:sz w:val="20"/>
                <w:szCs w:val="20"/>
                <w:lang w:val="de-DE"/>
              </w:rPr>
              <w:t>versa</w:t>
            </w:r>
            <w:proofErr w:type="spellEnd"/>
            <w:r w:rsidRPr="006F3208">
              <w:rPr>
                <w:rFonts w:ascii="Arial" w:hAnsi="Arial" w:cs="Arial"/>
                <w:sz w:val="20"/>
                <w:szCs w:val="20"/>
                <w:lang w:val="de-DE"/>
              </w:rPr>
              <w:t xml:space="preserve"> gingen. Wie eng orientierten sich die Literaten am politischen Geschehen, wie reflektieren sie die Gründung der neuen Republik?</w:t>
            </w:r>
          </w:p>
        </w:tc>
      </w:tr>
    </w:tbl>
    <w:p w14:paraId="3DED431D" w14:textId="77777777" w:rsidR="00DC22AE" w:rsidRPr="0059336C" w:rsidRDefault="00DC22AE" w:rsidP="00DC22AE">
      <w:pPr>
        <w:spacing w:after="0" w:line="100" w:lineRule="atLeast"/>
        <w:rPr>
          <w:lang w:val="de-DE"/>
        </w:rPr>
      </w:pPr>
    </w:p>
    <w:tbl>
      <w:tblPr>
        <w:tblW w:w="0" w:type="auto"/>
        <w:tblInd w:w="-40" w:type="dxa"/>
        <w:tblLayout w:type="fixed"/>
        <w:tblLook w:val="0000" w:firstRow="0" w:lastRow="0" w:firstColumn="0" w:lastColumn="0" w:noHBand="0" w:noVBand="0"/>
      </w:tblPr>
      <w:tblGrid>
        <w:gridCol w:w="2268"/>
        <w:gridCol w:w="7660"/>
      </w:tblGrid>
      <w:tr w:rsidR="00DC22AE" w:rsidRPr="00AE5412" w14:paraId="7B880E96" w14:textId="77777777" w:rsidTr="00114B1D">
        <w:trPr>
          <w:trHeight w:val="533"/>
        </w:trPr>
        <w:tc>
          <w:tcPr>
            <w:tcW w:w="2268" w:type="dxa"/>
            <w:tcBorders>
              <w:top w:val="single" w:sz="4" w:space="0" w:color="000000"/>
              <w:left w:val="single" w:sz="4" w:space="0" w:color="000000"/>
              <w:bottom w:val="single" w:sz="4" w:space="0" w:color="000000"/>
            </w:tcBorders>
            <w:shd w:val="clear" w:color="auto" w:fill="auto"/>
          </w:tcPr>
          <w:p w14:paraId="523495A9" w14:textId="77777777" w:rsidR="00DC22AE" w:rsidRPr="00C04A04" w:rsidRDefault="00DC22AE" w:rsidP="00114B1D">
            <w:pPr>
              <w:snapToGrid w:val="0"/>
              <w:spacing w:after="0" w:line="100" w:lineRule="atLeast"/>
              <w:rPr>
                <w:rFonts w:ascii="Arial" w:hAnsi="Arial" w:cs="Arial"/>
                <w:b/>
                <w:sz w:val="20"/>
                <w:szCs w:val="20"/>
                <w:lang w:val="de-DE"/>
              </w:rPr>
            </w:pPr>
            <w:r>
              <w:rPr>
                <w:rFonts w:ascii="Arial" w:hAnsi="Arial" w:cs="Arial"/>
                <w:b/>
                <w:sz w:val="20"/>
                <w:szCs w:val="20"/>
                <w:lang w:val="de-DE"/>
              </w:rPr>
              <w:t>Mo. 10.30-12</w:t>
            </w:r>
            <w:r w:rsidRPr="00C04A04">
              <w:rPr>
                <w:rFonts w:ascii="Arial" w:hAnsi="Arial" w:cs="Arial"/>
                <w:b/>
                <w:sz w:val="20"/>
                <w:szCs w:val="20"/>
                <w:lang w:val="de-DE"/>
              </w:rPr>
              <w:t>.00 Uhr</w:t>
            </w:r>
          </w:p>
          <w:p w14:paraId="465E6456" w14:textId="77777777" w:rsidR="00DC22AE" w:rsidRPr="00C04A04" w:rsidRDefault="00DC22AE" w:rsidP="00114B1D">
            <w:pPr>
              <w:snapToGrid w:val="0"/>
              <w:spacing w:after="0" w:line="100" w:lineRule="atLeast"/>
              <w:rPr>
                <w:rStyle w:val="Hyperlink"/>
                <w:rFonts w:ascii="Arial" w:hAnsi="Arial" w:cs="Arial"/>
                <w:b/>
                <w:bCs/>
                <w:sz w:val="24"/>
                <w:szCs w:val="24"/>
                <w:lang w:val="de-DE"/>
              </w:rPr>
            </w:pPr>
            <w:r>
              <w:rPr>
                <w:rFonts w:ascii="Arial" w:hAnsi="Arial" w:cs="Arial"/>
                <w:b/>
                <w:sz w:val="20"/>
                <w:szCs w:val="20"/>
                <w:lang w:val="de-DE"/>
              </w:rPr>
              <w:t>23.11.03.22</w:t>
            </w:r>
            <w:r w:rsidRPr="00C04A04">
              <w:rPr>
                <w:rFonts w:ascii="Arial" w:hAnsi="Arial" w:cs="Arial"/>
                <w:b/>
                <w:sz w:val="20"/>
                <w:szCs w:val="20"/>
                <w:lang w:val="de-DE"/>
              </w:rPr>
              <w:tab/>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2E3C1F52" w14:textId="77777777" w:rsidR="00DC22AE" w:rsidRPr="00DC22AE" w:rsidRDefault="00DC22AE" w:rsidP="00114B1D">
            <w:pPr>
              <w:widowControl w:val="0"/>
              <w:spacing w:after="0" w:line="100" w:lineRule="atLeast"/>
              <w:rPr>
                <w:rFonts w:ascii="Arial" w:hAnsi="Arial" w:cs="Arial"/>
                <w:color w:val="000000" w:themeColor="text1"/>
                <w:sz w:val="20"/>
                <w:szCs w:val="20"/>
                <w:lang w:val="de-DE"/>
              </w:rPr>
            </w:pPr>
            <w:r w:rsidRPr="00DC22AE">
              <w:rPr>
                <w:rStyle w:val="Hyperlink"/>
                <w:rFonts w:ascii="Arial" w:hAnsi="Arial" w:cs="Arial"/>
                <w:b/>
                <w:bCs/>
                <w:color w:val="000000" w:themeColor="text1"/>
                <w:sz w:val="24"/>
                <w:szCs w:val="24"/>
                <w:lang w:val="de-DE"/>
              </w:rPr>
              <w:t>BBM 2b</w:t>
            </w:r>
            <w:r w:rsidRPr="00AD3298">
              <w:rPr>
                <w:rStyle w:val="Hyperlink"/>
                <w:rFonts w:ascii="Arial" w:hAnsi="Arial" w:cs="Arial"/>
                <w:b/>
                <w:bCs/>
                <w:color w:val="000000" w:themeColor="text1"/>
                <w:sz w:val="24"/>
                <w:szCs w:val="24"/>
                <w:lang w:val="de-DE"/>
              </w:rPr>
              <w:t xml:space="preserve"> Einführungsseminar </w:t>
            </w:r>
            <w:r w:rsidRPr="00DC22AE">
              <w:rPr>
                <w:rStyle w:val="Hyperlink"/>
                <w:rFonts w:ascii="Arial" w:hAnsi="Arial" w:cs="Arial"/>
                <w:b/>
                <w:bCs/>
                <w:color w:val="000000" w:themeColor="text1"/>
                <w:sz w:val="24"/>
                <w:szCs w:val="24"/>
                <w:lang w:val="de-DE"/>
              </w:rPr>
              <w:t>(</w:t>
            </w:r>
            <w:r w:rsidRPr="00AD3298">
              <w:rPr>
                <w:rStyle w:val="Hyperlink"/>
                <w:rFonts w:ascii="Arial" w:hAnsi="Arial" w:cs="Arial"/>
                <w:b/>
                <w:bCs/>
                <w:color w:val="000000" w:themeColor="text1"/>
                <w:sz w:val="24"/>
                <w:szCs w:val="24"/>
                <w:lang w:val="de-DE"/>
              </w:rPr>
              <w:t>Gattung</w:t>
            </w:r>
            <w:r w:rsidRPr="00DC22AE">
              <w:rPr>
                <w:rStyle w:val="Hyperlink"/>
                <w:rFonts w:ascii="Arial" w:hAnsi="Arial" w:cs="Arial"/>
                <w:b/>
                <w:bCs/>
                <w:color w:val="000000" w:themeColor="text1"/>
                <w:sz w:val="24"/>
                <w:szCs w:val="24"/>
                <w:lang w:val="de-DE"/>
              </w:rPr>
              <w:t>)</w:t>
            </w:r>
            <w:r w:rsidRPr="00AD3298">
              <w:rPr>
                <w:rStyle w:val="Hyperlink"/>
                <w:rFonts w:ascii="Arial" w:hAnsi="Arial" w:cs="Arial"/>
                <w:b/>
                <w:bCs/>
                <w:color w:val="000000" w:themeColor="text1"/>
                <w:sz w:val="24"/>
                <w:szCs w:val="24"/>
                <w:lang w:val="de-DE"/>
              </w:rPr>
              <w:t xml:space="preserve">: </w:t>
            </w:r>
            <w:r w:rsidRPr="00DC22AE">
              <w:rPr>
                <w:rStyle w:val="Hyperlink"/>
                <w:rFonts w:ascii="Arial" w:hAnsi="Arial" w:cs="Arial"/>
                <w:b/>
                <w:bCs/>
                <w:color w:val="000000" w:themeColor="text1"/>
                <w:sz w:val="24"/>
                <w:szCs w:val="24"/>
                <w:lang w:val="de-DE"/>
              </w:rPr>
              <w:t>Goethes Lyrik</w:t>
            </w:r>
          </w:p>
          <w:p w14:paraId="538A4BBA" w14:textId="77777777" w:rsidR="00DC22AE" w:rsidRPr="00C04A04" w:rsidRDefault="00DC22AE" w:rsidP="00114B1D">
            <w:pPr>
              <w:widowControl w:val="0"/>
              <w:spacing w:after="0" w:line="100" w:lineRule="atLeast"/>
              <w:rPr>
                <w:rFonts w:ascii="Arial" w:hAnsi="Arial" w:cs="Arial"/>
                <w:sz w:val="20"/>
                <w:szCs w:val="20"/>
                <w:lang w:val="de-DE"/>
              </w:rPr>
            </w:pPr>
            <w:r>
              <w:rPr>
                <w:rFonts w:ascii="Arial" w:hAnsi="Arial" w:cs="Arial"/>
                <w:sz w:val="20"/>
                <w:szCs w:val="20"/>
                <w:lang w:val="de-DE"/>
              </w:rPr>
              <w:t>Prof. Dr. Dr. Volkmar Hansen</w:t>
            </w:r>
          </w:p>
        </w:tc>
      </w:tr>
      <w:tr w:rsidR="00DC22AE" w14:paraId="4F6E346D" w14:textId="77777777" w:rsidTr="00114B1D">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14:paraId="2DA47F8A" w14:textId="77777777" w:rsidR="00DC22AE" w:rsidRPr="006F3208" w:rsidRDefault="00DC22AE" w:rsidP="00114B1D">
            <w:pPr>
              <w:suppressAutoHyphens w:val="0"/>
              <w:spacing w:before="15" w:after="15" w:line="240" w:lineRule="auto"/>
              <w:ind w:left="15" w:right="15"/>
              <w:rPr>
                <w:rFonts w:ascii="Arial" w:hAnsi="Arial" w:cs="Arial"/>
                <w:sz w:val="20"/>
                <w:szCs w:val="20"/>
                <w:lang w:val="de-DE" w:eastAsia="de-DE"/>
              </w:rPr>
            </w:pPr>
            <w:r w:rsidRPr="006F3208">
              <w:rPr>
                <w:rFonts w:ascii="Arial" w:hAnsi="Arial" w:cs="Arial"/>
                <w:sz w:val="20"/>
                <w:szCs w:val="20"/>
                <w:lang w:val="de-DE" w:eastAsia="de-DE"/>
              </w:rPr>
              <w:t xml:space="preserve">Aus der Fülle seines poetischen Werks werden in repräsentativen Einzelinterpretationen Gattungen wie Hymne, Ode, Lied Idylle, Epigramm und Lebensstationen wie Rokoko, Sturm-und Drang, Klassik, Orientalismus angesprochen. Die Gliederung ist thematisch: Selbstbildnisse, Rollensprechen, Lehrhaftes, Geselliges, An Personen, Gelegenheitsdichtung, Humoristisches, Gott und Welt, Geschichtliche Epochenbildung, Naturerfahrung, Sinnlichkeit und Liebesleidenschaft. Nachzudenken bleibt dem summierenden </w:t>
            </w:r>
            <w:proofErr w:type="spellStart"/>
            <w:r w:rsidRPr="006F3208">
              <w:rPr>
                <w:rFonts w:ascii="Arial" w:hAnsi="Arial" w:cs="Arial"/>
                <w:sz w:val="20"/>
                <w:szCs w:val="20"/>
                <w:lang w:val="de-DE" w:eastAsia="de-DE"/>
              </w:rPr>
              <w:t>Schlußvers</w:t>
            </w:r>
            <w:proofErr w:type="spellEnd"/>
            <w:r w:rsidRPr="006F3208">
              <w:rPr>
                <w:rFonts w:ascii="Arial" w:hAnsi="Arial" w:cs="Arial"/>
                <w:sz w:val="20"/>
                <w:szCs w:val="20"/>
                <w:lang w:val="de-DE" w:eastAsia="de-DE"/>
              </w:rPr>
              <w:t xml:space="preserve"> des „Bräutigam“: „Wie es auch sei das Leben, es ist gut“.</w:t>
            </w:r>
          </w:p>
          <w:p w14:paraId="1ABD8C1B" w14:textId="77777777" w:rsidR="00DC22AE" w:rsidRPr="006F3208" w:rsidRDefault="00DC22AE" w:rsidP="00114B1D">
            <w:pPr>
              <w:suppressAutoHyphens w:val="0"/>
              <w:spacing w:before="15" w:after="15" w:line="240" w:lineRule="auto"/>
              <w:ind w:left="15" w:right="15"/>
              <w:rPr>
                <w:rFonts w:ascii="Arial" w:hAnsi="Arial" w:cs="Arial"/>
                <w:sz w:val="20"/>
                <w:szCs w:val="20"/>
                <w:lang w:val="de-DE" w:eastAsia="de-DE"/>
              </w:rPr>
            </w:pPr>
            <w:r w:rsidRPr="006F3208">
              <w:rPr>
                <w:rFonts w:ascii="Arial" w:hAnsi="Arial" w:cs="Arial"/>
                <w:sz w:val="20"/>
                <w:szCs w:val="20"/>
                <w:lang w:val="de-DE" w:eastAsia="de-DE"/>
              </w:rPr>
              <w:t>Textgrundlage ist die von Bernd Witte im Reclam-Verlag herausgegebene Studienausgabe „Johann Wolfgang von Goethe. Gedichte“ (UB 18519).</w:t>
            </w:r>
          </w:p>
          <w:p w14:paraId="74B49969" w14:textId="77777777" w:rsidR="00DC22AE" w:rsidRPr="00C04A04" w:rsidRDefault="00DC22AE" w:rsidP="00114B1D">
            <w:pPr>
              <w:suppressAutoHyphens w:val="0"/>
              <w:spacing w:before="15" w:after="15" w:line="240" w:lineRule="auto"/>
              <w:ind w:left="15" w:right="15"/>
              <w:rPr>
                <w:rFonts w:ascii="Arial" w:hAnsi="Arial" w:cs="Arial"/>
                <w:color w:val="014A7B"/>
                <w:sz w:val="20"/>
                <w:szCs w:val="20"/>
                <w:lang w:val="de-DE" w:eastAsia="de-DE"/>
              </w:rPr>
            </w:pPr>
            <w:r w:rsidRPr="006F3208">
              <w:rPr>
                <w:rFonts w:ascii="Arial" w:hAnsi="Arial" w:cs="Arial"/>
                <w:sz w:val="20"/>
                <w:szCs w:val="20"/>
                <w:lang w:val="de-DE" w:eastAsia="de-DE"/>
              </w:rPr>
              <w:t>Erasmus-Studenten sind willkommen.</w:t>
            </w:r>
          </w:p>
        </w:tc>
      </w:tr>
      <w:tr w:rsidR="00DC22AE" w:rsidRPr="00AE5412" w14:paraId="4072D5F6" w14:textId="77777777" w:rsidTr="00114B1D">
        <w:tc>
          <w:tcPr>
            <w:tcW w:w="2268" w:type="dxa"/>
            <w:tcBorders>
              <w:top w:val="single" w:sz="4" w:space="0" w:color="000000"/>
              <w:left w:val="single" w:sz="4" w:space="0" w:color="000000"/>
              <w:bottom w:val="single" w:sz="4" w:space="0" w:color="000000"/>
            </w:tcBorders>
            <w:shd w:val="clear" w:color="auto" w:fill="auto"/>
          </w:tcPr>
          <w:p w14:paraId="51DE06FF" w14:textId="77777777" w:rsidR="00DC22AE" w:rsidRDefault="00DC22AE" w:rsidP="00114B1D">
            <w:pPr>
              <w:widowControl w:val="0"/>
              <w:snapToGrid w:val="0"/>
              <w:spacing w:after="0" w:line="100" w:lineRule="atLeast"/>
              <w:rPr>
                <w:rFonts w:ascii="Arial" w:hAnsi="Arial" w:cs="Arial"/>
                <w:sz w:val="20"/>
                <w:szCs w:val="20"/>
                <w:lang w:val="de-DE"/>
              </w:rPr>
            </w:pPr>
            <w:r>
              <w:rPr>
                <w:rFonts w:ascii="Arial" w:hAnsi="Arial" w:cs="Arial"/>
                <w:b/>
                <w:sz w:val="20"/>
                <w:szCs w:val="20"/>
                <w:lang w:val="de-DE"/>
              </w:rPr>
              <w:t xml:space="preserve">Bedingung für BN </w:t>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4DBF56D4" w14:textId="77777777" w:rsidR="00DC22AE" w:rsidRPr="00C04A04" w:rsidRDefault="00DC22AE" w:rsidP="00114B1D">
            <w:pPr>
              <w:snapToGrid w:val="0"/>
              <w:spacing w:after="0"/>
              <w:rPr>
                <w:lang w:val="de-DE"/>
              </w:rPr>
            </w:pPr>
            <w:r>
              <w:rPr>
                <w:rFonts w:ascii="Arial" w:hAnsi="Arial" w:cs="Arial"/>
                <w:sz w:val="20"/>
                <w:szCs w:val="20"/>
                <w:lang w:val="de-DE"/>
              </w:rPr>
              <w:t xml:space="preserve">regelmäßige, aktive Teilnahme und ein Stundenprotokoll </w:t>
            </w:r>
          </w:p>
        </w:tc>
      </w:tr>
    </w:tbl>
    <w:p w14:paraId="10871B22" w14:textId="77777777" w:rsidR="00DC22AE" w:rsidRPr="0059336C" w:rsidRDefault="00DC22AE" w:rsidP="00DC22AE">
      <w:pPr>
        <w:spacing w:after="0" w:line="100" w:lineRule="atLeast"/>
        <w:rPr>
          <w:lang w:val="de-DE"/>
        </w:rPr>
      </w:pPr>
    </w:p>
    <w:tbl>
      <w:tblPr>
        <w:tblW w:w="0" w:type="auto"/>
        <w:tblInd w:w="-40" w:type="dxa"/>
        <w:tblLayout w:type="fixed"/>
        <w:tblLook w:val="0000" w:firstRow="0" w:lastRow="0" w:firstColumn="0" w:lastColumn="0" w:noHBand="0" w:noVBand="0"/>
      </w:tblPr>
      <w:tblGrid>
        <w:gridCol w:w="2268"/>
        <w:gridCol w:w="7660"/>
      </w:tblGrid>
      <w:tr w:rsidR="00DC22AE" w:rsidRPr="00AE5412" w14:paraId="50D15B4B" w14:textId="77777777" w:rsidTr="00114B1D">
        <w:trPr>
          <w:trHeight w:val="533"/>
        </w:trPr>
        <w:tc>
          <w:tcPr>
            <w:tcW w:w="2268" w:type="dxa"/>
            <w:tcBorders>
              <w:top w:val="single" w:sz="4" w:space="0" w:color="000000"/>
              <w:left w:val="single" w:sz="4" w:space="0" w:color="000000"/>
              <w:bottom w:val="single" w:sz="4" w:space="0" w:color="000000"/>
            </w:tcBorders>
            <w:shd w:val="clear" w:color="auto" w:fill="auto"/>
          </w:tcPr>
          <w:p w14:paraId="2A2895E2" w14:textId="77777777" w:rsidR="00DC22AE" w:rsidRDefault="00DC22AE" w:rsidP="00114B1D">
            <w:pPr>
              <w:snapToGrid w:val="0"/>
              <w:spacing w:after="0" w:line="100" w:lineRule="atLeast"/>
              <w:rPr>
                <w:rFonts w:ascii="Arial" w:hAnsi="Arial" w:cs="Arial"/>
                <w:b/>
                <w:sz w:val="20"/>
                <w:szCs w:val="20"/>
                <w:lang w:val="de-DE"/>
              </w:rPr>
            </w:pPr>
            <w:r>
              <w:rPr>
                <w:rFonts w:ascii="Arial" w:hAnsi="Arial" w:cs="Arial"/>
                <w:b/>
                <w:sz w:val="20"/>
                <w:szCs w:val="20"/>
                <w:lang w:val="de-DE"/>
              </w:rPr>
              <w:t>Mo. 12.30-14.00 Uhr</w:t>
            </w:r>
          </w:p>
          <w:p w14:paraId="720AD138" w14:textId="77777777" w:rsidR="00DC22AE" w:rsidRDefault="00DC22AE" w:rsidP="00114B1D">
            <w:pPr>
              <w:snapToGrid w:val="0"/>
              <w:spacing w:after="0" w:line="100" w:lineRule="atLeast"/>
              <w:rPr>
                <w:rStyle w:val="Hyperlink"/>
                <w:rFonts w:ascii="Arial" w:hAnsi="Arial" w:cs="Arial"/>
                <w:b/>
                <w:bCs/>
                <w:color w:val="000000"/>
                <w:sz w:val="24"/>
                <w:szCs w:val="24"/>
                <w:lang w:val="de-DE"/>
              </w:rPr>
            </w:pPr>
            <w:r>
              <w:rPr>
                <w:rFonts w:ascii="Arial" w:hAnsi="Arial" w:cs="Arial"/>
                <w:b/>
                <w:sz w:val="20"/>
                <w:szCs w:val="20"/>
                <w:lang w:val="de-DE"/>
              </w:rPr>
              <w:t>23.21.01.24</w:t>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2409548C" w14:textId="77777777" w:rsidR="00DC22AE" w:rsidRDefault="00DC22AE" w:rsidP="00114B1D">
            <w:pPr>
              <w:widowControl w:val="0"/>
              <w:snapToGrid w:val="0"/>
              <w:spacing w:after="0" w:line="100" w:lineRule="atLeast"/>
              <w:rPr>
                <w:rFonts w:ascii="Arial" w:hAnsi="Arial" w:cs="Arial"/>
                <w:sz w:val="20"/>
                <w:szCs w:val="20"/>
                <w:lang w:val="de-DE"/>
              </w:rPr>
            </w:pPr>
            <w:r>
              <w:rPr>
                <w:rStyle w:val="Hyperlink"/>
                <w:rFonts w:ascii="Arial" w:hAnsi="Arial" w:cs="Arial"/>
                <w:b/>
                <w:bCs/>
                <w:color w:val="000000"/>
                <w:sz w:val="24"/>
                <w:szCs w:val="24"/>
                <w:lang w:val="de-DE"/>
              </w:rPr>
              <w:t>BBM 2b Einführungsseminar (Gattung): Prosa</w:t>
            </w:r>
          </w:p>
          <w:p w14:paraId="14FD3470" w14:textId="77777777" w:rsidR="00DC22AE" w:rsidRDefault="00DC22AE" w:rsidP="00114B1D">
            <w:pPr>
              <w:widowControl w:val="0"/>
              <w:spacing w:after="0" w:line="100" w:lineRule="atLeast"/>
              <w:rPr>
                <w:rFonts w:ascii="Arial" w:hAnsi="Arial" w:cs="Arial"/>
                <w:sz w:val="20"/>
                <w:szCs w:val="20"/>
                <w:lang w:val="de-DE"/>
              </w:rPr>
            </w:pPr>
            <w:r>
              <w:rPr>
                <w:rFonts w:ascii="Arial" w:hAnsi="Arial" w:cs="Arial"/>
                <w:sz w:val="20"/>
                <w:szCs w:val="20"/>
                <w:lang w:val="de-DE"/>
              </w:rPr>
              <w:t>Monika Beck</w:t>
            </w:r>
          </w:p>
        </w:tc>
      </w:tr>
      <w:tr w:rsidR="00DC22AE" w:rsidRPr="00AE5412" w14:paraId="61A28F3D" w14:textId="77777777" w:rsidTr="00114B1D">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14:paraId="0AA82557" w14:textId="77777777" w:rsidR="00DC22AE" w:rsidRPr="00C976B1" w:rsidRDefault="00DC22AE" w:rsidP="00114B1D">
            <w:pPr>
              <w:suppressAutoHyphens w:val="0"/>
              <w:spacing w:before="15" w:after="15" w:line="240" w:lineRule="auto"/>
              <w:ind w:left="15" w:right="15"/>
              <w:rPr>
                <w:rFonts w:ascii="Arial" w:hAnsi="Arial" w:cs="Arial"/>
                <w:sz w:val="20"/>
                <w:szCs w:val="20"/>
                <w:lang w:val="de-DE"/>
              </w:rPr>
            </w:pPr>
            <w:r w:rsidRPr="00C976B1">
              <w:rPr>
                <w:rFonts w:ascii="Arial" w:hAnsi="Arial" w:cs="Arial"/>
                <w:sz w:val="20"/>
                <w:szCs w:val="20"/>
                <w:lang w:val="de-DE"/>
              </w:rPr>
              <w:t xml:space="preserve">Das Seminar wird sich einem Teil der Großgattung Epik, der Prosa, widmen, sich also auf die vielen erzählenden Texte, die nicht in Versform gebunden sind, konzentrieren. Dabei sollen möglichst viele verschiedene Prosaformen (Novelle, Erzählung, Fabel, Legende, Märchen, Tagebuch etc. sowie die verschiedenen Unterformen des Romans) in ihren spezifischen Besonderheiten vorgestellt und an ausgewählten Beispielen besprochen werden. Ergänzend werden die aus der Einführungsvorlesung bekannten Grundbegriffe an ausgewählten Beispielen auf literarische Texte angewendet. Dabei sollen die </w:t>
            </w:r>
            <w:r w:rsidRPr="00C976B1">
              <w:rPr>
                <w:rFonts w:ascii="Arial" w:hAnsi="Arial" w:cs="Arial"/>
                <w:sz w:val="20"/>
                <w:szCs w:val="20"/>
                <w:lang w:val="de-DE"/>
              </w:rPr>
              <w:lastRenderedPageBreak/>
              <w:t>Verfahren der Erzähltextanalyse praktisch erprobt und eingeübt werden. Im Mittelpunkt steht der Zusammenhang zwischen Form und Inhalt.</w:t>
            </w:r>
          </w:p>
          <w:p w14:paraId="6FAD2CF4" w14:textId="77777777" w:rsidR="00DC22AE" w:rsidRPr="00C976B1" w:rsidRDefault="00DC22AE" w:rsidP="00114B1D">
            <w:pPr>
              <w:suppressAutoHyphens w:val="0"/>
              <w:spacing w:before="15" w:after="15" w:line="240" w:lineRule="auto"/>
              <w:ind w:left="15" w:right="15"/>
              <w:rPr>
                <w:rFonts w:ascii="Arial" w:hAnsi="Arial" w:cs="Arial"/>
                <w:color w:val="014A7B"/>
                <w:sz w:val="20"/>
                <w:szCs w:val="20"/>
                <w:lang w:val="de-DE" w:eastAsia="de-DE"/>
              </w:rPr>
            </w:pPr>
            <w:r w:rsidRPr="00C976B1">
              <w:rPr>
                <w:rFonts w:ascii="Arial" w:hAnsi="Arial" w:cs="Arial"/>
                <w:sz w:val="20"/>
                <w:szCs w:val="20"/>
                <w:lang w:val="de-DE"/>
              </w:rPr>
              <w:t>Ein weiterer Schwerpunkt der Veranstaltung liegt in der studienorientierten Vermittlung zentraler Techniken literaturwissenschaftlichen Arbeitens (Bibliographieren, Online-Recherchen, Bibliotheksbenutzung, Umgang mit Sekundärliteratur, Exzerpieren, Zitieren etc.), die auch praktisch erprobt werden</w:t>
            </w:r>
            <w:r w:rsidRPr="00C976B1">
              <w:rPr>
                <w:rFonts w:ascii="Arial" w:hAnsi="Arial" w:cs="Arial"/>
                <w:sz w:val="20"/>
                <w:szCs w:val="20"/>
                <w:lang w:val="de-DE" w:eastAsia="de-DE"/>
              </w:rPr>
              <w:t>.</w:t>
            </w:r>
          </w:p>
        </w:tc>
      </w:tr>
      <w:tr w:rsidR="00DC22AE" w:rsidRPr="00AE5412" w14:paraId="5B1B6F0D" w14:textId="77777777" w:rsidTr="00114B1D">
        <w:tc>
          <w:tcPr>
            <w:tcW w:w="2268" w:type="dxa"/>
            <w:tcBorders>
              <w:top w:val="single" w:sz="4" w:space="0" w:color="000000"/>
              <w:left w:val="single" w:sz="4" w:space="0" w:color="000000"/>
              <w:bottom w:val="single" w:sz="4" w:space="0" w:color="000000"/>
            </w:tcBorders>
            <w:shd w:val="clear" w:color="auto" w:fill="auto"/>
          </w:tcPr>
          <w:p w14:paraId="345E0814" w14:textId="77777777" w:rsidR="00DC22AE" w:rsidRDefault="00DC22AE" w:rsidP="00114B1D">
            <w:pPr>
              <w:widowControl w:val="0"/>
              <w:snapToGrid w:val="0"/>
              <w:spacing w:after="0" w:line="100" w:lineRule="atLeast"/>
              <w:rPr>
                <w:rFonts w:ascii="Arial" w:hAnsi="Arial" w:cs="Arial"/>
                <w:sz w:val="20"/>
                <w:szCs w:val="20"/>
                <w:lang w:val="de-DE"/>
              </w:rPr>
            </w:pPr>
            <w:r>
              <w:rPr>
                <w:rFonts w:ascii="Arial" w:hAnsi="Arial" w:cs="Arial"/>
                <w:b/>
                <w:sz w:val="20"/>
                <w:szCs w:val="20"/>
                <w:lang w:val="de-DE"/>
              </w:rPr>
              <w:lastRenderedPageBreak/>
              <w:t>Literaturhinweise</w:t>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1668B6D8" w14:textId="77777777" w:rsidR="00DC22AE" w:rsidRDefault="00DC22AE" w:rsidP="00114B1D">
            <w:pPr>
              <w:suppressAutoHyphens w:val="0"/>
              <w:snapToGrid w:val="0"/>
              <w:spacing w:after="0" w:line="240" w:lineRule="auto"/>
              <w:rPr>
                <w:rFonts w:ascii="Arial" w:hAnsi="Arial" w:cs="Arial"/>
                <w:sz w:val="20"/>
                <w:szCs w:val="20"/>
                <w:lang w:val="de-DE"/>
              </w:rPr>
            </w:pPr>
            <w:r>
              <w:rPr>
                <w:rFonts w:ascii="Arial" w:hAnsi="Arial" w:cs="Arial"/>
                <w:sz w:val="20"/>
                <w:szCs w:val="20"/>
                <w:lang w:val="de-DE"/>
              </w:rPr>
              <w:t xml:space="preserve">Hugo von Hofmannsthal, Reitergeschichte. / Uwe Timm, </w:t>
            </w:r>
            <w:proofErr w:type="spellStart"/>
            <w:r>
              <w:rPr>
                <w:rFonts w:ascii="Arial" w:hAnsi="Arial" w:cs="Arial"/>
                <w:sz w:val="20"/>
                <w:szCs w:val="20"/>
                <w:lang w:val="de-DE"/>
              </w:rPr>
              <w:t>Morenga</w:t>
            </w:r>
            <w:proofErr w:type="spellEnd"/>
            <w:r>
              <w:rPr>
                <w:rFonts w:ascii="Arial" w:hAnsi="Arial" w:cs="Arial"/>
                <w:sz w:val="20"/>
                <w:szCs w:val="20"/>
                <w:lang w:val="de-DE"/>
              </w:rPr>
              <w:t>.</w:t>
            </w:r>
          </w:p>
          <w:p w14:paraId="4A3B2C33" w14:textId="77777777" w:rsidR="00DC22AE" w:rsidRDefault="00DC22AE" w:rsidP="00114B1D">
            <w:pPr>
              <w:suppressAutoHyphens w:val="0"/>
              <w:snapToGrid w:val="0"/>
              <w:spacing w:after="0" w:line="240" w:lineRule="auto"/>
              <w:rPr>
                <w:rFonts w:ascii="Arial" w:hAnsi="Arial" w:cs="Arial"/>
                <w:b/>
                <w:sz w:val="20"/>
                <w:szCs w:val="20"/>
                <w:lang w:val="de-DE"/>
              </w:rPr>
            </w:pPr>
            <w:r>
              <w:rPr>
                <w:rFonts w:ascii="Arial" w:hAnsi="Arial" w:cs="Arial"/>
                <w:sz w:val="20"/>
                <w:szCs w:val="20"/>
                <w:lang w:val="de-DE"/>
              </w:rPr>
              <w:t>Weitere Titel werden noch bekannt gegeben.</w:t>
            </w:r>
          </w:p>
        </w:tc>
      </w:tr>
      <w:tr w:rsidR="00DC22AE" w:rsidRPr="00AE5412" w14:paraId="66C6C0D1" w14:textId="77777777" w:rsidTr="00114B1D">
        <w:tc>
          <w:tcPr>
            <w:tcW w:w="2268" w:type="dxa"/>
            <w:tcBorders>
              <w:top w:val="single" w:sz="4" w:space="0" w:color="000000"/>
              <w:left w:val="single" w:sz="4" w:space="0" w:color="000000"/>
              <w:bottom w:val="single" w:sz="4" w:space="0" w:color="000000"/>
            </w:tcBorders>
            <w:shd w:val="clear" w:color="auto" w:fill="auto"/>
          </w:tcPr>
          <w:p w14:paraId="46802D59" w14:textId="77777777" w:rsidR="00DC22AE" w:rsidRDefault="00DC22AE" w:rsidP="00114B1D">
            <w:pPr>
              <w:widowControl w:val="0"/>
              <w:snapToGrid w:val="0"/>
              <w:spacing w:after="0" w:line="100" w:lineRule="atLeast"/>
              <w:rPr>
                <w:rFonts w:ascii="Arial" w:hAnsi="Arial" w:cs="Arial"/>
                <w:sz w:val="20"/>
                <w:szCs w:val="20"/>
                <w:lang w:val="de-DE"/>
              </w:rPr>
            </w:pPr>
            <w:r>
              <w:rPr>
                <w:rFonts w:ascii="Arial" w:hAnsi="Arial" w:cs="Arial"/>
                <w:b/>
                <w:sz w:val="20"/>
                <w:szCs w:val="20"/>
                <w:lang w:val="de-DE"/>
              </w:rPr>
              <w:t xml:space="preserve">Bedingung für BN </w:t>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3E589130" w14:textId="77777777" w:rsidR="00DC22AE" w:rsidRDefault="00DC22AE" w:rsidP="00114B1D">
            <w:pPr>
              <w:snapToGrid w:val="0"/>
              <w:spacing w:after="0"/>
              <w:rPr>
                <w:rFonts w:ascii="Arial" w:hAnsi="Arial" w:cs="Arial"/>
                <w:b/>
                <w:sz w:val="16"/>
                <w:szCs w:val="16"/>
                <w:lang w:val="de-DE"/>
              </w:rPr>
            </w:pPr>
            <w:r>
              <w:rPr>
                <w:rFonts w:ascii="Arial" w:hAnsi="Arial" w:cs="Arial"/>
                <w:sz w:val="20"/>
                <w:szCs w:val="20"/>
                <w:lang w:val="de-DE"/>
              </w:rPr>
              <w:t>Regelmäßige aktive Teilnahme und dokumentierte Einzelleistung</w:t>
            </w:r>
          </w:p>
        </w:tc>
      </w:tr>
    </w:tbl>
    <w:p w14:paraId="71DFFEB8" w14:textId="77777777" w:rsidR="00DC22AE" w:rsidRDefault="00DC22AE" w:rsidP="00DC22AE">
      <w:pPr>
        <w:spacing w:before="120" w:after="120" w:line="240" w:lineRule="auto"/>
        <w:rPr>
          <w:rFonts w:ascii="Arial" w:hAnsi="Arial" w:cs="Arial"/>
          <w:b/>
          <w:sz w:val="16"/>
          <w:szCs w:val="16"/>
          <w:lang w:val="de-DE"/>
        </w:rPr>
      </w:pPr>
    </w:p>
    <w:p w14:paraId="393BCF28" w14:textId="77777777" w:rsidR="00DC22AE" w:rsidRDefault="00DC22AE" w:rsidP="00DC22AE">
      <w:pPr>
        <w:spacing w:before="120" w:after="120" w:line="100" w:lineRule="atLeast"/>
        <w:jc w:val="center"/>
        <w:rPr>
          <w:rFonts w:ascii="Arial" w:hAnsi="Arial" w:cs="Arial"/>
          <w:b/>
          <w:sz w:val="26"/>
          <w:szCs w:val="26"/>
          <w:lang w:val="de-DE"/>
        </w:rPr>
      </w:pPr>
    </w:p>
    <w:p w14:paraId="4687042D" w14:textId="468FF325" w:rsidR="00DC22AE" w:rsidRDefault="00DC22AE" w:rsidP="00DC22AE">
      <w:pPr>
        <w:spacing w:before="120" w:after="120" w:line="100" w:lineRule="atLeast"/>
        <w:jc w:val="center"/>
        <w:rPr>
          <w:rFonts w:ascii="Arial" w:hAnsi="Arial" w:cs="Arial"/>
          <w:b/>
          <w:sz w:val="20"/>
          <w:szCs w:val="20"/>
          <w:u w:val="single"/>
          <w:lang w:val="de-DE"/>
        </w:rPr>
      </w:pPr>
      <w:r>
        <w:rPr>
          <w:rFonts w:ascii="Arial" w:hAnsi="Arial" w:cs="Arial"/>
          <w:b/>
          <w:sz w:val="26"/>
          <w:szCs w:val="26"/>
          <w:lang w:val="de-DE"/>
        </w:rPr>
        <w:t>BM III: Germanistische Mediävistik</w:t>
      </w:r>
    </w:p>
    <w:tbl>
      <w:tblPr>
        <w:tblW w:w="0" w:type="auto"/>
        <w:tblInd w:w="-40" w:type="dxa"/>
        <w:tblLayout w:type="fixed"/>
        <w:tblLook w:val="0000" w:firstRow="0" w:lastRow="0" w:firstColumn="0" w:lastColumn="0" w:noHBand="0" w:noVBand="0"/>
      </w:tblPr>
      <w:tblGrid>
        <w:gridCol w:w="2251"/>
        <w:gridCol w:w="7677"/>
      </w:tblGrid>
      <w:tr w:rsidR="00DC22AE" w:rsidRPr="00AE5412" w14:paraId="07F428F0" w14:textId="77777777" w:rsidTr="00114B1D">
        <w:trPr>
          <w:trHeight w:val="703"/>
        </w:trPr>
        <w:tc>
          <w:tcPr>
            <w:tcW w:w="2251" w:type="dxa"/>
            <w:tcBorders>
              <w:top w:val="single" w:sz="4" w:space="0" w:color="000000"/>
              <w:left w:val="single" w:sz="4" w:space="0" w:color="000000"/>
              <w:bottom w:val="single" w:sz="4" w:space="0" w:color="000000"/>
            </w:tcBorders>
            <w:shd w:val="clear" w:color="auto" w:fill="auto"/>
          </w:tcPr>
          <w:p w14:paraId="44B81999" w14:textId="77777777" w:rsidR="00DC22AE" w:rsidRDefault="00DC22AE" w:rsidP="00114B1D">
            <w:pPr>
              <w:snapToGrid w:val="0"/>
              <w:spacing w:after="0" w:line="100" w:lineRule="atLeast"/>
              <w:rPr>
                <w:rFonts w:ascii="Arial" w:hAnsi="Arial" w:cs="Arial"/>
                <w:b/>
                <w:sz w:val="20"/>
                <w:szCs w:val="20"/>
                <w:lang w:val="de-DE"/>
              </w:rPr>
            </w:pPr>
            <w:r>
              <w:rPr>
                <w:rFonts w:ascii="Arial" w:hAnsi="Arial" w:cs="Arial"/>
                <w:b/>
                <w:sz w:val="20"/>
                <w:szCs w:val="20"/>
                <w:lang w:val="de-DE"/>
              </w:rPr>
              <w:t>Mi. 12.30-14.00 Uhr</w:t>
            </w:r>
          </w:p>
          <w:p w14:paraId="65BAE7F5" w14:textId="77777777" w:rsidR="00DC22AE" w:rsidRDefault="00DC22AE" w:rsidP="00114B1D">
            <w:pPr>
              <w:snapToGrid w:val="0"/>
              <w:spacing w:after="0" w:line="100" w:lineRule="atLeast"/>
              <w:rPr>
                <w:rFonts w:ascii="Arial" w:hAnsi="Arial" w:cs="Arial"/>
                <w:b/>
                <w:sz w:val="24"/>
                <w:szCs w:val="24"/>
                <w:lang w:val="de-DE"/>
              </w:rPr>
            </w:pPr>
            <w:r>
              <w:rPr>
                <w:rFonts w:ascii="Arial" w:hAnsi="Arial" w:cs="Arial"/>
                <w:b/>
                <w:sz w:val="20"/>
                <w:szCs w:val="20"/>
                <w:lang w:val="de-DE"/>
              </w:rPr>
              <w:t>23.01.HS 3D</w:t>
            </w:r>
          </w:p>
        </w:tc>
        <w:tc>
          <w:tcPr>
            <w:tcW w:w="7677" w:type="dxa"/>
            <w:tcBorders>
              <w:top w:val="single" w:sz="4" w:space="0" w:color="000000"/>
              <w:left w:val="single" w:sz="4" w:space="0" w:color="000000"/>
              <w:bottom w:val="single" w:sz="4" w:space="0" w:color="000000"/>
              <w:right w:val="single" w:sz="4" w:space="0" w:color="000000"/>
            </w:tcBorders>
            <w:shd w:val="clear" w:color="auto" w:fill="auto"/>
          </w:tcPr>
          <w:p w14:paraId="4E6198FD" w14:textId="77777777" w:rsidR="00DC22AE" w:rsidRPr="00AE5412" w:rsidRDefault="00DC22AE" w:rsidP="00114B1D">
            <w:pPr>
              <w:widowControl w:val="0"/>
              <w:snapToGrid w:val="0"/>
              <w:spacing w:after="0" w:line="100" w:lineRule="atLeast"/>
              <w:rPr>
                <w:rFonts w:ascii="Arial" w:hAnsi="Arial" w:cs="Arial"/>
                <w:sz w:val="20"/>
                <w:szCs w:val="20"/>
                <w:u w:val="single"/>
                <w:lang w:val="de-DE"/>
              </w:rPr>
            </w:pPr>
            <w:r w:rsidRPr="00AE5412">
              <w:rPr>
                <w:rFonts w:ascii="Arial" w:hAnsi="Arial" w:cs="Arial"/>
                <w:b/>
                <w:sz w:val="24"/>
                <w:szCs w:val="24"/>
                <w:u w:val="single"/>
                <w:lang w:val="de-DE"/>
              </w:rPr>
              <w:t>BBM 3a Einführung in die germanistische Mediävistik</w:t>
            </w:r>
          </w:p>
          <w:p w14:paraId="11370CD6" w14:textId="77777777" w:rsidR="00DC22AE" w:rsidRDefault="00DC22AE" w:rsidP="00114B1D">
            <w:pPr>
              <w:widowControl w:val="0"/>
              <w:spacing w:after="0" w:line="100" w:lineRule="atLeast"/>
              <w:rPr>
                <w:rFonts w:ascii="Arial" w:hAnsi="Arial" w:cs="Arial"/>
                <w:b/>
                <w:sz w:val="20"/>
                <w:szCs w:val="20"/>
                <w:u w:val="single"/>
                <w:lang w:val="de-DE"/>
              </w:rPr>
            </w:pPr>
            <w:r>
              <w:rPr>
                <w:rFonts w:ascii="Arial" w:hAnsi="Arial" w:cs="Arial"/>
                <w:sz w:val="20"/>
                <w:szCs w:val="20"/>
                <w:lang w:val="de-DE"/>
              </w:rPr>
              <w:t xml:space="preserve">Univ.-Prof. Dr. </w:t>
            </w:r>
            <w:proofErr w:type="spellStart"/>
            <w:r>
              <w:rPr>
                <w:rFonts w:ascii="Arial" w:hAnsi="Arial" w:cs="Arial"/>
                <w:sz w:val="20"/>
                <w:szCs w:val="20"/>
                <w:lang w:val="de-DE"/>
              </w:rPr>
              <w:t>Bauschke</w:t>
            </w:r>
            <w:proofErr w:type="spellEnd"/>
            <w:r>
              <w:rPr>
                <w:rFonts w:ascii="Arial" w:hAnsi="Arial" w:cs="Arial"/>
                <w:sz w:val="20"/>
                <w:szCs w:val="20"/>
                <w:lang w:val="de-DE"/>
              </w:rPr>
              <w:t>-Hartung</w:t>
            </w:r>
          </w:p>
        </w:tc>
      </w:tr>
      <w:tr w:rsidR="00DC22AE" w:rsidRPr="00AE5412" w14:paraId="0CC1E695" w14:textId="77777777" w:rsidTr="00114B1D">
        <w:tc>
          <w:tcPr>
            <w:tcW w:w="2251" w:type="dxa"/>
            <w:tcBorders>
              <w:top w:val="single" w:sz="4" w:space="0" w:color="000000"/>
              <w:left w:val="single" w:sz="4" w:space="0" w:color="000000"/>
              <w:bottom w:val="single" w:sz="4" w:space="0" w:color="000000"/>
            </w:tcBorders>
            <w:shd w:val="clear" w:color="auto" w:fill="auto"/>
          </w:tcPr>
          <w:p w14:paraId="3CD345B2" w14:textId="77777777" w:rsidR="00DC22AE" w:rsidRDefault="00DC22AE" w:rsidP="00114B1D">
            <w:pPr>
              <w:snapToGrid w:val="0"/>
              <w:spacing w:after="0" w:line="100" w:lineRule="atLeast"/>
              <w:rPr>
                <w:rFonts w:ascii="Arial" w:hAnsi="Arial" w:cs="Arial"/>
                <w:sz w:val="20"/>
                <w:szCs w:val="20"/>
                <w:lang w:val="de-DE"/>
              </w:rPr>
            </w:pPr>
          </w:p>
        </w:tc>
        <w:tc>
          <w:tcPr>
            <w:tcW w:w="7677" w:type="dxa"/>
            <w:tcBorders>
              <w:top w:val="single" w:sz="4" w:space="0" w:color="000000"/>
              <w:left w:val="single" w:sz="4" w:space="0" w:color="000000"/>
              <w:bottom w:val="single" w:sz="4" w:space="0" w:color="000000"/>
              <w:right w:val="single" w:sz="4" w:space="0" w:color="000000"/>
            </w:tcBorders>
            <w:shd w:val="clear" w:color="auto" w:fill="auto"/>
          </w:tcPr>
          <w:p w14:paraId="10259496" w14:textId="77777777" w:rsidR="00DC22AE" w:rsidRDefault="00DC22AE" w:rsidP="00114B1D">
            <w:pPr>
              <w:widowControl w:val="0"/>
              <w:spacing w:after="0" w:line="100" w:lineRule="atLeast"/>
              <w:rPr>
                <w:rFonts w:ascii="Arial" w:hAnsi="Arial" w:cs="Arial"/>
                <w:sz w:val="20"/>
                <w:szCs w:val="20"/>
                <w:lang w:val="de-DE"/>
              </w:rPr>
            </w:pPr>
          </w:p>
        </w:tc>
      </w:tr>
      <w:tr w:rsidR="00DC22AE" w:rsidRPr="0059336C" w14:paraId="6FF8C136" w14:textId="77777777" w:rsidTr="00114B1D">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14:paraId="05B79C6D" w14:textId="77777777" w:rsidR="00DC22AE" w:rsidRPr="004211D3" w:rsidRDefault="00DC22AE" w:rsidP="00114B1D">
            <w:pPr>
              <w:widowControl w:val="0"/>
              <w:suppressAutoHyphens w:val="0"/>
              <w:autoSpaceDE w:val="0"/>
              <w:autoSpaceDN w:val="0"/>
              <w:adjustRightInd w:val="0"/>
              <w:spacing w:after="0" w:line="240" w:lineRule="auto"/>
              <w:jc w:val="both"/>
              <w:rPr>
                <w:rFonts w:ascii="Arial" w:hAnsi="Arial" w:cs="Arial"/>
                <w:color w:val="000000"/>
                <w:sz w:val="20"/>
                <w:szCs w:val="20"/>
                <w:lang w:val="de-DE" w:eastAsia="de-DE"/>
              </w:rPr>
            </w:pPr>
            <w:r w:rsidRPr="004211D3">
              <w:rPr>
                <w:rFonts w:ascii="Arial" w:hAnsi="Arial" w:cs="Arial"/>
                <w:color w:val="000000"/>
                <w:sz w:val="20"/>
                <w:szCs w:val="20"/>
                <w:lang w:val="de-DE" w:eastAsia="de-DE"/>
              </w:rPr>
              <w:t xml:space="preserve">Die Vorlesung bietet eine grundlegende Einführung in die </w:t>
            </w:r>
            <w:proofErr w:type="spellStart"/>
            <w:r w:rsidRPr="004211D3">
              <w:rPr>
                <w:rFonts w:ascii="Arial" w:hAnsi="Arial" w:cs="Arial"/>
                <w:color w:val="000000"/>
                <w:sz w:val="20"/>
                <w:szCs w:val="20"/>
                <w:lang w:val="de-DE" w:eastAsia="de-DE"/>
              </w:rPr>
              <w:t>Verstehensbedingungen</w:t>
            </w:r>
            <w:proofErr w:type="spellEnd"/>
            <w:r w:rsidRPr="004211D3">
              <w:rPr>
                <w:rFonts w:ascii="Arial" w:hAnsi="Arial" w:cs="Arial"/>
                <w:color w:val="000000"/>
                <w:sz w:val="20"/>
                <w:szCs w:val="20"/>
                <w:lang w:val="de-DE" w:eastAsia="de-DE"/>
              </w:rPr>
              <w:t xml:space="preserve"> mittelalterlicher Literatur. Es werden Informationen gegeben zu zentralen Werken deutscher Dichtung um 1200 (Artusromane, Minnesang, Nibelungenlied, geistliches Erzählen), zu Autoren, Gönnern, Publikum, zu Stoff- und Formtraditionen, mündlicher Dichtkunst und schriftlicher Überlieferung in Manuskripten. Der literaturgeschichtliche Überblick wird verbunden mit methodischen Grundlagen und Erläuterungen zum sozialen und kulturellen Umfeld. Beteiligungsnachweis durch Anwesenheit und erfolgreiche Lernstanderhebungen.</w:t>
            </w:r>
          </w:p>
        </w:tc>
      </w:tr>
    </w:tbl>
    <w:p w14:paraId="351916A0" w14:textId="77777777" w:rsidR="00DC22AE" w:rsidRPr="0059336C" w:rsidRDefault="00DC22AE" w:rsidP="00DC22AE">
      <w:pPr>
        <w:spacing w:after="0"/>
        <w:rPr>
          <w:lang w:val="de-DE"/>
        </w:rPr>
      </w:pPr>
    </w:p>
    <w:tbl>
      <w:tblPr>
        <w:tblW w:w="0" w:type="auto"/>
        <w:tblInd w:w="-40" w:type="dxa"/>
        <w:tblLayout w:type="fixed"/>
        <w:tblLook w:val="0000" w:firstRow="0" w:lastRow="0" w:firstColumn="0" w:lastColumn="0" w:noHBand="0" w:noVBand="0"/>
      </w:tblPr>
      <w:tblGrid>
        <w:gridCol w:w="2268"/>
        <w:gridCol w:w="7660"/>
      </w:tblGrid>
      <w:tr w:rsidR="00DC22AE" w:rsidRPr="00AE5412" w14:paraId="483CC01F" w14:textId="77777777" w:rsidTr="00114B1D">
        <w:trPr>
          <w:trHeight w:val="533"/>
        </w:trPr>
        <w:tc>
          <w:tcPr>
            <w:tcW w:w="2268" w:type="dxa"/>
            <w:tcBorders>
              <w:top w:val="single" w:sz="4" w:space="0" w:color="000000"/>
              <w:left w:val="single" w:sz="4" w:space="0" w:color="000000"/>
              <w:bottom w:val="single" w:sz="4" w:space="0" w:color="000000"/>
            </w:tcBorders>
            <w:shd w:val="clear" w:color="auto" w:fill="auto"/>
          </w:tcPr>
          <w:p w14:paraId="1E85C215" w14:textId="77777777" w:rsidR="00DC22AE" w:rsidRDefault="00DC22AE" w:rsidP="00114B1D">
            <w:pPr>
              <w:snapToGrid w:val="0"/>
              <w:spacing w:after="0" w:line="100" w:lineRule="atLeast"/>
              <w:rPr>
                <w:rFonts w:ascii="Arial" w:hAnsi="Arial" w:cs="Arial"/>
                <w:b/>
                <w:sz w:val="20"/>
                <w:szCs w:val="20"/>
                <w:lang w:val="de-DE"/>
              </w:rPr>
            </w:pPr>
            <w:r>
              <w:rPr>
                <w:rFonts w:ascii="Arial" w:hAnsi="Arial" w:cs="Arial"/>
                <w:b/>
                <w:sz w:val="20"/>
                <w:szCs w:val="20"/>
                <w:lang w:val="de-DE"/>
              </w:rPr>
              <w:t>Mo. 12.30-14.00 Uhr</w:t>
            </w:r>
          </w:p>
          <w:p w14:paraId="0C735DD3" w14:textId="77777777" w:rsidR="00DC22AE" w:rsidRPr="00CF49C1" w:rsidRDefault="00DC22AE" w:rsidP="00114B1D">
            <w:pPr>
              <w:snapToGrid w:val="0"/>
              <w:spacing w:after="0" w:line="100" w:lineRule="atLeast"/>
              <w:rPr>
                <w:rStyle w:val="Hyperlink"/>
                <w:rFonts w:ascii="Arial" w:hAnsi="Arial" w:cs="Arial"/>
                <w:b/>
                <w:sz w:val="20"/>
                <w:szCs w:val="20"/>
                <w:lang w:val="de-DE"/>
              </w:rPr>
            </w:pPr>
            <w:r>
              <w:rPr>
                <w:rFonts w:ascii="Arial" w:hAnsi="Arial" w:cs="Arial"/>
                <w:b/>
                <w:sz w:val="20"/>
                <w:szCs w:val="20"/>
                <w:lang w:val="de-DE"/>
              </w:rPr>
              <w:t>23.21.U1.44</w:t>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40E311FD" w14:textId="77777777" w:rsidR="00DC22AE" w:rsidRDefault="00DC22AE" w:rsidP="00114B1D">
            <w:pPr>
              <w:widowControl w:val="0"/>
              <w:snapToGrid w:val="0"/>
              <w:spacing w:after="0" w:line="100" w:lineRule="atLeast"/>
              <w:rPr>
                <w:rFonts w:ascii="Arial" w:hAnsi="Arial" w:cs="Arial"/>
                <w:sz w:val="20"/>
                <w:szCs w:val="20"/>
                <w:lang w:val="de-DE"/>
              </w:rPr>
            </w:pPr>
            <w:r>
              <w:rPr>
                <w:rStyle w:val="Hyperlink"/>
                <w:rFonts w:ascii="Arial" w:hAnsi="Arial" w:cs="Arial"/>
                <w:b/>
                <w:bCs/>
                <w:color w:val="000000"/>
                <w:sz w:val="24"/>
                <w:szCs w:val="24"/>
                <w:lang w:val="de-DE"/>
              </w:rPr>
              <w:t xml:space="preserve">BBM 3b Einführungsseminar </w:t>
            </w:r>
          </w:p>
          <w:p w14:paraId="6235E270" w14:textId="77777777" w:rsidR="00DC22AE" w:rsidRDefault="00DC22AE" w:rsidP="00114B1D">
            <w:pPr>
              <w:widowControl w:val="0"/>
              <w:snapToGrid w:val="0"/>
              <w:spacing w:after="0" w:line="100" w:lineRule="atLeast"/>
              <w:rPr>
                <w:rFonts w:ascii="Arial" w:hAnsi="Arial" w:cs="Arial"/>
                <w:sz w:val="20"/>
                <w:szCs w:val="20"/>
                <w:lang w:val="de-DE"/>
              </w:rPr>
            </w:pPr>
            <w:r>
              <w:rPr>
                <w:rFonts w:ascii="Arial" w:hAnsi="Arial" w:cs="Arial"/>
                <w:sz w:val="20"/>
                <w:szCs w:val="20"/>
                <w:lang w:val="de-DE"/>
              </w:rPr>
              <w:t xml:space="preserve">Dr. Silvia </w:t>
            </w:r>
            <w:proofErr w:type="spellStart"/>
            <w:r>
              <w:rPr>
                <w:rFonts w:ascii="Arial" w:hAnsi="Arial" w:cs="Arial"/>
                <w:sz w:val="20"/>
                <w:szCs w:val="20"/>
                <w:lang w:val="de-DE"/>
              </w:rPr>
              <w:t>Reuvekamp</w:t>
            </w:r>
            <w:proofErr w:type="spellEnd"/>
          </w:p>
        </w:tc>
      </w:tr>
    </w:tbl>
    <w:p w14:paraId="5DA35281" w14:textId="77777777" w:rsidR="00DC22AE" w:rsidRPr="0059336C" w:rsidRDefault="00DC22AE" w:rsidP="00DC22AE">
      <w:pPr>
        <w:spacing w:after="0"/>
        <w:rPr>
          <w:lang w:val="de-DE"/>
        </w:rPr>
      </w:pPr>
    </w:p>
    <w:tbl>
      <w:tblPr>
        <w:tblW w:w="0" w:type="auto"/>
        <w:tblInd w:w="-40" w:type="dxa"/>
        <w:tblLayout w:type="fixed"/>
        <w:tblLook w:val="0000" w:firstRow="0" w:lastRow="0" w:firstColumn="0" w:lastColumn="0" w:noHBand="0" w:noVBand="0"/>
      </w:tblPr>
      <w:tblGrid>
        <w:gridCol w:w="2268"/>
        <w:gridCol w:w="7660"/>
      </w:tblGrid>
      <w:tr w:rsidR="00DC22AE" w:rsidRPr="00AE5412" w14:paraId="2CF628D8" w14:textId="77777777" w:rsidTr="00114B1D">
        <w:trPr>
          <w:trHeight w:val="533"/>
        </w:trPr>
        <w:tc>
          <w:tcPr>
            <w:tcW w:w="2268" w:type="dxa"/>
            <w:tcBorders>
              <w:top w:val="single" w:sz="4" w:space="0" w:color="000000"/>
              <w:left w:val="single" w:sz="4" w:space="0" w:color="000000"/>
              <w:bottom w:val="single" w:sz="4" w:space="0" w:color="000000"/>
            </w:tcBorders>
            <w:shd w:val="clear" w:color="auto" w:fill="auto"/>
          </w:tcPr>
          <w:p w14:paraId="5DA1189F" w14:textId="77777777" w:rsidR="00DC22AE" w:rsidRDefault="00DC22AE" w:rsidP="00114B1D">
            <w:pPr>
              <w:snapToGrid w:val="0"/>
              <w:spacing w:after="0" w:line="100" w:lineRule="atLeast"/>
              <w:rPr>
                <w:rFonts w:ascii="Arial" w:hAnsi="Arial" w:cs="Arial"/>
                <w:b/>
                <w:sz w:val="20"/>
                <w:szCs w:val="20"/>
                <w:u w:val="single"/>
                <w:lang w:val="de-DE"/>
              </w:rPr>
            </w:pPr>
            <w:r>
              <w:rPr>
                <w:rFonts w:ascii="Arial" w:hAnsi="Arial" w:cs="Arial"/>
                <w:b/>
                <w:sz w:val="20"/>
                <w:szCs w:val="20"/>
                <w:lang w:val="de-DE"/>
              </w:rPr>
              <w:t>Mo. 14.30-16.00 Uhr</w:t>
            </w:r>
          </w:p>
          <w:p w14:paraId="083A6BF9" w14:textId="77777777" w:rsidR="00DC22AE" w:rsidRPr="00CF49C1" w:rsidRDefault="00DC22AE" w:rsidP="00114B1D">
            <w:pPr>
              <w:snapToGrid w:val="0"/>
              <w:spacing w:after="0" w:line="100" w:lineRule="atLeast"/>
              <w:rPr>
                <w:rStyle w:val="Hyperlink"/>
                <w:rFonts w:ascii="Arial" w:hAnsi="Arial" w:cs="Arial"/>
                <w:b/>
                <w:bCs/>
                <w:color w:val="000000"/>
                <w:sz w:val="20"/>
                <w:szCs w:val="20"/>
                <w:lang w:val="de-DE"/>
              </w:rPr>
            </w:pPr>
            <w:r w:rsidRPr="00CF49C1">
              <w:rPr>
                <w:rStyle w:val="Hyperlink"/>
                <w:rFonts w:ascii="Arial" w:hAnsi="Arial" w:cs="Arial"/>
                <w:b/>
                <w:bCs/>
                <w:color w:val="000000"/>
                <w:sz w:val="20"/>
                <w:szCs w:val="20"/>
                <w:lang w:val="de-DE"/>
              </w:rPr>
              <w:t>23.21.</w:t>
            </w:r>
            <w:r>
              <w:rPr>
                <w:rStyle w:val="Hyperlink"/>
                <w:rFonts w:ascii="Arial" w:hAnsi="Arial" w:cs="Arial"/>
                <w:b/>
                <w:bCs/>
                <w:color w:val="000000"/>
                <w:sz w:val="20"/>
                <w:szCs w:val="20"/>
                <w:lang w:val="de-DE"/>
              </w:rPr>
              <w:t>01.24</w:t>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444CEBA0" w14:textId="77777777" w:rsidR="00DC22AE" w:rsidRDefault="00DC22AE" w:rsidP="00114B1D">
            <w:pPr>
              <w:widowControl w:val="0"/>
              <w:snapToGrid w:val="0"/>
              <w:spacing w:after="0" w:line="100" w:lineRule="atLeast"/>
              <w:rPr>
                <w:rFonts w:ascii="Arial" w:hAnsi="Arial" w:cs="Arial"/>
                <w:sz w:val="20"/>
                <w:szCs w:val="20"/>
                <w:lang w:val="de-DE"/>
              </w:rPr>
            </w:pPr>
            <w:r>
              <w:rPr>
                <w:rStyle w:val="Hyperlink"/>
                <w:rFonts w:ascii="Arial" w:hAnsi="Arial" w:cs="Arial"/>
                <w:b/>
                <w:bCs/>
                <w:color w:val="000000"/>
                <w:sz w:val="24"/>
                <w:szCs w:val="24"/>
                <w:lang w:val="de-DE"/>
              </w:rPr>
              <w:t xml:space="preserve">BBM 3b Einführungsseminar </w:t>
            </w:r>
          </w:p>
          <w:p w14:paraId="55F82D7E" w14:textId="77777777" w:rsidR="00DC22AE" w:rsidRPr="00580BA5" w:rsidRDefault="00DC22AE" w:rsidP="00114B1D">
            <w:pPr>
              <w:widowControl w:val="0"/>
              <w:snapToGrid w:val="0"/>
              <w:spacing w:after="0" w:line="100" w:lineRule="atLeast"/>
              <w:rPr>
                <w:rFonts w:ascii="Arial" w:hAnsi="Arial" w:cs="Arial"/>
                <w:sz w:val="24"/>
                <w:szCs w:val="24"/>
                <w:lang w:val="de-DE"/>
              </w:rPr>
            </w:pPr>
            <w:r w:rsidRPr="00580BA5">
              <w:rPr>
                <w:rFonts w:ascii="Arial" w:hAnsi="Arial" w:cs="Arial"/>
                <w:sz w:val="20"/>
                <w:szCs w:val="24"/>
                <w:lang w:val="de-DE"/>
              </w:rPr>
              <w:t>Veronika Hassel</w:t>
            </w:r>
          </w:p>
        </w:tc>
      </w:tr>
    </w:tbl>
    <w:p w14:paraId="7A89B9C9" w14:textId="77777777" w:rsidR="00DC22AE" w:rsidRPr="00EE2CD8" w:rsidRDefault="00DC22AE" w:rsidP="00DC22AE">
      <w:pPr>
        <w:spacing w:after="0"/>
        <w:rPr>
          <w:lang w:val="de-DE"/>
        </w:rPr>
      </w:pPr>
    </w:p>
    <w:tbl>
      <w:tblPr>
        <w:tblW w:w="0" w:type="auto"/>
        <w:tblInd w:w="-40" w:type="dxa"/>
        <w:tblLayout w:type="fixed"/>
        <w:tblLook w:val="0000" w:firstRow="0" w:lastRow="0" w:firstColumn="0" w:lastColumn="0" w:noHBand="0" w:noVBand="0"/>
      </w:tblPr>
      <w:tblGrid>
        <w:gridCol w:w="2268"/>
        <w:gridCol w:w="7660"/>
      </w:tblGrid>
      <w:tr w:rsidR="00DC22AE" w:rsidRPr="00AE5412" w14:paraId="255A9590" w14:textId="77777777" w:rsidTr="00114B1D">
        <w:trPr>
          <w:trHeight w:val="533"/>
        </w:trPr>
        <w:tc>
          <w:tcPr>
            <w:tcW w:w="2268" w:type="dxa"/>
            <w:tcBorders>
              <w:top w:val="single" w:sz="4" w:space="0" w:color="000000"/>
              <w:left w:val="single" w:sz="4" w:space="0" w:color="000000"/>
              <w:bottom w:val="single" w:sz="4" w:space="0" w:color="000000"/>
            </w:tcBorders>
            <w:shd w:val="clear" w:color="auto" w:fill="auto"/>
          </w:tcPr>
          <w:p w14:paraId="10A953A0" w14:textId="77777777" w:rsidR="00DC22AE" w:rsidRDefault="00DC22AE" w:rsidP="00114B1D">
            <w:pPr>
              <w:snapToGrid w:val="0"/>
              <w:spacing w:after="0" w:line="100" w:lineRule="atLeast"/>
              <w:rPr>
                <w:rFonts w:ascii="Arial" w:hAnsi="Arial" w:cs="Arial"/>
                <w:b/>
                <w:sz w:val="20"/>
                <w:szCs w:val="20"/>
                <w:lang w:val="de-DE"/>
              </w:rPr>
            </w:pPr>
            <w:r>
              <w:rPr>
                <w:rFonts w:ascii="Arial" w:hAnsi="Arial" w:cs="Arial"/>
                <w:b/>
                <w:sz w:val="20"/>
                <w:szCs w:val="20"/>
                <w:lang w:val="de-DE"/>
              </w:rPr>
              <w:t>Mo. 16.30-18.00 Uhr</w:t>
            </w:r>
          </w:p>
          <w:p w14:paraId="4AF9E17D" w14:textId="77777777" w:rsidR="00DC22AE" w:rsidRDefault="00DC22AE" w:rsidP="00114B1D">
            <w:pPr>
              <w:snapToGrid w:val="0"/>
              <w:spacing w:after="0" w:line="100" w:lineRule="atLeast"/>
              <w:rPr>
                <w:rStyle w:val="Hyperlink"/>
                <w:rFonts w:ascii="Arial" w:hAnsi="Arial" w:cs="Arial"/>
                <w:b/>
                <w:bCs/>
                <w:color w:val="000000"/>
                <w:sz w:val="24"/>
                <w:szCs w:val="24"/>
                <w:lang w:val="de-DE"/>
              </w:rPr>
            </w:pPr>
            <w:r>
              <w:rPr>
                <w:rFonts w:ascii="Arial" w:hAnsi="Arial" w:cs="Arial"/>
                <w:b/>
                <w:sz w:val="20"/>
                <w:szCs w:val="20"/>
                <w:lang w:val="de-DE"/>
              </w:rPr>
              <w:t>23.21.01.24</w:t>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6F4C535F" w14:textId="77777777" w:rsidR="00DC22AE" w:rsidRDefault="00DC22AE" w:rsidP="00114B1D">
            <w:pPr>
              <w:widowControl w:val="0"/>
              <w:snapToGrid w:val="0"/>
              <w:spacing w:after="0" w:line="100" w:lineRule="atLeast"/>
              <w:rPr>
                <w:rFonts w:ascii="Arial" w:hAnsi="Arial" w:cs="Arial"/>
                <w:sz w:val="20"/>
                <w:szCs w:val="20"/>
                <w:lang w:val="de-DE"/>
              </w:rPr>
            </w:pPr>
            <w:r>
              <w:rPr>
                <w:rStyle w:val="Hyperlink"/>
                <w:rFonts w:ascii="Arial" w:hAnsi="Arial" w:cs="Arial"/>
                <w:b/>
                <w:bCs/>
                <w:color w:val="000000"/>
                <w:sz w:val="24"/>
                <w:szCs w:val="24"/>
                <w:lang w:val="de-DE"/>
              </w:rPr>
              <w:t xml:space="preserve">BBM 3b Einführungsseminar </w:t>
            </w:r>
          </w:p>
          <w:p w14:paraId="5E2750FB" w14:textId="77777777" w:rsidR="00DC22AE" w:rsidRDefault="00DC22AE" w:rsidP="00114B1D">
            <w:pPr>
              <w:widowControl w:val="0"/>
              <w:snapToGrid w:val="0"/>
              <w:spacing w:after="0" w:line="100" w:lineRule="atLeast"/>
              <w:rPr>
                <w:rFonts w:ascii="Times New Roman" w:hAnsi="Times New Roman" w:cs="Times New Roman"/>
                <w:b/>
                <w:sz w:val="24"/>
                <w:szCs w:val="24"/>
                <w:lang w:val="de-DE"/>
              </w:rPr>
            </w:pPr>
            <w:r w:rsidRPr="00580BA5">
              <w:rPr>
                <w:rFonts w:ascii="Arial" w:hAnsi="Arial" w:cs="Arial"/>
                <w:sz w:val="20"/>
                <w:szCs w:val="20"/>
                <w:lang w:val="de-DE"/>
              </w:rPr>
              <w:t>Nina Alexandra Scheibel</w:t>
            </w:r>
          </w:p>
        </w:tc>
      </w:tr>
    </w:tbl>
    <w:p w14:paraId="1F2869C4" w14:textId="77777777" w:rsidR="00DC22AE" w:rsidRPr="00EE2CD8" w:rsidRDefault="00DC22AE" w:rsidP="00DC22AE">
      <w:pPr>
        <w:spacing w:after="0"/>
        <w:rPr>
          <w:lang w:val="de-DE"/>
        </w:rPr>
      </w:pPr>
    </w:p>
    <w:tbl>
      <w:tblPr>
        <w:tblW w:w="0" w:type="auto"/>
        <w:tblInd w:w="-40" w:type="dxa"/>
        <w:tblLayout w:type="fixed"/>
        <w:tblLook w:val="0000" w:firstRow="0" w:lastRow="0" w:firstColumn="0" w:lastColumn="0" w:noHBand="0" w:noVBand="0"/>
      </w:tblPr>
      <w:tblGrid>
        <w:gridCol w:w="2268"/>
        <w:gridCol w:w="7660"/>
      </w:tblGrid>
      <w:tr w:rsidR="00DC22AE" w:rsidRPr="00AE5412" w14:paraId="1687570D" w14:textId="77777777" w:rsidTr="00114B1D">
        <w:trPr>
          <w:trHeight w:val="533"/>
        </w:trPr>
        <w:tc>
          <w:tcPr>
            <w:tcW w:w="2268" w:type="dxa"/>
            <w:tcBorders>
              <w:top w:val="single" w:sz="4" w:space="0" w:color="000000"/>
              <w:left w:val="single" w:sz="4" w:space="0" w:color="000000"/>
              <w:bottom w:val="single" w:sz="4" w:space="0" w:color="000000"/>
            </w:tcBorders>
            <w:shd w:val="clear" w:color="auto" w:fill="auto"/>
          </w:tcPr>
          <w:p w14:paraId="6C6E3D5F" w14:textId="77777777" w:rsidR="00DC22AE" w:rsidRDefault="00DC22AE" w:rsidP="00114B1D">
            <w:pPr>
              <w:snapToGrid w:val="0"/>
              <w:spacing w:after="0" w:line="100" w:lineRule="atLeast"/>
              <w:rPr>
                <w:rFonts w:ascii="Arial" w:hAnsi="Arial" w:cs="Arial"/>
                <w:b/>
                <w:sz w:val="20"/>
                <w:szCs w:val="20"/>
                <w:lang w:val="de-DE"/>
              </w:rPr>
            </w:pPr>
            <w:r>
              <w:rPr>
                <w:rFonts w:ascii="Arial" w:hAnsi="Arial" w:cs="Arial"/>
                <w:b/>
                <w:sz w:val="20"/>
                <w:szCs w:val="20"/>
                <w:lang w:val="de-DE"/>
              </w:rPr>
              <w:t>Di. 08.30-10.00 Uhr</w:t>
            </w:r>
          </w:p>
          <w:p w14:paraId="5C35560D" w14:textId="77777777" w:rsidR="00DC22AE" w:rsidRDefault="00DC22AE" w:rsidP="00114B1D">
            <w:pPr>
              <w:snapToGrid w:val="0"/>
              <w:spacing w:after="0" w:line="100" w:lineRule="atLeast"/>
              <w:rPr>
                <w:rFonts w:ascii="Arial" w:hAnsi="Arial" w:cs="Arial"/>
                <w:b/>
                <w:sz w:val="20"/>
                <w:szCs w:val="20"/>
                <w:u w:val="single"/>
                <w:lang w:val="de-DE"/>
              </w:rPr>
            </w:pPr>
            <w:r>
              <w:rPr>
                <w:rFonts w:ascii="Arial" w:hAnsi="Arial" w:cs="Arial"/>
                <w:b/>
                <w:sz w:val="20"/>
                <w:szCs w:val="20"/>
                <w:lang w:val="de-DE"/>
              </w:rPr>
              <w:t>23.21.01.24</w:t>
            </w:r>
          </w:p>
          <w:p w14:paraId="05332A56" w14:textId="77777777" w:rsidR="00DC22AE" w:rsidRDefault="00DC22AE" w:rsidP="00114B1D">
            <w:pPr>
              <w:snapToGrid w:val="0"/>
              <w:spacing w:after="0" w:line="100" w:lineRule="atLeast"/>
              <w:rPr>
                <w:rFonts w:ascii="Arial" w:hAnsi="Arial" w:cs="Arial"/>
                <w:b/>
                <w:sz w:val="20"/>
                <w:szCs w:val="20"/>
                <w:lang w:val="de-DE"/>
              </w:rPr>
            </w:pPr>
            <w:r>
              <w:rPr>
                <w:rFonts w:ascii="Arial" w:hAnsi="Arial" w:cs="Arial"/>
                <w:b/>
                <w:sz w:val="20"/>
                <w:szCs w:val="20"/>
                <w:u w:val="single"/>
                <w:lang w:val="de-DE"/>
              </w:rPr>
              <w:t>ODER (!!!):</w:t>
            </w:r>
          </w:p>
          <w:p w14:paraId="16EBD127" w14:textId="77777777" w:rsidR="00DC22AE" w:rsidRDefault="00DC22AE" w:rsidP="00114B1D">
            <w:pPr>
              <w:snapToGrid w:val="0"/>
              <w:spacing w:after="0" w:line="100" w:lineRule="atLeast"/>
              <w:rPr>
                <w:rFonts w:ascii="Arial" w:hAnsi="Arial" w:cs="Arial"/>
                <w:b/>
                <w:sz w:val="20"/>
                <w:szCs w:val="20"/>
                <w:lang w:val="de-DE"/>
              </w:rPr>
            </w:pPr>
            <w:r>
              <w:rPr>
                <w:rFonts w:ascii="Arial" w:hAnsi="Arial" w:cs="Arial"/>
                <w:b/>
                <w:sz w:val="20"/>
                <w:szCs w:val="20"/>
                <w:lang w:val="de-DE"/>
              </w:rPr>
              <w:t>Do. 08.30-10.00 Uhr</w:t>
            </w:r>
          </w:p>
          <w:p w14:paraId="6FC38993" w14:textId="77777777" w:rsidR="00DC22AE" w:rsidRDefault="00DC22AE" w:rsidP="00114B1D">
            <w:pPr>
              <w:snapToGrid w:val="0"/>
              <w:spacing w:after="0" w:line="100" w:lineRule="atLeast"/>
              <w:rPr>
                <w:rFonts w:ascii="Arial" w:hAnsi="Arial" w:cs="Arial"/>
                <w:b/>
                <w:sz w:val="20"/>
                <w:szCs w:val="20"/>
                <w:u w:val="single"/>
                <w:lang w:val="de-DE"/>
              </w:rPr>
            </w:pPr>
            <w:r>
              <w:rPr>
                <w:rFonts w:ascii="Arial" w:hAnsi="Arial" w:cs="Arial"/>
                <w:b/>
                <w:sz w:val="20"/>
                <w:szCs w:val="20"/>
                <w:lang w:val="de-DE"/>
              </w:rPr>
              <w:t>23.21.01.24</w:t>
            </w:r>
          </w:p>
          <w:p w14:paraId="3B81C663" w14:textId="77777777" w:rsidR="00DC22AE" w:rsidRDefault="00DC22AE" w:rsidP="00114B1D">
            <w:pPr>
              <w:snapToGrid w:val="0"/>
              <w:spacing w:after="0" w:line="100" w:lineRule="atLeast"/>
              <w:rPr>
                <w:rFonts w:ascii="Arial" w:hAnsi="Arial" w:cs="Arial"/>
                <w:b/>
                <w:sz w:val="20"/>
                <w:szCs w:val="20"/>
                <w:lang w:val="de-DE"/>
              </w:rPr>
            </w:pPr>
            <w:r>
              <w:rPr>
                <w:rFonts w:ascii="Arial" w:hAnsi="Arial" w:cs="Arial"/>
                <w:b/>
                <w:sz w:val="20"/>
                <w:szCs w:val="20"/>
                <w:u w:val="single"/>
                <w:lang w:val="de-DE"/>
              </w:rPr>
              <w:t>ODER (!!!):</w:t>
            </w:r>
          </w:p>
          <w:p w14:paraId="7CA492B6" w14:textId="77777777" w:rsidR="00DC22AE" w:rsidRDefault="00DC22AE" w:rsidP="00114B1D">
            <w:pPr>
              <w:snapToGrid w:val="0"/>
              <w:spacing w:after="0" w:line="100" w:lineRule="atLeast"/>
              <w:rPr>
                <w:rStyle w:val="Hyperlink"/>
                <w:rFonts w:ascii="Arial" w:hAnsi="Arial" w:cs="Arial"/>
                <w:b/>
                <w:bCs/>
                <w:color w:val="000000"/>
                <w:sz w:val="20"/>
                <w:szCs w:val="20"/>
                <w:lang w:val="de-DE"/>
              </w:rPr>
            </w:pPr>
            <w:r>
              <w:rPr>
                <w:rFonts w:ascii="Arial" w:hAnsi="Arial" w:cs="Arial"/>
                <w:b/>
                <w:sz w:val="20"/>
                <w:szCs w:val="20"/>
                <w:lang w:val="de-DE"/>
              </w:rPr>
              <w:t>Fr 12.30-14.00 Uhr</w:t>
            </w:r>
          </w:p>
          <w:p w14:paraId="509D4CA6" w14:textId="77777777" w:rsidR="00DC22AE" w:rsidRDefault="00DC22AE" w:rsidP="00114B1D">
            <w:pPr>
              <w:snapToGrid w:val="0"/>
              <w:spacing w:after="0" w:line="100" w:lineRule="atLeast"/>
              <w:rPr>
                <w:rStyle w:val="Hyperlink"/>
                <w:rFonts w:ascii="Arial" w:hAnsi="Arial" w:cs="Arial"/>
                <w:b/>
                <w:bCs/>
                <w:color w:val="000000"/>
                <w:sz w:val="24"/>
                <w:szCs w:val="24"/>
                <w:lang w:val="de-DE"/>
              </w:rPr>
            </w:pPr>
            <w:r>
              <w:rPr>
                <w:rFonts w:ascii="Arial" w:hAnsi="Arial" w:cs="Arial"/>
                <w:b/>
                <w:sz w:val="20"/>
                <w:szCs w:val="20"/>
                <w:lang w:val="de-DE"/>
              </w:rPr>
              <w:t>23.21.01</w:t>
            </w:r>
            <w:r w:rsidRPr="00842AE1">
              <w:rPr>
                <w:rFonts w:ascii="Arial" w:hAnsi="Arial" w:cs="Arial"/>
                <w:b/>
                <w:sz w:val="20"/>
                <w:szCs w:val="20"/>
                <w:lang w:val="de-DE"/>
              </w:rPr>
              <w:t>.2</w:t>
            </w:r>
            <w:r>
              <w:rPr>
                <w:rFonts w:ascii="Arial" w:hAnsi="Arial" w:cs="Arial"/>
                <w:b/>
                <w:sz w:val="20"/>
                <w:szCs w:val="20"/>
                <w:lang w:val="de-DE"/>
              </w:rPr>
              <w:t>4</w:t>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3D9251F3" w14:textId="77777777" w:rsidR="00DC22AE" w:rsidRDefault="00DC22AE" w:rsidP="00114B1D">
            <w:pPr>
              <w:widowControl w:val="0"/>
              <w:snapToGrid w:val="0"/>
              <w:spacing w:after="0" w:line="100" w:lineRule="atLeast"/>
              <w:rPr>
                <w:rFonts w:ascii="Arial" w:hAnsi="Arial" w:cs="Arial"/>
                <w:sz w:val="20"/>
                <w:szCs w:val="20"/>
                <w:lang w:val="de-DE"/>
              </w:rPr>
            </w:pPr>
            <w:r>
              <w:rPr>
                <w:rStyle w:val="Hyperlink"/>
                <w:rFonts w:ascii="Arial" w:hAnsi="Arial" w:cs="Arial"/>
                <w:b/>
                <w:bCs/>
                <w:color w:val="000000"/>
                <w:sz w:val="24"/>
                <w:szCs w:val="24"/>
                <w:lang w:val="de-DE"/>
              </w:rPr>
              <w:t xml:space="preserve">BBM 3b Einführungsseminar </w:t>
            </w:r>
          </w:p>
          <w:p w14:paraId="315EA25B" w14:textId="77777777" w:rsidR="00DC22AE" w:rsidRDefault="00DC22AE" w:rsidP="00114B1D">
            <w:pPr>
              <w:widowControl w:val="0"/>
              <w:snapToGrid w:val="0"/>
              <w:spacing w:after="0" w:line="100" w:lineRule="atLeast"/>
              <w:rPr>
                <w:rFonts w:ascii="Times New Roman" w:hAnsi="Times New Roman" w:cs="Times New Roman"/>
                <w:b/>
                <w:sz w:val="24"/>
                <w:szCs w:val="24"/>
                <w:lang w:val="de-DE"/>
              </w:rPr>
            </w:pPr>
            <w:r>
              <w:rPr>
                <w:rFonts w:ascii="Arial" w:hAnsi="Arial" w:cs="Arial"/>
                <w:sz w:val="20"/>
                <w:szCs w:val="20"/>
                <w:lang w:val="de-DE"/>
              </w:rPr>
              <w:t>Lorenz Deutsch</w:t>
            </w:r>
          </w:p>
        </w:tc>
      </w:tr>
    </w:tbl>
    <w:p w14:paraId="612346F7" w14:textId="77777777" w:rsidR="00DC22AE" w:rsidRPr="00EE2CD8" w:rsidRDefault="00DC22AE" w:rsidP="00DC22AE">
      <w:pPr>
        <w:spacing w:after="0"/>
        <w:rPr>
          <w:lang w:val="de-DE"/>
        </w:rPr>
      </w:pPr>
    </w:p>
    <w:tbl>
      <w:tblPr>
        <w:tblW w:w="0" w:type="auto"/>
        <w:tblInd w:w="-40" w:type="dxa"/>
        <w:tblLayout w:type="fixed"/>
        <w:tblLook w:val="0000" w:firstRow="0" w:lastRow="0" w:firstColumn="0" w:lastColumn="0" w:noHBand="0" w:noVBand="0"/>
      </w:tblPr>
      <w:tblGrid>
        <w:gridCol w:w="2268"/>
        <w:gridCol w:w="7660"/>
      </w:tblGrid>
      <w:tr w:rsidR="00DC22AE" w:rsidRPr="00AE5412" w14:paraId="394FC4E3" w14:textId="77777777" w:rsidTr="00114B1D">
        <w:trPr>
          <w:trHeight w:val="533"/>
        </w:trPr>
        <w:tc>
          <w:tcPr>
            <w:tcW w:w="2268" w:type="dxa"/>
            <w:tcBorders>
              <w:top w:val="single" w:sz="4" w:space="0" w:color="000000"/>
              <w:left w:val="single" w:sz="4" w:space="0" w:color="000000"/>
              <w:bottom w:val="single" w:sz="4" w:space="0" w:color="000000"/>
            </w:tcBorders>
            <w:shd w:val="clear" w:color="auto" w:fill="auto"/>
          </w:tcPr>
          <w:p w14:paraId="2166693E" w14:textId="77777777" w:rsidR="00DC22AE" w:rsidRPr="000E51C6" w:rsidRDefault="00DC22AE" w:rsidP="00114B1D">
            <w:pPr>
              <w:snapToGrid w:val="0"/>
              <w:spacing w:after="0" w:line="100" w:lineRule="atLeast"/>
              <w:rPr>
                <w:rFonts w:ascii="Arial" w:hAnsi="Arial" w:cs="Arial"/>
                <w:b/>
                <w:sz w:val="20"/>
                <w:szCs w:val="20"/>
                <w:lang w:val="de-DE"/>
              </w:rPr>
            </w:pPr>
            <w:r w:rsidRPr="000E51C6">
              <w:rPr>
                <w:rFonts w:ascii="Arial" w:hAnsi="Arial" w:cs="Arial"/>
                <w:b/>
                <w:sz w:val="20"/>
                <w:szCs w:val="20"/>
                <w:lang w:val="de-DE"/>
              </w:rPr>
              <w:t>Mi. 12.30-14.00 Uhr</w:t>
            </w:r>
          </w:p>
          <w:p w14:paraId="70E03E7F" w14:textId="77777777" w:rsidR="00DC22AE" w:rsidRDefault="00DC22AE" w:rsidP="00114B1D">
            <w:pPr>
              <w:snapToGrid w:val="0"/>
              <w:spacing w:after="0" w:line="100" w:lineRule="atLeast"/>
              <w:rPr>
                <w:rStyle w:val="Hyperlink"/>
                <w:rFonts w:ascii="Arial" w:hAnsi="Arial" w:cs="Arial"/>
                <w:b/>
                <w:bCs/>
                <w:color w:val="000000"/>
                <w:sz w:val="24"/>
                <w:szCs w:val="24"/>
                <w:lang w:val="de-DE"/>
              </w:rPr>
            </w:pPr>
            <w:r w:rsidRPr="000E51C6">
              <w:rPr>
                <w:rFonts w:ascii="Arial" w:hAnsi="Arial" w:cs="Arial"/>
                <w:b/>
                <w:sz w:val="20"/>
                <w:szCs w:val="20"/>
                <w:lang w:val="de-DE"/>
              </w:rPr>
              <w:t>23.21.U1.44</w:t>
            </w:r>
            <w:r w:rsidRPr="000E51C6">
              <w:rPr>
                <w:rFonts w:ascii="Arial" w:hAnsi="Arial" w:cs="Arial"/>
                <w:b/>
                <w:sz w:val="20"/>
                <w:szCs w:val="20"/>
                <w:lang w:val="de-DE"/>
              </w:rPr>
              <w:tab/>
            </w:r>
            <w:r>
              <w:rPr>
                <w:rFonts w:ascii="Arial" w:hAnsi="Arial" w:cs="Arial"/>
                <w:b/>
                <w:sz w:val="20"/>
                <w:szCs w:val="20"/>
                <w:lang w:val="de-DE"/>
              </w:rPr>
              <w:tab/>
              <w:t xml:space="preserve"> </w:t>
            </w:r>
            <w:r>
              <w:rPr>
                <w:rFonts w:ascii="Arial" w:hAnsi="Arial" w:cs="Arial"/>
                <w:b/>
                <w:sz w:val="20"/>
                <w:szCs w:val="20"/>
                <w:lang w:val="de-DE"/>
              </w:rPr>
              <w:tab/>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65CA7935" w14:textId="77777777" w:rsidR="00DC22AE" w:rsidRDefault="00DC22AE" w:rsidP="00114B1D">
            <w:pPr>
              <w:widowControl w:val="0"/>
              <w:snapToGrid w:val="0"/>
              <w:spacing w:after="0" w:line="100" w:lineRule="atLeast"/>
              <w:rPr>
                <w:rFonts w:ascii="Arial" w:hAnsi="Arial" w:cs="Arial"/>
                <w:sz w:val="20"/>
                <w:szCs w:val="20"/>
                <w:lang w:val="de-DE"/>
              </w:rPr>
            </w:pPr>
            <w:r>
              <w:rPr>
                <w:rStyle w:val="Hyperlink"/>
                <w:rFonts w:ascii="Arial" w:hAnsi="Arial" w:cs="Arial"/>
                <w:b/>
                <w:bCs/>
                <w:color w:val="000000"/>
                <w:sz w:val="24"/>
                <w:szCs w:val="24"/>
                <w:lang w:val="de-DE"/>
              </w:rPr>
              <w:t xml:space="preserve">BBM 3b Einführungsseminar </w:t>
            </w:r>
          </w:p>
          <w:p w14:paraId="2398D5D3" w14:textId="77777777" w:rsidR="00DC22AE" w:rsidRDefault="00DC22AE" w:rsidP="00114B1D">
            <w:pPr>
              <w:widowControl w:val="0"/>
              <w:snapToGrid w:val="0"/>
              <w:spacing w:after="0" w:line="100" w:lineRule="atLeast"/>
              <w:rPr>
                <w:rFonts w:ascii="Arial" w:hAnsi="Arial" w:cs="Arial"/>
                <w:sz w:val="20"/>
                <w:szCs w:val="20"/>
                <w:lang w:val="de-DE"/>
              </w:rPr>
            </w:pPr>
            <w:r w:rsidRPr="000E51C6">
              <w:rPr>
                <w:rFonts w:ascii="Arial" w:hAnsi="Arial" w:cs="Arial"/>
                <w:sz w:val="20"/>
                <w:szCs w:val="20"/>
                <w:lang w:val="de-DE"/>
              </w:rPr>
              <w:t>Romy Bittmann</w:t>
            </w:r>
          </w:p>
        </w:tc>
      </w:tr>
      <w:tr w:rsidR="00DC22AE" w:rsidRPr="00AE5412" w14:paraId="7686C34C" w14:textId="77777777" w:rsidTr="00114B1D">
        <w:trPr>
          <w:trHeight w:val="80"/>
        </w:trPr>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14:paraId="44410C03" w14:textId="77777777" w:rsidR="00DC22AE" w:rsidRPr="000E51C6" w:rsidRDefault="00DC22AE" w:rsidP="00114B1D">
            <w:pPr>
              <w:suppressAutoHyphens w:val="0"/>
              <w:snapToGrid w:val="0"/>
              <w:spacing w:after="0" w:line="100" w:lineRule="atLeast"/>
              <w:jc w:val="both"/>
              <w:rPr>
                <w:rFonts w:ascii="Arial" w:hAnsi="Arial" w:cs="Arial"/>
                <w:sz w:val="20"/>
                <w:szCs w:val="20"/>
                <w:lang w:val="de-DE"/>
              </w:rPr>
            </w:pPr>
            <w:r w:rsidRPr="000E51C6">
              <w:rPr>
                <w:rFonts w:ascii="Arial" w:hAnsi="Arial" w:cs="Arial"/>
                <w:sz w:val="20"/>
                <w:szCs w:val="20"/>
                <w:lang w:val="de-DE"/>
              </w:rPr>
              <w:t>Dieses Einführungsseminar soll neben der Einführungsvorlesung BBM 3a/ BM III-1 (B1-3-1) durch die Vermittlung der sprachhistorischen Grundlagen die Basis für die eigenständige Lektüre mittelhochdeutscher Texte schaffen.</w:t>
            </w:r>
          </w:p>
          <w:p w14:paraId="0E7696E0" w14:textId="77777777" w:rsidR="00DC22AE" w:rsidRPr="00E8195D" w:rsidRDefault="00DC22AE" w:rsidP="00114B1D">
            <w:pPr>
              <w:suppressAutoHyphens w:val="0"/>
              <w:snapToGrid w:val="0"/>
              <w:spacing w:after="0" w:line="100" w:lineRule="atLeast"/>
              <w:jc w:val="both"/>
              <w:rPr>
                <w:sz w:val="20"/>
                <w:szCs w:val="20"/>
                <w:lang w:val="de-DE"/>
              </w:rPr>
            </w:pPr>
            <w:r w:rsidRPr="000E51C6">
              <w:rPr>
                <w:rFonts w:ascii="Arial" w:hAnsi="Arial" w:cs="Arial"/>
                <w:sz w:val="20"/>
                <w:szCs w:val="20"/>
                <w:lang w:val="de-DE"/>
              </w:rPr>
              <w:t>Das Seminar vermittelt die elementaren Strukturen der mittelhochdeutschen Grammatik, die dazu befähigen sollen, mittelalterliche Texte lesen, verstehen und schließlich in die Sprache der Gegenwart übersetzen zu können. Die Übersetzungskompetenz wird gemeinsam im Seminar an Beispieltexten und kleineren Übungen erprobt.</w:t>
            </w:r>
          </w:p>
        </w:tc>
      </w:tr>
    </w:tbl>
    <w:p w14:paraId="2AFF3618" w14:textId="77777777" w:rsidR="00DC22AE" w:rsidRDefault="00DC22AE" w:rsidP="00DC22AE">
      <w:pPr>
        <w:spacing w:after="0"/>
        <w:rPr>
          <w:lang w:val="de-DE"/>
        </w:rPr>
      </w:pPr>
    </w:p>
    <w:tbl>
      <w:tblPr>
        <w:tblW w:w="0" w:type="auto"/>
        <w:tblInd w:w="-40" w:type="dxa"/>
        <w:tblLayout w:type="fixed"/>
        <w:tblLook w:val="0000" w:firstRow="0" w:lastRow="0" w:firstColumn="0" w:lastColumn="0" w:noHBand="0" w:noVBand="0"/>
      </w:tblPr>
      <w:tblGrid>
        <w:gridCol w:w="2270"/>
        <w:gridCol w:w="7660"/>
      </w:tblGrid>
      <w:tr w:rsidR="00DC22AE" w:rsidRPr="00AE5412" w14:paraId="130BB077" w14:textId="77777777" w:rsidTr="00114B1D">
        <w:trPr>
          <w:trHeight w:val="533"/>
        </w:trPr>
        <w:tc>
          <w:tcPr>
            <w:tcW w:w="2270" w:type="dxa"/>
            <w:tcBorders>
              <w:top w:val="single" w:sz="4" w:space="0" w:color="000000"/>
              <w:left w:val="single" w:sz="4" w:space="0" w:color="000000"/>
              <w:bottom w:val="single" w:sz="4" w:space="0" w:color="000000"/>
            </w:tcBorders>
            <w:shd w:val="clear" w:color="auto" w:fill="auto"/>
          </w:tcPr>
          <w:p w14:paraId="1BCAF762" w14:textId="77777777" w:rsidR="00DC22AE" w:rsidRPr="00DC22AE" w:rsidRDefault="00DC22AE" w:rsidP="00114B1D">
            <w:pPr>
              <w:snapToGrid w:val="0"/>
              <w:spacing w:after="0" w:line="100" w:lineRule="atLeast"/>
              <w:rPr>
                <w:rStyle w:val="Hyperlink"/>
                <w:rFonts w:ascii="Arial" w:hAnsi="Arial" w:cs="Arial"/>
                <w:b/>
                <w:color w:val="000000" w:themeColor="text1"/>
                <w:sz w:val="20"/>
                <w:szCs w:val="20"/>
                <w:lang w:val="de-DE"/>
              </w:rPr>
            </w:pPr>
            <w:r w:rsidRPr="00DC22AE">
              <w:rPr>
                <w:rStyle w:val="Hyperlink"/>
                <w:rFonts w:ascii="Arial" w:hAnsi="Arial" w:cs="Arial"/>
                <w:b/>
                <w:color w:val="000000" w:themeColor="text1"/>
                <w:sz w:val="20"/>
                <w:szCs w:val="20"/>
                <w:lang w:val="de-DE"/>
              </w:rPr>
              <w:t>Mi. 16.30-18.00</w:t>
            </w:r>
          </w:p>
          <w:p w14:paraId="54813B13" w14:textId="77777777" w:rsidR="00DC22AE" w:rsidRPr="00B2408E" w:rsidRDefault="00DC22AE" w:rsidP="00114B1D">
            <w:pPr>
              <w:snapToGrid w:val="0"/>
              <w:spacing w:after="0" w:line="100" w:lineRule="atLeast"/>
              <w:rPr>
                <w:rStyle w:val="Hyperlink"/>
                <w:rFonts w:ascii="Arial" w:hAnsi="Arial" w:cs="Arial"/>
                <w:b/>
                <w:sz w:val="20"/>
                <w:szCs w:val="20"/>
                <w:lang w:val="de-DE"/>
              </w:rPr>
            </w:pPr>
            <w:r w:rsidRPr="00DC22AE">
              <w:rPr>
                <w:rStyle w:val="Hyperlink"/>
                <w:rFonts w:ascii="Arial" w:hAnsi="Arial" w:cs="Arial"/>
                <w:b/>
                <w:color w:val="000000" w:themeColor="text1"/>
                <w:sz w:val="20"/>
                <w:szCs w:val="20"/>
                <w:lang w:val="de-DE"/>
              </w:rPr>
              <w:t>23.21.01.56</w:t>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7CC424E3" w14:textId="77777777" w:rsidR="00DC22AE" w:rsidRDefault="00DC22AE" w:rsidP="00114B1D">
            <w:pPr>
              <w:widowControl w:val="0"/>
              <w:snapToGrid w:val="0"/>
              <w:spacing w:after="0" w:line="100" w:lineRule="atLeast"/>
              <w:rPr>
                <w:rFonts w:ascii="Arial" w:hAnsi="Arial" w:cs="Arial"/>
                <w:sz w:val="20"/>
                <w:szCs w:val="20"/>
                <w:lang w:val="de-DE"/>
              </w:rPr>
            </w:pPr>
            <w:r>
              <w:rPr>
                <w:rStyle w:val="Hyperlink"/>
                <w:rFonts w:ascii="Arial" w:hAnsi="Arial" w:cs="Arial"/>
                <w:b/>
                <w:bCs/>
                <w:color w:val="000000"/>
                <w:sz w:val="24"/>
                <w:szCs w:val="24"/>
                <w:lang w:val="de-DE"/>
              </w:rPr>
              <w:t xml:space="preserve">BBM 3b Einführungsseminar </w:t>
            </w:r>
          </w:p>
          <w:p w14:paraId="0BC80244" w14:textId="77777777" w:rsidR="00DC22AE" w:rsidRPr="00CE74AB" w:rsidRDefault="00DC22AE" w:rsidP="00114B1D">
            <w:pPr>
              <w:widowControl w:val="0"/>
              <w:snapToGrid w:val="0"/>
              <w:spacing w:after="0" w:line="100" w:lineRule="atLeast"/>
              <w:rPr>
                <w:rFonts w:ascii="Arial" w:hAnsi="Arial" w:cs="Arial"/>
                <w:sz w:val="20"/>
                <w:szCs w:val="20"/>
                <w:lang w:val="de-DE"/>
              </w:rPr>
            </w:pPr>
            <w:r w:rsidRPr="00CE74AB">
              <w:rPr>
                <w:rFonts w:ascii="Arial" w:hAnsi="Arial" w:cs="Arial"/>
                <w:sz w:val="20"/>
                <w:szCs w:val="20"/>
                <w:lang w:val="de-DE"/>
              </w:rPr>
              <w:t xml:space="preserve">Jun.- Prof. Dr. Caroline  </w:t>
            </w:r>
            <w:proofErr w:type="spellStart"/>
            <w:r w:rsidRPr="00CE74AB">
              <w:rPr>
                <w:rFonts w:ascii="Arial" w:hAnsi="Arial" w:cs="Arial"/>
                <w:sz w:val="20"/>
                <w:szCs w:val="20"/>
                <w:lang w:val="de-DE"/>
              </w:rPr>
              <w:t>Emmelius</w:t>
            </w:r>
            <w:proofErr w:type="spellEnd"/>
            <w:r w:rsidRPr="00CE74AB">
              <w:rPr>
                <w:rFonts w:ascii="Arial" w:hAnsi="Arial" w:cs="Arial"/>
                <w:sz w:val="20"/>
                <w:szCs w:val="20"/>
                <w:lang w:val="de-DE"/>
              </w:rPr>
              <w:t xml:space="preserve"> </w:t>
            </w:r>
          </w:p>
        </w:tc>
      </w:tr>
    </w:tbl>
    <w:p w14:paraId="427D7CD4" w14:textId="77777777" w:rsidR="00DC22AE" w:rsidRDefault="00DC22AE" w:rsidP="00DC22AE">
      <w:pPr>
        <w:spacing w:after="0"/>
        <w:rPr>
          <w:lang w:val="de-DE"/>
        </w:rPr>
      </w:pPr>
    </w:p>
    <w:p w14:paraId="632AA250" w14:textId="77777777" w:rsidR="00DC22AE" w:rsidRPr="00E8195D" w:rsidRDefault="00DC22AE" w:rsidP="00DC22AE">
      <w:pPr>
        <w:spacing w:after="0"/>
        <w:rPr>
          <w:lang w:val="de-DE"/>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0"/>
        <w:gridCol w:w="7654"/>
      </w:tblGrid>
      <w:tr w:rsidR="00DC22AE" w:rsidRPr="00AE5412" w14:paraId="6DEB944E" w14:textId="77777777" w:rsidTr="00114B1D">
        <w:trPr>
          <w:trHeight w:val="761"/>
        </w:trPr>
        <w:tc>
          <w:tcPr>
            <w:tcW w:w="2300" w:type="dxa"/>
            <w:shd w:val="clear" w:color="auto" w:fill="auto"/>
          </w:tcPr>
          <w:p w14:paraId="75A1B3F8" w14:textId="77777777" w:rsidR="00DC22AE" w:rsidRPr="00B42235" w:rsidRDefault="00DC22AE" w:rsidP="00114B1D">
            <w:pPr>
              <w:snapToGrid w:val="0"/>
              <w:spacing w:after="0" w:line="100" w:lineRule="atLeast"/>
              <w:rPr>
                <w:rFonts w:ascii="Arial" w:hAnsi="Arial" w:cs="Arial"/>
                <w:b/>
                <w:sz w:val="20"/>
                <w:szCs w:val="20"/>
                <w:lang w:val="de-DE"/>
              </w:rPr>
            </w:pPr>
            <w:r w:rsidRPr="00B42235">
              <w:rPr>
                <w:rFonts w:ascii="Arial" w:hAnsi="Arial" w:cs="Arial"/>
                <w:b/>
                <w:sz w:val="20"/>
                <w:szCs w:val="20"/>
                <w:lang w:val="de-DE"/>
              </w:rPr>
              <w:lastRenderedPageBreak/>
              <w:t>Do. 10.30-12.00 Uhr</w:t>
            </w:r>
          </w:p>
          <w:p w14:paraId="57823A49" w14:textId="77777777" w:rsidR="00DC22AE" w:rsidRPr="00B42235" w:rsidRDefault="00DC22AE" w:rsidP="00114B1D">
            <w:pPr>
              <w:snapToGrid w:val="0"/>
              <w:spacing w:after="0" w:line="100" w:lineRule="atLeast"/>
              <w:rPr>
                <w:rStyle w:val="Hyperlink"/>
                <w:rFonts w:ascii="Arial" w:hAnsi="Arial" w:cs="Arial"/>
                <w:b/>
                <w:bCs/>
                <w:color w:val="000000"/>
                <w:sz w:val="24"/>
                <w:szCs w:val="24"/>
                <w:lang w:val="de-DE"/>
              </w:rPr>
            </w:pPr>
            <w:r w:rsidRPr="00B42235">
              <w:rPr>
                <w:rFonts w:ascii="Arial" w:hAnsi="Arial" w:cs="Arial"/>
                <w:b/>
                <w:sz w:val="20"/>
                <w:szCs w:val="20"/>
                <w:lang w:val="de-DE"/>
              </w:rPr>
              <w:t>23.21.01.56</w:t>
            </w:r>
          </w:p>
        </w:tc>
        <w:tc>
          <w:tcPr>
            <w:tcW w:w="7654" w:type="dxa"/>
            <w:shd w:val="clear" w:color="auto" w:fill="auto"/>
          </w:tcPr>
          <w:p w14:paraId="3A02F2D6" w14:textId="77777777" w:rsidR="00DC22AE" w:rsidRPr="00B42235" w:rsidRDefault="00DC22AE" w:rsidP="00114B1D">
            <w:pPr>
              <w:widowControl w:val="0"/>
              <w:snapToGrid w:val="0"/>
              <w:spacing w:after="0" w:line="100" w:lineRule="atLeast"/>
              <w:rPr>
                <w:rFonts w:ascii="Arial" w:hAnsi="Arial" w:cs="Arial"/>
                <w:sz w:val="20"/>
                <w:szCs w:val="20"/>
                <w:lang w:val="de-DE"/>
              </w:rPr>
            </w:pPr>
            <w:r w:rsidRPr="00B42235">
              <w:rPr>
                <w:rStyle w:val="Hyperlink"/>
                <w:rFonts w:ascii="Arial" w:hAnsi="Arial" w:cs="Arial"/>
                <w:b/>
                <w:bCs/>
                <w:color w:val="000000"/>
                <w:sz w:val="24"/>
                <w:szCs w:val="24"/>
                <w:lang w:val="de-DE"/>
              </w:rPr>
              <w:t xml:space="preserve">BBM 3b Einführungsseminar </w:t>
            </w:r>
          </w:p>
          <w:p w14:paraId="1E2AE04C" w14:textId="77777777" w:rsidR="00DC22AE" w:rsidRPr="00B42235" w:rsidRDefault="00DC22AE" w:rsidP="00114B1D">
            <w:pPr>
              <w:widowControl w:val="0"/>
              <w:snapToGrid w:val="0"/>
              <w:spacing w:after="0" w:line="100" w:lineRule="atLeast"/>
              <w:rPr>
                <w:rFonts w:ascii="Arial" w:hAnsi="Arial" w:cs="Arial"/>
                <w:sz w:val="20"/>
                <w:szCs w:val="20"/>
                <w:lang w:val="de-DE"/>
              </w:rPr>
            </w:pPr>
            <w:r w:rsidRPr="00B42235">
              <w:rPr>
                <w:rFonts w:ascii="Arial" w:hAnsi="Arial" w:cs="Arial"/>
                <w:sz w:val="20"/>
                <w:szCs w:val="20"/>
                <w:lang w:val="de-DE"/>
              </w:rPr>
              <w:t>Özlem Langer</w:t>
            </w:r>
          </w:p>
        </w:tc>
      </w:tr>
    </w:tbl>
    <w:p w14:paraId="01A5663B" w14:textId="77777777" w:rsidR="00DC22AE" w:rsidRPr="00C45DEB" w:rsidRDefault="00DC22AE" w:rsidP="00DC22AE">
      <w:pPr>
        <w:spacing w:after="0"/>
        <w:rPr>
          <w:vanish/>
          <w:lang w:val="de-DE"/>
        </w:rPr>
      </w:pPr>
    </w:p>
    <w:p w14:paraId="414F9C82" w14:textId="77777777" w:rsidR="00DC22AE" w:rsidRPr="000E51C6" w:rsidRDefault="00DC22AE" w:rsidP="00DC22AE">
      <w:pPr>
        <w:spacing w:after="0"/>
        <w:rPr>
          <w:lang w:val="de-DE"/>
        </w:rPr>
      </w:pPr>
    </w:p>
    <w:p w14:paraId="2633EE1D" w14:textId="77777777" w:rsidR="00DC22AE" w:rsidRPr="0049739E" w:rsidRDefault="00DC22AE" w:rsidP="00DC22AE">
      <w:pPr>
        <w:spacing w:after="0"/>
        <w:rPr>
          <w:vanish/>
        </w:rPr>
      </w:pPr>
    </w:p>
    <w:tbl>
      <w:tblPr>
        <w:tblW w:w="0" w:type="auto"/>
        <w:tblInd w:w="-40" w:type="dxa"/>
        <w:tblLayout w:type="fixed"/>
        <w:tblLook w:val="0000" w:firstRow="0" w:lastRow="0" w:firstColumn="0" w:lastColumn="0" w:noHBand="0" w:noVBand="0"/>
      </w:tblPr>
      <w:tblGrid>
        <w:gridCol w:w="6"/>
        <w:gridCol w:w="2262"/>
        <w:gridCol w:w="7660"/>
      </w:tblGrid>
      <w:tr w:rsidR="00DC22AE" w:rsidRPr="00AE5412" w14:paraId="5FE805DE" w14:textId="77777777" w:rsidTr="00114B1D">
        <w:trPr>
          <w:gridBefore w:val="1"/>
          <w:wBefore w:w="6" w:type="dxa"/>
          <w:trHeight w:val="533"/>
        </w:trPr>
        <w:tc>
          <w:tcPr>
            <w:tcW w:w="2262" w:type="dxa"/>
            <w:tcBorders>
              <w:top w:val="single" w:sz="4" w:space="0" w:color="000000"/>
              <w:left w:val="single" w:sz="4" w:space="0" w:color="000000"/>
              <w:bottom w:val="single" w:sz="4" w:space="0" w:color="000000"/>
            </w:tcBorders>
            <w:shd w:val="clear" w:color="auto" w:fill="auto"/>
          </w:tcPr>
          <w:p w14:paraId="31428708" w14:textId="77777777" w:rsidR="00DC22AE" w:rsidRDefault="00DC22AE" w:rsidP="00114B1D">
            <w:pPr>
              <w:snapToGrid w:val="0"/>
              <w:spacing w:after="0" w:line="100" w:lineRule="atLeast"/>
              <w:rPr>
                <w:rFonts w:ascii="Arial" w:hAnsi="Arial" w:cs="Arial"/>
                <w:b/>
                <w:sz w:val="20"/>
                <w:szCs w:val="20"/>
                <w:lang w:val="de-DE"/>
              </w:rPr>
            </w:pPr>
            <w:r>
              <w:rPr>
                <w:rFonts w:ascii="Arial" w:hAnsi="Arial" w:cs="Arial"/>
                <w:b/>
                <w:sz w:val="20"/>
                <w:szCs w:val="20"/>
                <w:lang w:val="de-DE"/>
              </w:rPr>
              <w:t>Mi. 08.30-10.00 Uhr</w:t>
            </w:r>
          </w:p>
          <w:p w14:paraId="60431618" w14:textId="77777777" w:rsidR="00DC22AE" w:rsidRDefault="00DC22AE" w:rsidP="00114B1D">
            <w:pPr>
              <w:snapToGrid w:val="0"/>
              <w:spacing w:after="0" w:line="100" w:lineRule="atLeast"/>
              <w:rPr>
                <w:rStyle w:val="Hyperlink"/>
                <w:rFonts w:ascii="Arial" w:hAnsi="Arial" w:cs="Arial"/>
                <w:b/>
                <w:bCs/>
                <w:color w:val="000000"/>
                <w:sz w:val="24"/>
                <w:szCs w:val="24"/>
                <w:lang w:val="de-DE"/>
              </w:rPr>
            </w:pPr>
            <w:r>
              <w:rPr>
                <w:rFonts w:ascii="Arial" w:hAnsi="Arial" w:cs="Arial"/>
                <w:b/>
                <w:sz w:val="20"/>
                <w:szCs w:val="20"/>
                <w:lang w:val="de-DE"/>
              </w:rPr>
              <w:t xml:space="preserve">23.31.02.26 </w:t>
            </w:r>
            <w:r>
              <w:rPr>
                <w:rFonts w:ascii="Arial" w:hAnsi="Arial" w:cs="Arial"/>
                <w:b/>
                <w:sz w:val="20"/>
                <w:szCs w:val="20"/>
                <w:lang w:val="de-DE"/>
              </w:rPr>
              <w:tab/>
              <w:t xml:space="preserve"> </w:t>
            </w:r>
            <w:r>
              <w:rPr>
                <w:rFonts w:ascii="Arial" w:hAnsi="Arial" w:cs="Arial"/>
                <w:b/>
                <w:sz w:val="20"/>
                <w:szCs w:val="20"/>
                <w:lang w:val="de-DE"/>
              </w:rPr>
              <w:tab/>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08B38EE8" w14:textId="77777777" w:rsidR="00DC22AE" w:rsidRDefault="00DC22AE" w:rsidP="00114B1D">
            <w:pPr>
              <w:widowControl w:val="0"/>
              <w:snapToGrid w:val="0"/>
              <w:spacing w:after="0" w:line="100" w:lineRule="atLeast"/>
              <w:rPr>
                <w:rFonts w:ascii="Arial" w:hAnsi="Arial" w:cs="Arial"/>
                <w:sz w:val="20"/>
                <w:szCs w:val="20"/>
                <w:lang w:val="de-DE"/>
              </w:rPr>
            </w:pPr>
            <w:r>
              <w:rPr>
                <w:rStyle w:val="Hyperlink"/>
                <w:rFonts w:ascii="Arial" w:hAnsi="Arial" w:cs="Arial"/>
                <w:b/>
                <w:bCs/>
                <w:color w:val="000000"/>
                <w:sz w:val="24"/>
                <w:szCs w:val="24"/>
                <w:lang w:val="de-DE"/>
              </w:rPr>
              <w:t xml:space="preserve">BBM 3b Einführungsseminar </w:t>
            </w:r>
          </w:p>
          <w:p w14:paraId="6B7E1B3E" w14:textId="77777777" w:rsidR="00DC22AE" w:rsidRDefault="00DC22AE" w:rsidP="00114B1D">
            <w:pPr>
              <w:widowControl w:val="0"/>
              <w:snapToGrid w:val="0"/>
              <w:spacing w:after="0" w:line="100" w:lineRule="atLeast"/>
              <w:rPr>
                <w:rFonts w:ascii="Arial" w:hAnsi="Arial" w:cs="Arial"/>
                <w:sz w:val="20"/>
                <w:szCs w:val="20"/>
                <w:lang w:val="de-DE"/>
              </w:rPr>
            </w:pPr>
            <w:r>
              <w:rPr>
                <w:rFonts w:ascii="Arial" w:hAnsi="Arial" w:cs="Arial"/>
                <w:sz w:val="20"/>
                <w:szCs w:val="20"/>
                <w:lang w:val="de-DE"/>
              </w:rPr>
              <w:t xml:space="preserve">Volker </w:t>
            </w:r>
            <w:proofErr w:type="spellStart"/>
            <w:r>
              <w:rPr>
                <w:rFonts w:ascii="Arial" w:hAnsi="Arial" w:cs="Arial"/>
                <w:sz w:val="20"/>
                <w:szCs w:val="20"/>
                <w:lang w:val="de-DE"/>
              </w:rPr>
              <w:t>Sliepen</w:t>
            </w:r>
            <w:proofErr w:type="spellEnd"/>
          </w:p>
        </w:tc>
      </w:tr>
      <w:tr w:rsidR="00DC22AE" w:rsidRPr="00AE5412" w14:paraId="2AF734A1" w14:textId="77777777" w:rsidTr="00114B1D">
        <w:tc>
          <w:tcPr>
            <w:tcW w:w="9928" w:type="dxa"/>
            <w:gridSpan w:val="3"/>
            <w:tcBorders>
              <w:top w:val="single" w:sz="4" w:space="0" w:color="000000"/>
              <w:left w:val="single" w:sz="4" w:space="0" w:color="000000"/>
              <w:bottom w:val="single" w:sz="4" w:space="0" w:color="000000"/>
              <w:right w:val="single" w:sz="4" w:space="0" w:color="000000"/>
            </w:tcBorders>
            <w:shd w:val="clear" w:color="auto" w:fill="auto"/>
          </w:tcPr>
          <w:p w14:paraId="633608A9" w14:textId="77777777" w:rsidR="00DC22AE" w:rsidRPr="00E8195D" w:rsidRDefault="00DC22AE" w:rsidP="00114B1D">
            <w:pPr>
              <w:suppressAutoHyphens w:val="0"/>
              <w:snapToGrid w:val="0"/>
              <w:spacing w:after="0" w:line="100" w:lineRule="atLeast"/>
              <w:jc w:val="both"/>
              <w:rPr>
                <w:lang w:val="de-DE"/>
              </w:rPr>
            </w:pPr>
            <w:r>
              <w:rPr>
                <w:rFonts w:ascii="Arial" w:hAnsi="Arial" w:cs="Arial"/>
                <w:sz w:val="20"/>
                <w:szCs w:val="20"/>
                <w:lang w:val="de-DE"/>
              </w:rPr>
              <w:t>Begleitend zur Einführungsvorlesung BM III-1 erwerben die Studierenden im Einführungsseminar BM III-2 die sprachhistorischen Grundlagen für eine eigenständige Lektüre auch umfangreicherer mittelhochdeutscher Texte. Im Wesentlichen werden dabei zwei Ziele verfolgt: Zunächst führt es in das Mittelhochdeutsche ein, das systematisch unter den Aspekten Sprachgeschichte, Lautlehre, Formenlehre, Syntax und Semantik in den Blick genommen wird. Dabei lernen Studierende sukzessive, mittelalterliche Literatur zu lesen, zu verstehen und in die Sprache der Gegenwart zu übersetzen. Die Betrachtung der historischen Sprachstufen des Deutschen soll aber auch dazu befähigen, Phänomene der Gegenwartssprache zu beobachten und zu verstehen. Darüber hinaus werden in der Seminararbeit die in der Einführungsvorlesung vermittelten literaturwissenschaftlichen wie kulturwissenschaftlichen Grundkenntnisse aufgegriffen und in der Arbeit an ausgewählten Textbeispielen vertieft. Auf diesem Weg werden nun wichtige methodische Grundlagen und Arbeitstechniken der germanistischen Mediävistik auch aktiv eingeübt. Insgesamt möchte das Seminar Studierende der Germanistik im Zusammenspiel von sprachlicher und literaturwissenschaftlicher Einführung zu einem eigenständigen Umgang mit der volkssprachigen Literatur des Mittelalters anleiten.</w:t>
            </w:r>
          </w:p>
        </w:tc>
      </w:tr>
    </w:tbl>
    <w:p w14:paraId="68AADA47" w14:textId="77777777" w:rsidR="00DC22AE" w:rsidRPr="00E8195D" w:rsidRDefault="00DC22AE" w:rsidP="00DC22AE">
      <w:pPr>
        <w:spacing w:after="0"/>
        <w:rPr>
          <w:lang w:val="de-DE"/>
        </w:rPr>
      </w:pPr>
    </w:p>
    <w:p w14:paraId="7D84D52B" w14:textId="77777777" w:rsidR="00DC22AE" w:rsidRPr="0059336C" w:rsidRDefault="00DC22AE" w:rsidP="00DC22AE">
      <w:pPr>
        <w:spacing w:after="0"/>
        <w:rPr>
          <w:lang w:val="de-DE"/>
        </w:rPr>
      </w:pPr>
    </w:p>
    <w:tbl>
      <w:tblPr>
        <w:tblW w:w="0" w:type="auto"/>
        <w:tblInd w:w="-40" w:type="dxa"/>
        <w:tblLayout w:type="fixed"/>
        <w:tblLook w:val="0000" w:firstRow="0" w:lastRow="0" w:firstColumn="0" w:lastColumn="0" w:noHBand="0" w:noVBand="0"/>
      </w:tblPr>
      <w:tblGrid>
        <w:gridCol w:w="2270"/>
        <w:gridCol w:w="7660"/>
      </w:tblGrid>
      <w:tr w:rsidR="00C37ABC" w:rsidRPr="00C37ABC" w14:paraId="598341EF" w14:textId="77777777" w:rsidTr="00114B1D">
        <w:trPr>
          <w:trHeight w:val="533"/>
        </w:trPr>
        <w:tc>
          <w:tcPr>
            <w:tcW w:w="2270" w:type="dxa"/>
            <w:tcBorders>
              <w:top w:val="single" w:sz="4" w:space="0" w:color="000000"/>
              <w:left w:val="single" w:sz="4" w:space="0" w:color="000000"/>
              <w:bottom w:val="single" w:sz="4" w:space="0" w:color="000000"/>
            </w:tcBorders>
            <w:shd w:val="clear" w:color="auto" w:fill="auto"/>
          </w:tcPr>
          <w:p w14:paraId="6BF2CABB" w14:textId="77777777" w:rsidR="00DC22AE" w:rsidRPr="00C37ABC" w:rsidRDefault="00DC22AE" w:rsidP="00114B1D">
            <w:pPr>
              <w:snapToGrid w:val="0"/>
              <w:spacing w:after="0" w:line="100" w:lineRule="atLeast"/>
              <w:rPr>
                <w:rFonts w:ascii="Arial" w:hAnsi="Arial" w:cs="Arial"/>
                <w:b/>
                <w:color w:val="000000" w:themeColor="text1"/>
                <w:sz w:val="20"/>
                <w:szCs w:val="20"/>
                <w:lang w:val="de-DE"/>
              </w:rPr>
            </w:pPr>
            <w:r w:rsidRPr="00C37ABC">
              <w:rPr>
                <w:rFonts w:ascii="Arial" w:hAnsi="Arial" w:cs="Arial"/>
                <w:b/>
                <w:color w:val="000000" w:themeColor="text1"/>
                <w:sz w:val="20"/>
                <w:szCs w:val="20"/>
                <w:lang w:val="de-DE"/>
              </w:rPr>
              <w:t>Do. 12.30-14.00 Uhr</w:t>
            </w:r>
          </w:p>
          <w:p w14:paraId="5C58485D" w14:textId="77777777" w:rsidR="00DC22AE" w:rsidRPr="00C37ABC" w:rsidRDefault="00DC22AE" w:rsidP="00114B1D">
            <w:pPr>
              <w:snapToGrid w:val="0"/>
              <w:spacing w:after="0" w:line="100" w:lineRule="atLeast"/>
              <w:rPr>
                <w:rFonts w:ascii="Arial" w:hAnsi="Arial" w:cs="Arial"/>
                <w:b/>
                <w:color w:val="000000" w:themeColor="text1"/>
                <w:sz w:val="20"/>
                <w:szCs w:val="20"/>
                <w:lang w:val="de-DE"/>
              </w:rPr>
            </w:pPr>
            <w:r w:rsidRPr="00C37ABC">
              <w:rPr>
                <w:rFonts w:ascii="Arial" w:hAnsi="Arial" w:cs="Arial"/>
                <w:b/>
                <w:color w:val="000000" w:themeColor="text1"/>
                <w:sz w:val="20"/>
                <w:szCs w:val="20"/>
                <w:lang w:val="de-DE"/>
              </w:rPr>
              <w:t>23.21.01.56</w:t>
            </w:r>
          </w:p>
          <w:p w14:paraId="41DD0F4C" w14:textId="77777777" w:rsidR="00DC22AE" w:rsidRPr="00C37ABC" w:rsidRDefault="00DC22AE" w:rsidP="00114B1D">
            <w:pPr>
              <w:snapToGrid w:val="0"/>
              <w:spacing w:after="0" w:line="100" w:lineRule="atLeast"/>
              <w:rPr>
                <w:rFonts w:ascii="Arial" w:hAnsi="Arial" w:cs="Arial"/>
                <w:b/>
                <w:color w:val="000000" w:themeColor="text1"/>
                <w:sz w:val="20"/>
                <w:szCs w:val="20"/>
                <w:u w:val="single"/>
                <w:lang w:val="de-DE"/>
              </w:rPr>
            </w:pPr>
            <w:r w:rsidRPr="00C37ABC">
              <w:rPr>
                <w:rFonts w:ascii="Arial" w:hAnsi="Arial" w:cs="Arial"/>
                <w:b/>
                <w:color w:val="000000" w:themeColor="text1"/>
                <w:sz w:val="20"/>
                <w:szCs w:val="20"/>
                <w:u w:val="single"/>
                <w:lang w:val="de-DE"/>
              </w:rPr>
              <w:t>Oder (!!!)</w:t>
            </w:r>
          </w:p>
          <w:p w14:paraId="58A0A595" w14:textId="77777777" w:rsidR="00DC22AE" w:rsidRPr="00C37ABC" w:rsidRDefault="00DC22AE" w:rsidP="00114B1D">
            <w:pPr>
              <w:snapToGrid w:val="0"/>
              <w:spacing w:after="0" w:line="100" w:lineRule="atLeast"/>
              <w:rPr>
                <w:rStyle w:val="Hyperlink"/>
                <w:rFonts w:ascii="Arial" w:hAnsi="Arial" w:cs="Arial"/>
                <w:b/>
                <w:color w:val="000000" w:themeColor="text1"/>
                <w:sz w:val="20"/>
                <w:szCs w:val="20"/>
                <w:lang w:val="de-DE"/>
              </w:rPr>
            </w:pPr>
            <w:r w:rsidRPr="00C37ABC">
              <w:rPr>
                <w:rStyle w:val="Hyperlink"/>
                <w:rFonts w:ascii="Arial" w:hAnsi="Arial" w:cs="Arial"/>
                <w:b/>
                <w:color w:val="000000" w:themeColor="text1"/>
                <w:sz w:val="20"/>
                <w:szCs w:val="20"/>
                <w:lang w:val="de-DE"/>
              </w:rPr>
              <w:t>Do. 16.30-18.00 Uhr</w:t>
            </w:r>
          </w:p>
          <w:p w14:paraId="25FD3034" w14:textId="77777777" w:rsidR="00DC22AE" w:rsidRPr="00C37ABC" w:rsidRDefault="00DC22AE" w:rsidP="00114B1D">
            <w:pPr>
              <w:snapToGrid w:val="0"/>
              <w:spacing w:after="0" w:line="100" w:lineRule="atLeast"/>
              <w:rPr>
                <w:rStyle w:val="Hyperlink"/>
                <w:rFonts w:ascii="Arial" w:hAnsi="Arial" w:cs="Arial"/>
                <w:b/>
                <w:color w:val="000000" w:themeColor="text1"/>
                <w:sz w:val="20"/>
                <w:szCs w:val="20"/>
                <w:lang w:val="de-DE"/>
              </w:rPr>
            </w:pPr>
            <w:r w:rsidRPr="00C37ABC">
              <w:rPr>
                <w:rStyle w:val="Hyperlink"/>
                <w:rFonts w:ascii="Arial" w:hAnsi="Arial" w:cs="Arial"/>
                <w:b/>
                <w:color w:val="000000" w:themeColor="text1"/>
                <w:sz w:val="20"/>
                <w:szCs w:val="20"/>
                <w:lang w:val="de-DE"/>
              </w:rPr>
              <w:t>23.21.01.56</w:t>
            </w:r>
          </w:p>
          <w:p w14:paraId="7D2F0404" w14:textId="77777777" w:rsidR="00DC22AE" w:rsidRPr="00C37ABC" w:rsidRDefault="00DC22AE" w:rsidP="00114B1D">
            <w:pPr>
              <w:snapToGrid w:val="0"/>
              <w:spacing w:after="0" w:line="100" w:lineRule="atLeast"/>
              <w:rPr>
                <w:rStyle w:val="Hyperlink"/>
                <w:rFonts w:ascii="Arial" w:hAnsi="Arial" w:cs="Arial"/>
                <w:b/>
                <w:color w:val="000000" w:themeColor="text1"/>
                <w:sz w:val="20"/>
                <w:szCs w:val="20"/>
                <w:lang w:val="de-DE"/>
              </w:rPr>
            </w:pPr>
            <w:r w:rsidRPr="00C37ABC">
              <w:rPr>
                <w:rStyle w:val="Hyperlink"/>
                <w:rFonts w:ascii="Arial" w:hAnsi="Arial" w:cs="Arial"/>
                <w:b/>
                <w:color w:val="000000" w:themeColor="text1"/>
                <w:sz w:val="20"/>
                <w:szCs w:val="20"/>
                <w:lang w:val="de-DE"/>
              </w:rPr>
              <w:t>Oder (!!!)</w:t>
            </w:r>
          </w:p>
          <w:p w14:paraId="0FBA1873" w14:textId="77777777" w:rsidR="00DC22AE" w:rsidRPr="00C37ABC" w:rsidRDefault="00DC22AE" w:rsidP="00114B1D">
            <w:pPr>
              <w:snapToGrid w:val="0"/>
              <w:spacing w:after="0" w:line="100" w:lineRule="atLeast"/>
              <w:rPr>
                <w:rStyle w:val="Hyperlink"/>
                <w:rFonts w:ascii="Arial" w:hAnsi="Arial" w:cs="Arial"/>
                <w:b/>
                <w:color w:val="000000" w:themeColor="text1"/>
                <w:sz w:val="20"/>
                <w:szCs w:val="20"/>
                <w:lang w:val="de-DE"/>
              </w:rPr>
            </w:pPr>
            <w:r w:rsidRPr="00C37ABC">
              <w:rPr>
                <w:rStyle w:val="Hyperlink"/>
                <w:rFonts w:ascii="Arial" w:hAnsi="Arial" w:cs="Arial"/>
                <w:b/>
                <w:color w:val="000000" w:themeColor="text1"/>
                <w:sz w:val="20"/>
                <w:szCs w:val="20"/>
                <w:lang w:val="de-DE"/>
              </w:rPr>
              <w:t>Fr. 8.30-10.00</w:t>
            </w:r>
          </w:p>
          <w:p w14:paraId="7148A527" w14:textId="77777777" w:rsidR="00DC22AE" w:rsidRPr="00C37ABC" w:rsidRDefault="00DC22AE" w:rsidP="00114B1D">
            <w:pPr>
              <w:snapToGrid w:val="0"/>
              <w:spacing w:after="0" w:line="100" w:lineRule="atLeast"/>
              <w:rPr>
                <w:rStyle w:val="Hyperlink"/>
                <w:rFonts w:ascii="Arial" w:hAnsi="Arial" w:cs="Arial"/>
                <w:b/>
                <w:color w:val="000000" w:themeColor="text1"/>
                <w:sz w:val="20"/>
                <w:szCs w:val="20"/>
                <w:lang w:val="de-DE"/>
              </w:rPr>
            </w:pPr>
            <w:r w:rsidRPr="00C37ABC">
              <w:rPr>
                <w:rStyle w:val="Hyperlink"/>
                <w:rFonts w:ascii="Arial" w:hAnsi="Arial" w:cs="Arial"/>
                <w:b/>
                <w:color w:val="000000" w:themeColor="text1"/>
                <w:sz w:val="20"/>
                <w:szCs w:val="20"/>
                <w:lang w:val="de-DE"/>
              </w:rPr>
              <w:t>23.21.U1.44</w:t>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0AF4BDE9" w14:textId="77777777" w:rsidR="00DC22AE" w:rsidRPr="00C37ABC" w:rsidRDefault="00DC22AE" w:rsidP="00114B1D">
            <w:pPr>
              <w:widowControl w:val="0"/>
              <w:snapToGrid w:val="0"/>
              <w:spacing w:after="0" w:line="100" w:lineRule="atLeast"/>
              <w:rPr>
                <w:rFonts w:ascii="Arial" w:hAnsi="Arial" w:cs="Arial"/>
                <w:color w:val="000000" w:themeColor="text1"/>
                <w:sz w:val="20"/>
                <w:szCs w:val="20"/>
                <w:lang w:val="de-DE"/>
              </w:rPr>
            </w:pPr>
            <w:r w:rsidRPr="00C37ABC">
              <w:rPr>
                <w:rStyle w:val="Hyperlink"/>
                <w:rFonts w:ascii="Arial" w:hAnsi="Arial" w:cs="Arial"/>
                <w:b/>
                <w:bCs/>
                <w:color w:val="000000" w:themeColor="text1"/>
                <w:sz w:val="24"/>
                <w:szCs w:val="24"/>
                <w:lang w:val="de-DE"/>
              </w:rPr>
              <w:t xml:space="preserve">BBM 3b Einführungsseminar </w:t>
            </w:r>
          </w:p>
          <w:p w14:paraId="6A26471E" w14:textId="77777777" w:rsidR="00DC22AE" w:rsidRPr="00C37ABC" w:rsidRDefault="00DC22AE" w:rsidP="00114B1D">
            <w:pPr>
              <w:widowControl w:val="0"/>
              <w:snapToGrid w:val="0"/>
              <w:spacing w:after="0" w:line="100" w:lineRule="atLeast"/>
              <w:rPr>
                <w:rFonts w:ascii="Arial" w:hAnsi="Arial" w:cs="Arial"/>
                <w:color w:val="000000" w:themeColor="text1"/>
                <w:sz w:val="20"/>
                <w:szCs w:val="20"/>
                <w:lang w:val="de-DE"/>
              </w:rPr>
            </w:pPr>
            <w:r w:rsidRPr="00C37ABC">
              <w:rPr>
                <w:rFonts w:ascii="Arial" w:hAnsi="Arial" w:cs="Arial"/>
                <w:color w:val="000000" w:themeColor="text1"/>
                <w:sz w:val="20"/>
                <w:szCs w:val="20"/>
                <w:lang w:val="de-DE"/>
              </w:rPr>
              <w:t>Dr. Tanja Mattern</w:t>
            </w:r>
          </w:p>
        </w:tc>
      </w:tr>
    </w:tbl>
    <w:p w14:paraId="1B854737" w14:textId="77777777" w:rsidR="00DC22AE" w:rsidRPr="00C37ABC" w:rsidRDefault="00DC22AE" w:rsidP="00DC22AE">
      <w:pPr>
        <w:spacing w:before="120" w:after="120" w:line="240" w:lineRule="auto"/>
        <w:rPr>
          <w:rFonts w:ascii="Arial" w:hAnsi="Arial" w:cs="Arial"/>
          <w:color w:val="000000" w:themeColor="text1"/>
          <w:sz w:val="16"/>
          <w:szCs w:val="16"/>
          <w:lang w:val="de-DE"/>
        </w:rPr>
      </w:pPr>
    </w:p>
    <w:tbl>
      <w:tblPr>
        <w:tblW w:w="0" w:type="auto"/>
        <w:tblInd w:w="-40" w:type="dxa"/>
        <w:tblLayout w:type="fixed"/>
        <w:tblLook w:val="0000" w:firstRow="0" w:lastRow="0" w:firstColumn="0" w:lastColumn="0" w:noHBand="0" w:noVBand="0"/>
      </w:tblPr>
      <w:tblGrid>
        <w:gridCol w:w="2270"/>
        <w:gridCol w:w="7660"/>
      </w:tblGrid>
      <w:tr w:rsidR="00C37ABC" w:rsidRPr="00C37ABC" w14:paraId="65869406" w14:textId="77777777" w:rsidTr="00114B1D">
        <w:trPr>
          <w:trHeight w:val="533"/>
        </w:trPr>
        <w:tc>
          <w:tcPr>
            <w:tcW w:w="2270" w:type="dxa"/>
            <w:tcBorders>
              <w:top w:val="single" w:sz="4" w:space="0" w:color="000000"/>
              <w:left w:val="single" w:sz="4" w:space="0" w:color="000000"/>
              <w:bottom w:val="single" w:sz="4" w:space="0" w:color="000000"/>
            </w:tcBorders>
            <w:shd w:val="clear" w:color="auto" w:fill="auto"/>
          </w:tcPr>
          <w:p w14:paraId="6309D734" w14:textId="77777777" w:rsidR="00DC22AE" w:rsidRPr="00C37ABC" w:rsidRDefault="00DC22AE" w:rsidP="00114B1D">
            <w:pPr>
              <w:snapToGrid w:val="0"/>
              <w:spacing w:after="0" w:line="100" w:lineRule="atLeast"/>
              <w:rPr>
                <w:rStyle w:val="Hyperlink"/>
                <w:rFonts w:ascii="Arial" w:hAnsi="Arial" w:cs="Arial"/>
                <w:b/>
                <w:color w:val="000000" w:themeColor="text1"/>
                <w:sz w:val="20"/>
                <w:szCs w:val="20"/>
                <w:lang w:val="de-DE"/>
              </w:rPr>
            </w:pPr>
            <w:r w:rsidRPr="00C37ABC">
              <w:rPr>
                <w:rStyle w:val="Hyperlink"/>
                <w:rFonts w:ascii="Arial" w:hAnsi="Arial" w:cs="Arial"/>
                <w:b/>
                <w:color w:val="000000" w:themeColor="text1"/>
                <w:sz w:val="20"/>
                <w:szCs w:val="20"/>
                <w:lang w:val="de-DE"/>
              </w:rPr>
              <w:t>Mi. 14.30-16.00</w:t>
            </w:r>
          </w:p>
          <w:p w14:paraId="0B91D803" w14:textId="77777777" w:rsidR="00DC22AE" w:rsidRPr="00C37ABC" w:rsidRDefault="00DC22AE" w:rsidP="00114B1D">
            <w:pPr>
              <w:snapToGrid w:val="0"/>
              <w:spacing w:after="0" w:line="100" w:lineRule="atLeast"/>
              <w:rPr>
                <w:rStyle w:val="Hyperlink"/>
                <w:rFonts w:ascii="Arial" w:hAnsi="Arial" w:cs="Arial"/>
                <w:b/>
                <w:color w:val="000000" w:themeColor="text1"/>
                <w:sz w:val="20"/>
                <w:szCs w:val="20"/>
                <w:lang w:val="de-DE"/>
              </w:rPr>
            </w:pPr>
            <w:r w:rsidRPr="00C37ABC">
              <w:rPr>
                <w:rStyle w:val="Hyperlink"/>
                <w:rFonts w:ascii="Arial" w:hAnsi="Arial" w:cs="Arial"/>
                <w:b/>
                <w:color w:val="000000" w:themeColor="text1"/>
                <w:sz w:val="20"/>
                <w:szCs w:val="20"/>
                <w:lang w:val="de-DE"/>
              </w:rPr>
              <w:t>23.21.01.41</w:t>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751890B3" w14:textId="77777777" w:rsidR="00DC22AE" w:rsidRPr="00C37ABC" w:rsidRDefault="00DC22AE" w:rsidP="00114B1D">
            <w:pPr>
              <w:widowControl w:val="0"/>
              <w:snapToGrid w:val="0"/>
              <w:spacing w:after="0" w:line="100" w:lineRule="atLeast"/>
              <w:rPr>
                <w:rFonts w:ascii="Arial" w:hAnsi="Arial" w:cs="Arial"/>
                <w:color w:val="000000" w:themeColor="text1"/>
                <w:sz w:val="20"/>
                <w:szCs w:val="20"/>
                <w:lang w:val="de-DE"/>
              </w:rPr>
            </w:pPr>
            <w:r w:rsidRPr="00C37ABC">
              <w:rPr>
                <w:rStyle w:val="Hyperlink"/>
                <w:rFonts w:ascii="Arial" w:hAnsi="Arial" w:cs="Arial"/>
                <w:b/>
                <w:bCs/>
                <w:color w:val="000000" w:themeColor="text1"/>
                <w:sz w:val="24"/>
                <w:szCs w:val="24"/>
                <w:lang w:val="de-DE"/>
              </w:rPr>
              <w:t xml:space="preserve">BBM 3b Einführungsseminar </w:t>
            </w:r>
          </w:p>
          <w:p w14:paraId="4A742A46" w14:textId="77777777" w:rsidR="00DC22AE" w:rsidRPr="00C37ABC" w:rsidRDefault="00DC22AE" w:rsidP="00114B1D">
            <w:pPr>
              <w:widowControl w:val="0"/>
              <w:snapToGrid w:val="0"/>
              <w:spacing w:after="0" w:line="100" w:lineRule="atLeast"/>
              <w:rPr>
                <w:rFonts w:ascii="Arial" w:hAnsi="Arial" w:cs="Arial"/>
                <w:color w:val="000000" w:themeColor="text1"/>
                <w:sz w:val="20"/>
                <w:szCs w:val="20"/>
                <w:lang w:val="de-DE"/>
              </w:rPr>
            </w:pPr>
            <w:r w:rsidRPr="00C37ABC">
              <w:rPr>
                <w:rFonts w:ascii="Arial" w:hAnsi="Arial" w:cs="Arial"/>
                <w:color w:val="000000" w:themeColor="text1"/>
                <w:sz w:val="20"/>
                <w:szCs w:val="20"/>
                <w:lang w:val="de-DE"/>
              </w:rPr>
              <w:t xml:space="preserve">Katrin Bernard </w:t>
            </w:r>
          </w:p>
        </w:tc>
      </w:tr>
    </w:tbl>
    <w:p w14:paraId="76E986CA" w14:textId="77777777" w:rsidR="00DC22AE" w:rsidRPr="00CE74AB" w:rsidRDefault="00DC22AE" w:rsidP="00DC22AE">
      <w:pPr>
        <w:spacing w:before="120" w:after="120" w:line="240" w:lineRule="auto"/>
        <w:rPr>
          <w:rFonts w:ascii="Arial" w:hAnsi="Arial" w:cs="Arial"/>
          <w:sz w:val="16"/>
          <w:szCs w:val="16"/>
          <w:lang w:val="de-DE"/>
        </w:rPr>
      </w:pPr>
    </w:p>
    <w:p w14:paraId="77E4E0B3" w14:textId="00BC0736" w:rsidR="00DC22AE" w:rsidRDefault="00DC22AE" w:rsidP="00DC22AE">
      <w:pPr>
        <w:spacing w:before="120" w:after="120" w:line="240" w:lineRule="auto"/>
        <w:jc w:val="center"/>
        <w:rPr>
          <w:rFonts w:ascii="Arial" w:hAnsi="Arial" w:cs="Arial"/>
          <w:b/>
          <w:sz w:val="26"/>
          <w:szCs w:val="26"/>
          <w:lang w:val="de-DE"/>
        </w:rPr>
      </w:pPr>
      <w:r>
        <w:rPr>
          <w:rFonts w:ascii="Arial" w:hAnsi="Arial" w:cs="Arial"/>
          <w:b/>
          <w:sz w:val="26"/>
          <w:szCs w:val="26"/>
          <w:lang w:val="de-DE"/>
        </w:rPr>
        <w:t>BM IV: Theorie und Geschichte mündlicher und schriftlicher Kommunikation</w:t>
      </w:r>
    </w:p>
    <w:p w14:paraId="486D665A" w14:textId="77777777" w:rsidR="00DC22AE" w:rsidRDefault="00DC22AE" w:rsidP="00DC22AE">
      <w:pPr>
        <w:spacing w:before="120" w:after="120" w:line="240" w:lineRule="auto"/>
        <w:jc w:val="center"/>
        <w:rPr>
          <w:rFonts w:ascii="Arial" w:hAnsi="Arial" w:cs="Arial"/>
          <w:b/>
          <w:sz w:val="20"/>
          <w:szCs w:val="20"/>
          <w:lang w:val="de-DE"/>
        </w:rPr>
      </w:pPr>
    </w:p>
    <w:tbl>
      <w:tblPr>
        <w:tblW w:w="0" w:type="auto"/>
        <w:tblInd w:w="-40" w:type="dxa"/>
        <w:tblLayout w:type="fixed"/>
        <w:tblLook w:val="0000" w:firstRow="0" w:lastRow="0" w:firstColumn="0" w:lastColumn="0" w:noHBand="0" w:noVBand="0"/>
      </w:tblPr>
      <w:tblGrid>
        <w:gridCol w:w="2268"/>
        <w:gridCol w:w="7660"/>
      </w:tblGrid>
      <w:tr w:rsidR="00DC22AE" w:rsidRPr="00AE5412" w14:paraId="4E8B9FD6" w14:textId="77777777" w:rsidTr="00114B1D">
        <w:tc>
          <w:tcPr>
            <w:tcW w:w="2268" w:type="dxa"/>
            <w:tcBorders>
              <w:top w:val="single" w:sz="4" w:space="0" w:color="000000"/>
              <w:left w:val="single" w:sz="4" w:space="0" w:color="000000"/>
              <w:bottom w:val="single" w:sz="4" w:space="0" w:color="000000"/>
            </w:tcBorders>
            <w:shd w:val="clear" w:color="auto" w:fill="auto"/>
          </w:tcPr>
          <w:p w14:paraId="228D33D5" w14:textId="77777777" w:rsidR="00DC22AE" w:rsidRDefault="00DC22AE" w:rsidP="00114B1D">
            <w:pPr>
              <w:snapToGrid w:val="0"/>
              <w:spacing w:after="0" w:line="100" w:lineRule="atLeast"/>
              <w:rPr>
                <w:rFonts w:ascii="Arial" w:hAnsi="Arial" w:cs="Arial"/>
                <w:b/>
                <w:sz w:val="20"/>
                <w:szCs w:val="20"/>
                <w:lang w:val="de-DE"/>
              </w:rPr>
            </w:pPr>
            <w:r>
              <w:rPr>
                <w:rFonts w:ascii="Arial" w:hAnsi="Arial" w:cs="Arial"/>
                <w:b/>
                <w:sz w:val="20"/>
                <w:szCs w:val="20"/>
                <w:lang w:val="de-DE"/>
              </w:rPr>
              <w:t>Fr. 12.30-14.00 Uhr</w:t>
            </w:r>
          </w:p>
          <w:p w14:paraId="1E0A2F26" w14:textId="77777777" w:rsidR="00DC22AE" w:rsidRDefault="00DC22AE" w:rsidP="00114B1D">
            <w:pPr>
              <w:snapToGrid w:val="0"/>
              <w:spacing w:after="0" w:line="100" w:lineRule="atLeast"/>
              <w:rPr>
                <w:rFonts w:ascii="Arial" w:hAnsi="Arial" w:cs="Arial"/>
                <w:b/>
                <w:sz w:val="20"/>
                <w:szCs w:val="20"/>
                <w:lang w:val="de-DE"/>
              </w:rPr>
            </w:pPr>
            <w:r>
              <w:rPr>
                <w:rFonts w:ascii="Arial" w:hAnsi="Arial" w:cs="Arial"/>
                <w:b/>
                <w:sz w:val="20"/>
                <w:szCs w:val="20"/>
                <w:lang w:val="de-DE"/>
              </w:rPr>
              <w:t>23.01. HS 3D</w:t>
            </w:r>
          </w:p>
          <w:p w14:paraId="07BF8433" w14:textId="77777777" w:rsidR="00DC22AE" w:rsidRDefault="00DC22AE" w:rsidP="00114B1D">
            <w:pPr>
              <w:snapToGrid w:val="0"/>
              <w:spacing w:after="0" w:line="100" w:lineRule="atLeast"/>
              <w:rPr>
                <w:rFonts w:ascii="Arial" w:hAnsi="Arial" w:cs="Arial"/>
                <w:b/>
                <w:sz w:val="20"/>
                <w:szCs w:val="20"/>
                <w:lang w:val="de-DE"/>
              </w:rPr>
            </w:pPr>
            <w:r>
              <w:rPr>
                <w:rFonts w:ascii="Arial" w:hAnsi="Arial" w:cs="Arial"/>
                <w:b/>
                <w:sz w:val="20"/>
                <w:szCs w:val="20"/>
                <w:lang w:val="de-DE"/>
              </w:rPr>
              <w:t xml:space="preserve">22.01.2016, </w:t>
            </w:r>
          </w:p>
          <w:p w14:paraId="593F3F44" w14:textId="77777777" w:rsidR="00DC22AE" w:rsidRDefault="00DC22AE" w:rsidP="00114B1D">
            <w:pPr>
              <w:snapToGrid w:val="0"/>
              <w:spacing w:after="0" w:line="100" w:lineRule="atLeast"/>
              <w:rPr>
                <w:rFonts w:ascii="Arial" w:hAnsi="Arial" w:cs="Arial"/>
                <w:b/>
                <w:sz w:val="20"/>
                <w:szCs w:val="20"/>
                <w:lang w:val="de-DE"/>
              </w:rPr>
            </w:pPr>
            <w:r>
              <w:rPr>
                <w:rFonts w:ascii="Arial" w:hAnsi="Arial" w:cs="Arial"/>
                <w:b/>
                <w:sz w:val="20"/>
                <w:szCs w:val="20"/>
                <w:lang w:val="de-DE"/>
              </w:rPr>
              <w:t>Fr. 12.30-14.00 Uhr</w:t>
            </w:r>
          </w:p>
          <w:p w14:paraId="6A6AEA05" w14:textId="77777777" w:rsidR="00DC22AE" w:rsidRDefault="00DC22AE" w:rsidP="00114B1D">
            <w:pPr>
              <w:snapToGrid w:val="0"/>
              <w:spacing w:after="0" w:line="100" w:lineRule="atLeast"/>
              <w:rPr>
                <w:rFonts w:ascii="Arial" w:hAnsi="Arial" w:cs="Arial"/>
                <w:b/>
                <w:sz w:val="20"/>
                <w:szCs w:val="20"/>
                <w:lang w:val="de-DE"/>
              </w:rPr>
            </w:pPr>
            <w:r>
              <w:rPr>
                <w:rFonts w:ascii="Arial" w:hAnsi="Arial" w:cs="Arial"/>
                <w:b/>
                <w:sz w:val="20"/>
                <w:szCs w:val="20"/>
                <w:lang w:val="de-DE"/>
              </w:rPr>
              <w:t>25.22. HS 5G</w:t>
            </w:r>
          </w:p>
          <w:p w14:paraId="22A0A540" w14:textId="77777777" w:rsidR="00DC22AE" w:rsidRDefault="00DC22AE" w:rsidP="00114B1D">
            <w:pPr>
              <w:widowControl w:val="0"/>
              <w:spacing w:after="0" w:line="100" w:lineRule="atLeast"/>
              <w:rPr>
                <w:rFonts w:ascii="Arial" w:hAnsi="Arial" w:cs="Arial"/>
                <w:b/>
                <w:sz w:val="20"/>
                <w:szCs w:val="20"/>
                <w:lang w:val="de-DE"/>
              </w:rPr>
            </w:pP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07F03D27" w14:textId="77777777" w:rsidR="00DC22AE" w:rsidRDefault="00DC22AE" w:rsidP="00114B1D">
            <w:pPr>
              <w:widowControl w:val="0"/>
              <w:snapToGrid w:val="0"/>
              <w:spacing w:after="0" w:line="100" w:lineRule="atLeast"/>
              <w:rPr>
                <w:rFonts w:ascii="Arial" w:hAnsi="Arial" w:cs="Arial"/>
                <w:sz w:val="20"/>
                <w:szCs w:val="20"/>
                <w:lang w:val="de-DE"/>
              </w:rPr>
            </w:pPr>
            <w:r w:rsidRPr="00AD3298">
              <w:rPr>
                <w:rStyle w:val="Hyperlink"/>
                <w:rFonts w:ascii="Arial" w:hAnsi="Arial" w:cs="Arial"/>
                <w:b/>
                <w:color w:val="000000"/>
                <w:sz w:val="24"/>
                <w:szCs w:val="24"/>
                <w:lang w:val="de-DE"/>
              </w:rPr>
              <w:t>BBM 4a Einführung in die Theorie und Praxis mündlicher und schriftlicher Kommunikation</w:t>
            </w:r>
          </w:p>
          <w:p w14:paraId="2666BDC9" w14:textId="77777777" w:rsidR="00DC22AE" w:rsidRDefault="00DC22AE" w:rsidP="00114B1D">
            <w:pPr>
              <w:widowControl w:val="0"/>
              <w:spacing w:after="0" w:line="100" w:lineRule="atLeast"/>
              <w:rPr>
                <w:rFonts w:ascii="Arial" w:hAnsi="Arial" w:cs="Arial"/>
                <w:sz w:val="20"/>
                <w:szCs w:val="20"/>
                <w:lang w:val="de-DE"/>
              </w:rPr>
            </w:pPr>
            <w:r>
              <w:rPr>
                <w:rFonts w:ascii="Arial" w:hAnsi="Arial" w:cs="Arial"/>
                <w:sz w:val="20"/>
                <w:szCs w:val="20"/>
                <w:lang w:val="de-DE"/>
              </w:rPr>
              <w:t>Jun.-Prof. Dr. Alexander Ziem</w:t>
            </w:r>
          </w:p>
        </w:tc>
      </w:tr>
      <w:tr w:rsidR="00DC22AE" w:rsidRPr="00AE5412" w14:paraId="04FC4059" w14:textId="77777777" w:rsidTr="00114B1D">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14:paraId="5D7FAA16" w14:textId="77777777" w:rsidR="00DC22AE" w:rsidRPr="00A62885" w:rsidRDefault="00DC22AE" w:rsidP="00114B1D">
            <w:pPr>
              <w:widowControl w:val="0"/>
              <w:suppressAutoHyphens w:val="0"/>
              <w:autoSpaceDE w:val="0"/>
              <w:autoSpaceDN w:val="0"/>
              <w:adjustRightInd w:val="0"/>
              <w:spacing w:after="0" w:line="240" w:lineRule="auto"/>
              <w:jc w:val="both"/>
              <w:rPr>
                <w:rFonts w:ascii="Arial" w:hAnsi="Arial" w:cs="Arial"/>
                <w:sz w:val="20"/>
                <w:szCs w:val="20"/>
                <w:lang w:val="de-DE" w:eastAsia="de-DE"/>
              </w:rPr>
            </w:pPr>
            <w:r w:rsidRPr="00A62885">
              <w:rPr>
                <w:rFonts w:ascii="Arial" w:hAnsi="Arial" w:cs="Arial"/>
                <w:sz w:val="20"/>
                <w:szCs w:val="20"/>
                <w:lang w:val="de-DE" w:eastAsia="de-DE"/>
              </w:rPr>
              <w:t>Die Vorlesung führt in die Theorie und Geschichte mündlicher und schriftlicher Kommunikation ein. Der erste Teil konzentriert sich aus linguistischer Perspektive auf spezifis</w:t>
            </w:r>
            <w:bookmarkStart w:id="0" w:name="_GoBack"/>
            <w:bookmarkEnd w:id="0"/>
            <w:r w:rsidRPr="00A62885">
              <w:rPr>
                <w:rFonts w:ascii="Arial" w:hAnsi="Arial" w:cs="Arial"/>
                <w:sz w:val="20"/>
                <w:szCs w:val="20"/>
                <w:lang w:val="de-DE" w:eastAsia="de-DE"/>
              </w:rPr>
              <w:t>che Kennzeichen der gesprochenen Sprache. Die wichtigsten gesprächsanalytischen Grundbegriffe werden an konkreten Beispielen vorgestellt und im Kontext der aktuellen Forschung diskutiert. Eingeführt wird zudem in gesprächsanalytische Methoden, wie der sequentiellen Analyse und (Transkriptions-)Techniken. Dies sowie ein kurzer ideengeschichtlicher Überblick über aktuelle Theoriebildungen und Ansätze innerhalb der Gesprächsforschung dienen dazu, alternative Möglichkeiten des Umgangs mit der gesprochenen Sprache kennenzulernen und kritisch miteinander zu vergleichen.</w:t>
            </w:r>
          </w:p>
          <w:p w14:paraId="05ACE390" w14:textId="77777777" w:rsidR="00DC22AE" w:rsidRPr="00A62885" w:rsidRDefault="00DC22AE" w:rsidP="00114B1D">
            <w:pPr>
              <w:widowControl w:val="0"/>
              <w:suppressAutoHyphens w:val="0"/>
              <w:autoSpaceDE w:val="0"/>
              <w:autoSpaceDN w:val="0"/>
              <w:adjustRightInd w:val="0"/>
              <w:spacing w:after="0" w:line="240" w:lineRule="auto"/>
              <w:jc w:val="both"/>
              <w:rPr>
                <w:rFonts w:ascii="Arial" w:hAnsi="Arial" w:cs="Arial"/>
                <w:sz w:val="20"/>
                <w:szCs w:val="20"/>
                <w:lang w:val="de-DE" w:eastAsia="de-DE"/>
              </w:rPr>
            </w:pPr>
            <w:r w:rsidRPr="00A62885">
              <w:rPr>
                <w:rFonts w:ascii="Arial" w:hAnsi="Arial" w:cs="Arial"/>
                <w:sz w:val="20"/>
                <w:szCs w:val="20"/>
                <w:lang w:val="de-DE" w:eastAsia="de-DE"/>
              </w:rPr>
              <w:t>Der zweite Teil der Vorlesung führt in zentrale Themen und Arbeitsfelder einer wissenschaftlichen Beschäftigung mit Phänomenen von Schriftlichkeit ein. Neben theoretischen und historischen werden auch praxisbezogene Fragen nach der Kulturtechnik Schrift im medialen Wandel zur Sprache kommen. Ziel soll sein, Grundlagen für weiterführende Studieninteressen im Bereich der Schriftkommunikation und für eine entsprechende Profilbildung zu schaffen.</w:t>
            </w:r>
          </w:p>
          <w:p w14:paraId="54A2CF6C" w14:textId="77777777" w:rsidR="00DC22AE" w:rsidRPr="00A62885" w:rsidRDefault="00DC22AE" w:rsidP="00114B1D">
            <w:pPr>
              <w:suppressAutoHyphens w:val="0"/>
              <w:snapToGrid w:val="0"/>
              <w:spacing w:after="0" w:line="100" w:lineRule="atLeast"/>
              <w:jc w:val="both"/>
              <w:rPr>
                <w:rFonts w:ascii="Arial" w:hAnsi="Arial" w:cs="Arial"/>
                <w:b/>
                <w:sz w:val="20"/>
                <w:szCs w:val="20"/>
                <w:lang w:val="de-DE"/>
              </w:rPr>
            </w:pPr>
            <w:r w:rsidRPr="00A62885">
              <w:rPr>
                <w:rFonts w:ascii="Arial" w:hAnsi="Arial" w:cs="Arial"/>
                <w:sz w:val="20"/>
                <w:szCs w:val="20"/>
                <w:lang w:val="de-DE" w:eastAsia="de-DE"/>
              </w:rPr>
              <w:t>Zentrale Aspekte der Vorlesung werden in begleitenden Einführungsseminaren sowohl zur Mündlichkeit als auch Schriftlichkeit vertieft.</w:t>
            </w:r>
          </w:p>
        </w:tc>
      </w:tr>
      <w:tr w:rsidR="00DC22AE" w14:paraId="28343711" w14:textId="77777777" w:rsidTr="00114B1D">
        <w:tc>
          <w:tcPr>
            <w:tcW w:w="2268" w:type="dxa"/>
            <w:tcBorders>
              <w:top w:val="single" w:sz="4" w:space="0" w:color="000000"/>
              <w:left w:val="single" w:sz="4" w:space="0" w:color="000000"/>
              <w:bottom w:val="single" w:sz="4" w:space="0" w:color="000000"/>
            </w:tcBorders>
            <w:shd w:val="clear" w:color="auto" w:fill="auto"/>
          </w:tcPr>
          <w:p w14:paraId="5C3D4F34" w14:textId="77777777" w:rsidR="00DC22AE" w:rsidRDefault="00DC22AE" w:rsidP="00114B1D">
            <w:pPr>
              <w:widowControl w:val="0"/>
              <w:snapToGrid w:val="0"/>
              <w:spacing w:after="0" w:line="100" w:lineRule="atLeast"/>
              <w:jc w:val="both"/>
              <w:rPr>
                <w:rFonts w:ascii="Arial" w:hAnsi="Arial" w:cs="Arial"/>
                <w:b/>
                <w:bCs/>
                <w:sz w:val="20"/>
                <w:szCs w:val="20"/>
              </w:rPr>
            </w:pPr>
            <w:proofErr w:type="spellStart"/>
            <w:r>
              <w:rPr>
                <w:rFonts w:ascii="Arial" w:hAnsi="Arial" w:cs="Arial"/>
                <w:b/>
                <w:sz w:val="20"/>
                <w:szCs w:val="20"/>
              </w:rPr>
              <w:t>Literaturhinweise</w:t>
            </w:r>
            <w:proofErr w:type="spellEnd"/>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3714528F" w14:textId="77777777" w:rsidR="00DC22AE" w:rsidRDefault="00DC22AE" w:rsidP="00114B1D">
            <w:pPr>
              <w:pStyle w:val="StandardWeb"/>
              <w:snapToGrid w:val="0"/>
              <w:spacing w:after="0"/>
              <w:rPr>
                <w:rFonts w:ascii="Arial" w:hAnsi="Arial" w:cs="Arial"/>
                <w:sz w:val="20"/>
                <w:szCs w:val="20"/>
              </w:rPr>
            </w:pPr>
            <w:r>
              <w:rPr>
                <w:rFonts w:ascii="Arial" w:hAnsi="Arial" w:cs="Arial"/>
                <w:b/>
                <w:bCs/>
                <w:sz w:val="20"/>
                <w:szCs w:val="20"/>
              </w:rPr>
              <w:t xml:space="preserve">Literatur zur Mündlichkeit: </w:t>
            </w:r>
          </w:p>
          <w:p w14:paraId="21B01B88" w14:textId="77777777" w:rsidR="00DC22AE" w:rsidRPr="00A62885" w:rsidRDefault="00DC22AE" w:rsidP="00114B1D">
            <w:pPr>
              <w:widowControl w:val="0"/>
              <w:suppressAutoHyphens w:val="0"/>
              <w:autoSpaceDE w:val="0"/>
              <w:autoSpaceDN w:val="0"/>
              <w:adjustRightInd w:val="0"/>
              <w:spacing w:after="0" w:line="240" w:lineRule="auto"/>
              <w:jc w:val="both"/>
              <w:rPr>
                <w:rFonts w:ascii="Arial" w:hAnsi="Arial" w:cs="Arial"/>
                <w:sz w:val="20"/>
                <w:szCs w:val="20"/>
                <w:lang w:val="de-DE" w:eastAsia="de-DE"/>
              </w:rPr>
            </w:pPr>
            <w:proofErr w:type="spellStart"/>
            <w:r w:rsidRPr="00A62885">
              <w:rPr>
                <w:rFonts w:ascii="Arial" w:hAnsi="Arial" w:cs="Arial"/>
                <w:sz w:val="20"/>
                <w:szCs w:val="20"/>
                <w:lang w:val="de-DE" w:eastAsia="de-DE"/>
              </w:rPr>
              <w:t>Brinker</w:t>
            </w:r>
            <w:proofErr w:type="spellEnd"/>
            <w:r w:rsidRPr="00A62885">
              <w:rPr>
                <w:rFonts w:ascii="Arial" w:hAnsi="Arial" w:cs="Arial"/>
                <w:sz w:val="20"/>
                <w:szCs w:val="20"/>
                <w:lang w:val="de-DE" w:eastAsia="de-DE"/>
              </w:rPr>
              <w:t>, Klaus/Sager, Sven F. (2010): Linguistische Gesprächsanalyse. Eine Einführung. 5. Auflage. Berlin: Erich Schmidt Verlag.</w:t>
            </w:r>
          </w:p>
          <w:p w14:paraId="7C1CF33D" w14:textId="77777777" w:rsidR="00DC22AE" w:rsidRPr="00A62885" w:rsidRDefault="00DC22AE" w:rsidP="00114B1D">
            <w:pPr>
              <w:widowControl w:val="0"/>
              <w:suppressAutoHyphens w:val="0"/>
              <w:autoSpaceDE w:val="0"/>
              <w:autoSpaceDN w:val="0"/>
              <w:adjustRightInd w:val="0"/>
              <w:spacing w:after="0" w:line="240" w:lineRule="auto"/>
              <w:jc w:val="both"/>
              <w:rPr>
                <w:rFonts w:ascii="Arial" w:hAnsi="Arial" w:cs="Arial"/>
                <w:sz w:val="20"/>
                <w:szCs w:val="20"/>
                <w:lang w:val="de-DE" w:eastAsia="de-DE"/>
              </w:rPr>
            </w:pPr>
            <w:proofErr w:type="spellStart"/>
            <w:r w:rsidRPr="00A62885">
              <w:rPr>
                <w:rFonts w:ascii="Arial" w:hAnsi="Arial" w:cs="Arial"/>
                <w:sz w:val="20"/>
                <w:szCs w:val="20"/>
                <w:lang w:val="de-DE" w:eastAsia="de-DE"/>
              </w:rPr>
              <w:lastRenderedPageBreak/>
              <w:t>Schwitalla</w:t>
            </w:r>
            <w:proofErr w:type="spellEnd"/>
            <w:r w:rsidRPr="00A62885">
              <w:rPr>
                <w:rFonts w:ascii="Arial" w:hAnsi="Arial" w:cs="Arial"/>
                <w:sz w:val="20"/>
                <w:szCs w:val="20"/>
                <w:lang w:val="de-DE" w:eastAsia="de-DE"/>
              </w:rPr>
              <w:t xml:space="preserve">, Johannes (2006): Gesprochenes Deutsch. Eine Einführung. 3., neu bearbeitete Auflage. Berlin: Erich Schmidt Verlag. </w:t>
            </w:r>
            <w:r w:rsidRPr="00A62885">
              <w:rPr>
                <w:rFonts w:ascii="Arial" w:hAnsi="Arial" w:cs="Arial"/>
                <w:sz w:val="20"/>
                <w:szCs w:val="20"/>
                <w:u w:val="single"/>
                <w:lang w:val="de-DE" w:eastAsia="de-DE"/>
              </w:rPr>
              <w:t>[zur Anschaffung empfohlen!]</w:t>
            </w:r>
          </w:p>
          <w:p w14:paraId="7DAC6C42" w14:textId="77777777" w:rsidR="00DC22AE" w:rsidRPr="00A62885" w:rsidRDefault="00DC22AE" w:rsidP="00114B1D">
            <w:pPr>
              <w:pStyle w:val="StandardWeb"/>
              <w:snapToGrid w:val="0"/>
              <w:spacing w:after="0"/>
              <w:rPr>
                <w:rFonts w:ascii="Arial" w:hAnsi="Arial" w:cs="Arial"/>
                <w:sz w:val="20"/>
                <w:szCs w:val="20"/>
              </w:rPr>
            </w:pPr>
            <w:proofErr w:type="spellStart"/>
            <w:r w:rsidRPr="00A62885">
              <w:rPr>
                <w:rFonts w:ascii="Arial" w:hAnsi="Arial" w:cs="Arial"/>
                <w:sz w:val="20"/>
                <w:szCs w:val="20"/>
                <w:lang w:eastAsia="de-DE"/>
              </w:rPr>
              <w:t>Deppermann</w:t>
            </w:r>
            <w:proofErr w:type="spellEnd"/>
            <w:r w:rsidRPr="00A62885">
              <w:rPr>
                <w:rFonts w:ascii="Arial" w:hAnsi="Arial" w:cs="Arial"/>
                <w:sz w:val="20"/>
                <w:szCs w:val="20"/>
                <w:lang w:eastAsia="de-DE"/>
              </w:rPr>
              <w:t>, Arnulf (2008): Gespräche analysieren. Eine Einführung. 4. Auflage. Wiesbaden: VS Verlag für Sozialforschung.</w:t>
            </w:r>
          </w:p>
          <w:p w14:paraId="5AC21EFB" w14:textId="77777777" w:rsidR="00DC22AE" w:rsidRDefault="00DC22AE" w:rsidP="00114B1D">
            <w:pPr>
              <w:pStyle w:val="StandardWeb"/>
              <w:snapToGrid w:val="0"/>
              <w:spacing w:after="0"/>
              <w:jc w:val="left"/>
              <w:rPr>
                <w:rFonts w:ascii="Arial" w:hAnsi="Arial" w:cs="Arial"/>
                <w:sz w:val="20"/>
                <w:szCs w:val="20"/>
              </w:rPr>
            </w:pPr>
            <w:r>
              <w:rPr>
                <w:rFonts w:ascii="Arial" w:hAnsi="Arial" w:cs="Arial"/>
                <w:b/>
                <w:bCs/>
                <w:sz w:val="20"/>
                <w:szCs w:val="20"/>
              </w:rPr>
              <w:t>Literatur zur Schriftlichkeit:</w:t>
            </w:r>
          </w:p>
          <w:p w14:paraId="642B5886" w14:textId="77777777" w:rsidR="00DC22AE" w:rsidRPr="00A62885" w:rsidRDefault="00DC22AE" w:rsidP="00114B1D">
            <w:pPr>
              <w:widowControl w:val="0"/>
              <w:suppressAutoHyphens w:val="0"/>
              <w:autoSpaceDE w:val="0"/>
              <w:autoSpaceDN w:val="0"/>
              <w:adjustRightInd w:val="0"/>
              <w:spacing w:after="0" w:line="240" w:lineRule="auto"/>
              <w:rPr>
                <w:rFonts w:ascii="Arial" w:hAnsi="Arial" w:cs="Arial"/>
                <w:sz w:val="20"/>
                <w:szCs w:val="20"/>
                <w:lang w:val="de-DE" w:eastAsia="de-DE"/>
              </w:rPr>
            </w:pPr>
            <w:r w:rsidRPr="00A62885">
              <w:rPr>
                <w:rFonts w:ascii="Arial" w:hAnsi="Arial" w:cs="Arial"/>
                <w:sz w:val="20"/>
                <w:szCs w:val="20"/>
                <w:lang w:val="de-DE" w:eastAsia="de-DE"/>
              </w:rPr>
              <w:t>Haarmann, Harald: Geschichte der Schrift. München 2002 (Beck-Taschenbuch).</w:t>
            </w:r>
          </w:p>
          <w:p w14:paraId="6DF0089C" w14:textId="77777777" w:rsidR="00DC22AE" w:rsidRPr="00A62885" w:rsidRDefault="00DC22AE" w:rsidP="00114B1D">
            <w:pPr>
              <w:widowControl w:val="0"/>
              <w:suppressAutoHyphens w:val="0"/>
              <w:autoSpaceDE w:val="0"/>
              <w:autoSpaceDN w:val="0"/>
              <w:adjustRightInd w:val="0"/>
              <w:spacing w:after="0" w:line="240" w:lineRule="auto"/>
              <w:rPr>
                <w:rFonts w:ascii="Arial" w:hAnsi="Arial" w:cs="Arial"/>
                <w:sz w:val="20"/>
                <w:szCs w:val="20"/>
                <w:lang w:val="de-DE" w:eastAsia="de-DE"/>
              </w:rPr>
            </w:pPr>
            <w:r w:rsidRPr="00A62885">
              <w:rPr>
                <w:rFonts w:ascii="Arial" w:hAnsi="Arial" w:cs="Arial"/>
                <w:sz w:val="20"/>
                <w:szCs w:val="20"/>
                <w:lang w:val="de-DE" w:eastAsia="de-DE"/>
              </w:rPr>
              <w:t>Havelock, Eric A.: Schriftlichkeit. Das griechische Alphabet als kulturelle Revolution. Weinheim 1990.</w:t>
            </w:r>
          </w:p>
          <w:p w14:paraId="2C873326" w14:textId="77777777" w:rsidR="00DC22AE" w:rsidRPr="00A62885" w:rsidRDefault="00DC22AE" w:rsidP="00114B1D">
            <w:pPr>
              <w:widowControl w:val="0"/>
              <w:suppressAutoHyphens w:val="0"/>
              <w:autoSpaceDE w:val="0"/>
              <w:autoSpaceDN w:val="0"/>
              <w:adjustRightInd w:val="0"/>
              <w:spacing w:after="0" w:line="240" w:lineRule="auto"/>
              <w:rPr>
                <w:rFonts w:ascii="Arial" w:hAnsi="Arial" w:cs="Arial"/>
                <w:sz w:val="20"/>
                <w:szCs w:val="20"/>
                <w:lang w:val="de-DE" w:eastAsia="de-DE"/>
              </w:rPr>
            </w:pPr>
            <w:r w:rsidRPr="00A62885">
              <w:rPr>
                <w:rFonts w:ascii="Arial" w:hAnsi="Arial" w:cs="Arial"/>
                <w:sz w:val="20"/>
                <w:szCs w:val="20"/>
                <w:lang w:val="de-DE" w:eastAsia="de-DE"/>
              </w:rPr>
              <w:t>Ludwig, Otto: Geschichte des Schreibens. Bd. 1: Von der Antike bis zum Buchdruck. Berlin, New York 2005.</w:t>
            </w:r>
          </w:p>
          <w:p w14:paraId="59C1F0A0" w14:textId="77777777" w:rsidR="00DC22AE" w:rsidRPr="00A62885" w:rsidRDefault="00DC22AE" w:rsidP="00114B1D">
            <w:pPr>
              <w:widowControl w:val="0"/>
              <w:suppressAutoHyphens w:val="0"/>
              <w:autoSpaceDE w:val="0"/>
              <w:autoSpaceDN w:val="0"/>
              <w:adjustRightInd w:val="0"/>
              <w:spacing w:after="0" w:line="240" w:lineRule="auto"/>
              <w:rPr>
                <w:rFonts w:ascii="Arial" w:hAnsi="Arial" w:cs="Arial"/>
                <w:sz w:val="20"/>
                <w:szCs w:val="20"/>
                <w:lang w:val="de-DE" w:eastAsia="de-DE"/>
              </w:rPr>
            </w:pPr>
            <w:r w:rsidRPr="00A62885">
              <w:rPr>
                <w:rFonts w:ascii="Arial" w:hAnsi="Arial" w:cs="Arial"/>
                <w:sz w:val="20"/>
                <w:szCs w:val="20"/>
                <w:lang w:val="de-DE" w:eastAsia="de-DE"/>
              </w:rPr>
              <w:t>Stein, Peter: Schriftkultur. Eine Geschichte des Schreibens und Lesens. Darmstadt 2006.</w:t>
            </w:r>
          </w:p>
          <w:p w14:paraId="00391055" w14:textId="77777777" w:rsidR="00DC22AE" w:rsidRDefault="00DC22AE" w:rsidP="00114B1D">
            <w:pPr>
              <w:pStyle w:val="StandardWeb"/>
              <w:snapToGrid w:val="0"/>
              <w:spacing w:after="0"/>
              <w:jc w:val="left"/>
              <w:rPr>
                <w:rFonts w:ascii="Arial" w:hAnsi="Arial" w:cs="Arial"/>
                <w:b/>
                <w:sz w:val="20"/>
                <w:szCs w:val="20"/>
              </w:rPr>
            </w:pPr>
            <w:r w:rsidRPr="00A62885">
              <w:rPr>
                <w:rFonts w:ascii="Arial" w:hAnsi="Arial" w:cs="Arial"/>
                <w:sz w:val="20"/>
                <w:szCs w:val="20"/>
                <w:lang w:eastAsia="de-DE"/>
              </w:rPr>
              <w:t>Zanetti, Sandro: Schreiben als Kulturtechnik. Grundlagentexte. Berlin 2012 (</w:t>
            </w:r>
            <w:proofErr w:type="spellStart"/>
            <w:r w:rsidRPr="00A62885">
              <w:rPr>
                <w:rFonts w:ascii="Arial" w:hAnsi="Arial" w:cs="Arial"/>
                <w:sz w:val="20"/>
                <w:szCs w:val="20"/>
                <w:lang w:eastAsia="de-DE"/>
              </w:rPr>
              <w:t>stw</w:t>
            </w:r>
            <w:proofErr w:type="spellEnd"/>
            <w:r w:rsidRPr="00A62885">
              <w:rPr>
                <w:rFonts w:ascii="Arial" w:hAnsi="Arial" w:cs="Arial"/>
                <w:sz w:val="20"/>
                <w:szCs w:val="20"/>
                <w:lang w:eastAsia="de-DE"/>
              </w:rPr>
              <w:t xml:space="preserve"> 2037)</w:t>
            </w:r>
          </w:p>
        </w:tc>
      </w:tr>
    </w:tbl>
    <w:p w14:paraId="763144C4" w14:textId="77777777" w:rsidR="00DC22AE" w:rsidRDefault="00DC22AE" w:rsidP="00DC22AE">
      <w:pPr>
        <w:spacing w:before="120" w:after="120"/>
        <w:jc w:val="center"/>
        <w:rPr>
          <w:rFonts w:ascii="Arial" w:hAnsi="Arial" w:cs="Arial"/>
          <w:b/>
          <w:sz w:val="20"/>
          <w:szCs w:val="20"/>
          <w:lang w:val="de-DE"/>
        </w:rPr>
      </w:pPr>
      <w:r>
        <w:rPr>
          <w:rFonts w:ascii="Arial" w:hAnsi="Arial" w:cs="Arial"/>
          <w:b/>
          <w:sz w:val="24"/>
          <w:szCs w:val="24"/>
          <w:lang w:val="de-DE"/>
        </w:rPr>
        <w:lastRenderedPageBreak/>
        <w:t>- Bereich Schriftlichkeit -</w:t>
      </w:r>
    </w:p>
    <w:tbl>
      <w:tblPr>
        <w:tblW w:w="0" w:type="auto"/>
        <w:tblInd w:w="-40" w:type="dxa"/>
        <w:tblLayout w:type="fixed"/>
        <w:tblLook w:val="0000" w:firstRow="0" w:lastRow="0" w:firstColumn="0" w:lastColumn="0" w:noHBand="0" w:noVBand="0"/>
      </w:tblPr>
      <w:tblGrid>
        <w:gridCol w:w="2268"/>
        <w:gridCol w:w="7660"/>
      </w:tblGrid>
      <w:tr w:rsidR="00DC22AE" w14:paraId="7CCE1748" w14:textId="77777777" w:rsidTr="00114B1D">
        <w:trPr>
          <w:trHeight w:val="533"/>
        </w:trPr>
        <w:tc>
          <w:tcPr>
            <w:tcW w:w="2268" w:type="dxa"/>
            <w:tcBorders>
              <w:top w:val="single" w:sz="4" w:space="0" w:color="000000"/>
              <w:left w:val="single" w:sz="4" w:space="0" w:color="000000"/>
              <w:bottom w:val="single" w:sz="4" w:space="0" w:color="000000"/>
            </w:tcBorders>
            <w:shd w:val="clear" w:color="auto" w:fill="auto"/>
          </w:tcPr>
          <w:p w14:paraId="5B280744" w14:textId="77777777" w:rsidR="00DC22AE" w:rsidRDefault="00DC22AE" w:rsidP="00114B1D">
            <w:pPr>
              <w:snapToGrid w:val="0"/>
              <w:spacing w:after="0" w:line="100" w:lineRule="atLeast"/>
              <w:rPr>
                <w:rFonts w:ascii="Arial" w:hAnsi="Arial" w:cs="Arial"/>
                <w:b/>
                <w:sz w:val="20"/>
                <w:szCs w:val="20"/>
                <w:u w:val="single"/>
                <w:lang w:val="de-DE"/>
              </w:rPr>
            </w:pPr>
            <w:r>
              <w:rPr>
                <w:rFonts w:ascii="Arial" w:hAnsi="Arial" w:cs="Arial"/>
                <w:b/>
                <w:sz w:val="20"/>
                <w:szCs w:val="20"/>
                <w:lang w:val="de-DE"/>
              </w:rPr>
              <w:t>Do. 8.30-10.00 Uhr</w:t>
            </w:r>
          </w:p>
          <w:p w14:paraId="29ABA37B" w14:textId="77777777" w:rsidR="00DC22AE" w:rsidRDefault="00DC22AE" w:rsidP="00114B1D">
            <w:pPr>
              <w:snapToGrid w:val="0"/>
              <w:spacing w:after="0" w:line="100" w:lineRule="atLeast"/>
              <w:rPr>
                <w:rFonts w:ascii="Arial" w:hAnsi="Arial" w:cs="Arial"/>
                <w:b/>
                <w:sz w:val="20"/>
                <w:szCs w:val="20"/>
                <w:lang w:val="de-DE"/>
              </w:rPr>
            </w:pPr>
            <w:r>
              <w:rPr>
                <w:rFonts w:ascii="Arial" w:hAnsi="Arial" w:cs="Arial"/>
                <w:b/>
                <w:sz w:val="20"/>
                <w:szCs w:val="20"/>
                <w:u w:val="single"/>
                <w:lang w:val="de-DE"/>
              </w:rPr>
              <w:t>ODER (!!!):</w:t>
            </w:r>
          </w:p>
          <w:p w14:paraId="38AB6F1D" w14:textId="77777777" w:rsidR="00DC22AE" w:rsidRDefault="00DC22AE" w:rsidP="00114B1D">
            <w:pPr>
              <w:snapToGrid w:val="0"/>
              <w:spacing w:after="0" w:line="100" w:lineRule="atLeast"/>
              <w:rPr>
                <w:rFonts w:ascii="Arial" w:hAnsi="Arial" w:cs="Arial"/>
                <w:b/>
                <w:sz w:val="20"/>
                <w:szCs w:val="20"/>
                <w:lang w:val="de-DE"/>
              </w:rPr>
            </w:pPr>
            <w:r>
              <w:rPr>
                <w:rFonts w:ascii="Arial" w:hAnsi="Arial" w:cs="Arial"/>
                <w:b/>
                <w:sz w:val="20"/>
                <w:szCs w:val="20"/>
                <w:lang w:val="de-DE"/>
              </w:rPr>
              <w:t>Do. 10.30-12.00 Uhr</w:t>
            </w:r>
          </w:p>
          <w:p w14:paraId="23D285AD" w14:textId="77777777" w:rsidR="00DC22AE" w:rsidRDefault="00DC22AE" w:rsidP="00114B1D">
            <w:pPr>
              <w:snapToGrid w:val="0"/>
              <w:spacing w:after="0" w:line="100" w:lineRule="atLeast"/>
              <w:rPr>
                <w:rStyle w:val="Hyperlink"/>
                <w:rFonts w:ascii="Arial" w:hAnsi="Arial" w:cs="Arial"/>
                <w:b/>
                <w:bCs/>
                <w:color w:val="000000"/>
                <w:sz w:val="24"/>
                <w:szCs w:val="24"/>
                <w:lang w:val="de-DE"/>
              </w:rPr>
            </w:pPr>
            <w:r>
              <w:rPr>
                <w:rFonts w:ascii="Arial" w:hAnsi="Arial" w:cs="Arial"/>
                <w:b/>
                <w:sz w:val="20"/>
                <w:szCs w:val="20"/>
                <w:lang w:val="de-DE"/>
              </w:rPr>
              <w:t>23.32.01.68</w:t>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5E5F0507" w14:textId="77777777" w:rsidR="00DC22AE" w:rsidRPr="00AD3298" w:rsidRDefault="00DC22AE" w:rsidP="00114B1D">
            <w:pPr>
              <w:widowControl w:val="0"/>
              <w:snapToGrid w:val="0"/>
              <w:spacing w:after="0" w:line="100" w:lineRule="atLeast"/>
              <w:rPr>
                <w:rStyle w:val="Hyperlink"/>
                <w:b/>
                <w:bCs/>
                <w:color w:val="000000"/>
                <w:sz w:val="24"/>
                <w:szCs w:val="24"/>
                <w:lang w:val="de-DE"/>
              </w:rPr>
            </w:pPr>
            <w:r>
              <w:rPr>
                <w:rStyle w:val="Hyperlink"/>
                <w:rFonts w:ascii="Arial" w:hAnsi="Arial" w:cs="Arial"/>
                <w:b/>
                <w:bCs/>
                <w:color w:val="000000"/>
                <w:sz w:val="24"/>
                <w:szCs w:val="24"/>
                <w:lang w:val="de-DE"/>
              </w:rPr>
              <w:t xml:space="preserve">BBM 4b Einführungsseminar: </w:t>
            </w:r>
            <w:r w:rsidRPr="00AD3298">
              <w:rPr>
                <w:rStyle w:val="Hyperlink"/>
                <w:rFonts w:ascii="Arial" w:hAnsi="Arial" w:cs="Arial"/>
                <w:b/>
                <w:bCs/>
                <w:color w:val="000000"/>
                <w:sz w:val="24"/>
                <w:szCs w:val="24"/>
                <w:lang w:val="de-DE"/>
              </w:rPr>
              <w:t xml:space="preserve">Der 'Briefroman' am Beispiel von Goethes &gt;Werther&lt; </w:t>
            </w:r>
          </w:p>
          <w:p w14:paraId="7E50CCCF" w14:textId="77777777" w:rsidR="00DC22AE" w:rsidRDefault="00DC22AE" w:rsidP="00114B1D">
            <w:pPr>
              <w:widowControl w:val="0"/>
              <w:snapToGrid w:val="0"/>
              <w:spacing w:after="0" w:line="100" w:lineRule="atLeast"/>
              <w:rPr>
                <w:rFonts w:ascii="Arial" w:hAnsi="Arial" w:cs="Arial"/>
                <w:sz w:val="20"/>
                <w:szCs w:val="20"/>
                <w:lang w:val="de-DE"/>
              </w:rPr>
            </w:pPr>
            <w:r>
              <w:rPr>
                <w:rFonts w:ascii="Arial" w:hAnsi="Arial" w:cs="Arial"/>
                <w:sz w:val="20"/>
                <w:szCs w:val="20"/>
                <w:lang w:val="de-DE"/>
              </w:rPr>
              <w:t>Dr. Nadja Reinhard</w:t>
            </w:r>
          </w:p>
        </w:tc>
      </w:tr>
      <w:tr w:rsidR="00DC22AE" w:rsidRPr="00AE5412" w14:paraId="4A0CFA94" w14:textId="77777777" w:rsidTr="00114B1D">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14:paraId="09602F8D" w14:textId="77777777" w:rsidR="00DC22AE" w:rsidRPr="0059336C" w:rsidRDefault="00DC22AE" w:rsidP="00114B1D">
            <w:pPr>
              <w:suppressAutoHyphens w:val="0"/>
              <w:snapToGrid w:val="0"/>
              <w:spacing w:after="0" w:line="240" w:lineRule="auto"/>
              <w:jc w:val="both"/>
              <w:rPr>
                <w:lang w:val="de-DE"/>
              </w:rPr>
            </w:pPr>
            <w:r>
              <w:rPr>
                <w:rFonts w:ascii="Arial" w:hAnsi="Arial" w:cs="Arial"/>
                <w:sz w:val="20"/>
                <w:szCs w:val="20"/>
                <w:lang w:val="de-DE"/>
              </w:rPr>
              <w:t>Dieses Einführungsseminar ist als begleitende Veranstaltung zur Vorlesung Einführung in die Theorie und Praxis mündlicher und schriftlicher Kommunikation (BM IV-1) konzipiert und richtet sich primär an Studierende in der Studieneinstiegsphase.</w:t>
            </w:r>
          </w:p>
        </w:tc>
      </w:tr>
    </w:tbl>
    <w:p w14:paraId="6EF5EF1B" w14:textId="77777777" w:rsidR="00DC22AE" w:rsidRPr="0059336C" w:rsidRDefault="00DC22AE" w:rsidP="00DC22AE">
      <w:pPr>
        <w:spacing w:after="0"/>
        <w:rPr>
          <w:lang w:val="de-DE"/>
        </w:rPr>
      </w:pPr>
    </w:p>
    <w:tbl>
      <w:tblPr>
        <w:tblW w:w="0" w:type="auto"/>
        <w:tblInd w:w="-40" w:type="dxa"/>
        <w:tblLayout w:type="fixed"/>
        <w:tblLook w:val="0000" w:firstRow="0" w:lastRow="0" w:firstColumn="0" w:lastColumn="0" w:noHBand="0" w:noVBand="0"/>
      </w:tblPr>
      <w:tblGrid>
        <w:gridCol w:w="2268"/>
        <w:gridCol w:w="7660"/>
      </w:tblGrid>
      <w:tr w:rsidR="00DC22AE" w14:paraId="644D5DC4" w14:textId="77777777" w:rsidTr="00114B1D">
        <w:trPr>
          <w:trHeight w:val="533"/>
        </w:trPr>
        <w:tc>
          <w:tcPr>
            <w:tcW w:w="2268" w:type="dxa"/>
            <w:tcBorders>
              <w:top w:val="single" w:sz="4" w:space="0" w:color="000000"/>
              <w:left w:val="single" w:sz="4" w:space="0" w:color="000000"/>
              <w:bottom w:val="single" w:sz="4" w:space="0" w:color="000000"/>
            </w:tcBorders>
            <w:shd w:val="clear" w:color="auto" w:fill="auto"/>
          </w:tcPr>
          <w:p w14:paraId="6BE2DBDD" w14:textId="77777777" w:rsidR="00DC22AE" w:rsidRDefault="00DC22AE" w:rsidP="00114B1D">
            <w:pPr>
              <w:snapToGrid w:val="0"/>
              <w:spacing w:after="0" w:line="100" w:lineRule="atLeast"/>
              <w:rPr>
                <w:rStyle w:val="Hyperlink"/>
                <w:rFonts w:ascii="Arial" w:hAnsi="Arial" w:cs="Arial"/>
                <w:b/>
                <w:bCs/>
                <w:color w:val="000000"/>
                <w:sz w:val="24"/>
                <w:szCs w:val="24"/>
                <w:lang w:val="de-DE"/>
              </w:rPr>
            </w:pPr>
            <w:r>
              <w:rPr>
                <w:rFonts w:ascii="Arial" w:hAnsi="Arial" w:cs="Arial"/>
                <w:b/>
                <w:sz w:val="20"/>
                <w:szCs w:val="20"/>
                <w:u w:val="single"/>
                <w:lang w:val="de-DE"/>
              </w:rPr>
              <w:t>Wahlweise:</w:t>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79198D44" w14:textId="77777777" w:rsidR="00DC22AE" w:rsidRDefault="00DC22AE" w:rsidP="00114B1D">
            <w:pPr>
              <w:widowControl w:val="0"/>
              <w:snapToGrid w:val="0"/>
              <w:spacing w:after="0" w:line="100" w:lineRule="atLeast"/>
              <w:rPr>
                <w:rFonts w:ascii="Arial" w:hAnsi="Arial" w:cs="Arial"/>
                <w:b/>
                <w:sz w:val="20"/>
                <w:szCs w:val="20"/>
                <w:lang w:val="de-DE"/>
              </w:rPr>
            </w:pPr>
            <w:r>
              <w:rPr>
                <w:rStyle w:val="Hyperlink"/>
                <w:rFonts w:ascii="Arial" w:hAnsi="Arial" w:cs="Arial"/>
                <w:b/>
                <w:bCs/>
                <w:color w:val="000000"/>
                <w:sz w:val="24"/>
                <w:szCs w:val="24"/>
                <w:lang w:val="de-DE"/>
              </w:rPr>
              <w:t>BBM 4b Einführungsseminar Schriftlichkeit</w:t>
            </w:r>
          </w:p>
        </w:tc>
      </w:tr>
      <w:tr w:rsidR="00DC22AE" w:rsidRPr="00AE5412" w14:paraId="29F35627" w14:textId="77777777" w:rsidTr="00114B1D">
        <w:trPr>
          <w:trHeight w:val="533"/>
        </w:trPr>
        <w:tc>
          <w:tcPr>
            <w:tcW w:w="2268" w:type="dxa"/>
            <w:tcBorders>
              <w:top w:val="single" w:sz="4" w:space="0" w:color="000000"/>
              <w:left w:val="single" w:sz="4" w:space="0" w:color="000000"/>
              <w:bottom w:val="single" w:sz="4" w:space="0" w:color="000000"/>
            </w:tcBorders>
            <w:shd w:val="clear" w:color="auto" w:fill="auto"/>
          </w:tcPr>
          <w:p w14:paraId="07130FFC" w14:textId="77777777" w:rsidR="00DC22AE" w:rsidRDefault="00DC22AE" w:rsidP="00114B1D">
            <w:pPr>
              <w:snapToGrid w:val="0"/>
              <w:spacing w:after="0" w:line="100" w:lineRule="atLeast"/>
              <w:rPr>
                <w:rFonts w:ascii="Arial" w:hAnsi="Arial" w:cs="Arial"/>
                <w:b/>
                <w:sz w:val="20"/>
                <w:szCs w:val="20"/>
                <w:lang w:val="de-DE"/>
              </w:rPr>
            </w:pPr>
            <w:r>
              <w:rPr>
                <w:rFonts w:ascii="Arial" w:hAnsi="Arial" w:cs="Arial"/>
                <w:b/>
                <w:sz w:val="20"/>
                <w:szCs w:val="20"/>
                <w:lang w:val="de-DE"/>
              </w:rPr>
              <w:t>Mo. 14.30-18.00 Uhr</w:t>
            </w:r>
          </w:p>
          <w:p w14:paraId="0158D99E" w14:textId="77777777" w:rsidR="00DC22AE" w:rsidRDefault="00DC22AE" w:rsidP="00114B1D">
            <w:pPr>
              <w:snapToGrid w:val="0"/>
              <w:spacing w:after="0" w:line="100" w:lineRule="atLeast"/>
              <w:rPr>
                <w:rFonts w:ascii="Arial" w:hAnsi="Arial" w:cs="Arial"/>
                <w:b/>
                <w:sz w:val="20"/>
                <w:szCs w:val="20"/>
                <w:lang w:val="de-DE"/>
              </w:rPr>
            </w:pPr>
            <w:r>
              <w:rPr>
                <w:rFonts w:ascii="Arial" w:hAnsi="Arial" w:cs="Arial"/>
                <w:b/>
                <w:sz w:val="20"/>
                <w:szCs w:val="20"/>
                <w:lang w:val="de-DE"/>
              </w:rPr>
              <w:t>26.32.U1.32</w:t>
            </w:r>
          </w:p>
          <w:p w14:paraId="48A1362C" w14:textId="77777777" w:rsidR="00DC22AE" w:rsidRPr="00401F9D" w:rsidRDefault="00DC22AE" w:rsidP="00114B1D">
            <w:pPr>
              <w:snapToGrid w:val="0"/>
              <w:spacing w:after="0" w:line="100" w:lineRule="atLeast"/>
              <w:rPr>
                <w:rFonts w:ascii="Arial" w:hAnsi="Arial" w:cs="Arial"/>
                <w:sz w:val="20"/>
                <w:szCs w:val="20"/>
                <w:lang w:val="de-DE"/>
              </w:rPr>
            </w:pP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6BA82387" w14:textId="77777777" w:rsidR="00DC22AE" w:rsidRDefault="00DC22AE" w:rsidP="00114B1D">
            <w:pPr>
              <w:widowControl w:val="0"/>
              <w:snapToGrid w:val="0"/>
              <w:spacing w:after="0" w:line="100" w:lineRule="atLeast"/>
              <w:rPr>
                <w:rFonts w:ascii="Arial" w:hAnsi="Arial" w:cs="Arial"/>
                <w:sz w:val="20"/>
                <w:szCs w:val="20"/>
                <w:lang w:val="de-DE"/>
              </w:rPr>
            </w:pPr>
            <w:r>
              <w:rPr>
                <w:rFonts w:ascii="Arial" w:hAnsi="Arial" w:cs="Arial"/>
                <w:sz w:val="20"/>
                <w:szCs w:val="20"/>
                <w:lang w:val="de-DE"/>
              </w:rPr>
              <w:t>Katrin Bernard</w:t>
            </w:r>
          </w:p>
          <w:p w14:paraId="2C67ECC7" w14:textId="77777777" w:rsidR="00DC22AE" w:rsidRPr="005A0B3A" w:rsidRDefault="00DC22AE" w:rsidP="00114B1D">
            <w:pPr>
              <w:widowControl w:val="0"/>
              <w:snapToGrid w:val="0"/>
              <w:spacing w:after="0" w:line="100" w:lineRule="atLeast"/>
              <w:rPr>
                <w:rFonts w:ascii="Arial" w:hAnsi="Arial" w:cs="Arial"/>
                <w:sz w:val="20"/>
                <w:szCs w:val="20"/>
                <w:lang w:val="de-DE"/>
              </w:rPr>
            </w:pPr>
            <w:r w:rsidRPr="005A0B3A">
              <w:rPr>
                <w:rFonts w:ascii="Arial" w:hAnsi="Arial" w:cs="Arial"/>
                <w:sz w:val="20"/>
                <w:szCs w:val="20"/>
                <w:lang w:val="de-DE"/>
              </w:rPr>
              <w:t>Das Seminar findet als Blockseminar von Oktober bis Dezember statt.</w:t>
            </w:r>
          </w:p>
        </w:tc>
      </w:tr>
      <w:tr w:rsidR="00DC22AE" w14:paraId="5D6AF7D7" w14:textId="77777777" w:rsidTr="00114B1D">
        <w:trPr>
          <w:trHeight w:val="533"/>
        </w:trPr>
        <w:tc>
          <w:tcPr>
            <w:tcW w:w="2268" w:type="dxa"/>
            <w:tcBorders>
              <w:top w:val="single" w:sz="4" w:space="0" w:color="000000"/>
              <w:left w:val="single" w:sz="4" w:space="0" w:color="000000"/>
              <w:bottom w:val="single" w:sz="4" w:space="0" w:color="000000"/>
            </w:tcBorders>
            <w:shd w:val="clear" w:color="auto" w:fill="auto"/>
          </w:tcPr>
          <w:p w14:paraId="773CD10F" w14:textId="77777777" w:rsidR="00DC22AE" w:rsidRDefault="00DC22AE" w:rsidP="00114B1D">
            <w:pPr>
              <w:snapToGrid w:val="0"/>
              <w:spacing w:after="0" w:line="100" w:lineRule="atLeast"/>
              <w:rPr>
                <w:rFonts w:ascii="Arial" w:hAnsi="Arial" w:cs="Arial"/>
                <w:b/>
                <w:sz w:val="20"/>
                <w:szCs w:val="20"/>
                <w:lang w:val="de-DE"/>
              </w:rPr>
            </w:pPr>
            <w:r>
              <w:rPr>
                <w:rFonts w:ascii="Arial" w:hAnsi="Arial" w:cs="Arial"/>
                <w:b/>
                <w:sz w:val="20"/>
                <w:szCs w:val="20"/>
                <w:lang w:val="de-DE"/>
              </w:rPr>
              <w:t>Do. 12.30-14.00 Uhr</w:t>
            </w:r>
          </w:p>
          <w:p w14:paraId="732D23CF" w14:textId="77777777" w:rsidR="00DC22AE" w:rsidRDefault="00DC22AE" w:rsidP="00114B1D">
            <w:pPr>
              <w:snapToGrid w:val="0"/>
              <w:spacing w:after="0" w:line="100" w:lineRule="atLeast"/>
              <w:rPr>
                <w:rFonts w:ascii="Arial" w:hAnsi="Arial" w:cs="Arial"/>
                <w:sz w:val="20"/>
                <w:szCs w:val="20"/>
                <w:lang w:val="de-DE"/>
              </w:rPr>
            </w:pPr>
            <w:r w:rsidRPr="005A0B3A">
              <w:rPr>
                <w:rFonts w:ascii="Arial" w:hAnsi="Arial" w:cs="Arial"/>
                <w:b/>
                <w:sz w:val="20"/>
                <w:szCs w:val="20"/>
                <w:lang w:val="de-DE"/>
              </w:rPr>
              <w:t>23</w:t>
            </w:r>
            <w:r>
              <w:rPr>
                <w:rFonts w:ascii="Arial" w:hAnsi="Arial" w:cs="Arial"/>
                <w:b/>
                <w:sz w:val="20"/>
                <w:szCs w:val="20"/>
                <w:lang w:val="de-DE"/>
              </w:rPr>
              <w:t>.</w:t>
            </w:r>
            <w:r w:rsidRPr="005A0B3A">
              <w:rPr>
                <w:rFonts w:ascii="Arial" w:hAnsi="Arial" w:cs="Arial"/>
                <w:b/>
                <w:sz w:val="20"/>
                <w:szCs w:val="20"/>
                <w:lang w:val="de-DE"/>
              </w:rPr>
              <w:t>21.01.24</w:t>
            </w:r>
            <w:r w:rsidRPr="005A0B3A">
              <w:rPr>
                <w:rFonts w:ascii="Arial" w:hAnsi="Arial" w:cs="Arial"/>
                <w:b/>
                <w:sz w:val="20"/>
                <w:szCs w:val="20"/>
                <w:lang w:val="de-DE"/>
              </w:rPr>
              <w:tab/>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25C3A3AD" w14:textId="77777777" w:rsidR="00DC22AE" w:rsidRDefault="00DC22AE" w:rsidP="00114B1D">
            <w:pPr>
              <w:widowControl w:val="0"/>
              <w:snapToGrid w:val="0"/>
              <w:spacing w:after="0" w:line="100" w:lineRule="atLeast"/>
              <w:rPr>
                <w:rFonts w:ascii="Arial" w:hAnsi="Arial" w:cs="Arial"/>
                <w:b/>
                <w:sz w:val="20"/>
                <w:szCs w:val="20"/>
                <w:lang w:val="de-DE"/>
              </w:rPr>
            </w:pPr>
            <w:r>
              <w:rPr>
                <w:rFonts w:ascii="Arial" w:hAnsi="Arial" w:cs="Arial"/>
                <w:sz w:val="20"/>
                <w:szCs w:val="20"/>
                <w:lang w:val="de-DE"/>
              </w:rPr>
              <w:t xml:space="preserve">Johannes Markus </w:t>
            </w:r>
            <w:proofErr w:type="spellStart"/>
            <w:r>
              <w:rPr>
                <w:rFonts w:ascii="Arial" w:hAnsi="Arial" w:cs="Arial"/>
                <w:sz w:val="20"/>
                <w:szCs w:val="20"/>
                <w:lang w:val="de-DE"/>
              </w:rPr>
              <w:t>Waßmer</w:t>
            </w:r>
            <w:proofErr w:type="spellEnd"/>
          </w:p>
        </w:tc>
      </w:tr>
      <w:tr w:rsidR="00DC22AE" w14:paraId="79C07C79" w14:textId="77777777" w:rsidTr="00114B1D">
        <w:trPr>
          <w:trHeight w:val="533"/>
        </w:trPr>
        <w:tc>
          <w:tcPr>
            <w:tcW w:w="2268" w:type="dxa"/>
            <w:tcBorders>
              <w:top w:val="single" w:sz="4" w:space="0" w:color="000000"/>
              <w:left w:val="single" w:sz="4" w:space="0" w:color="000000"/>
              <w:bottom w:val="single" w:sz="4" w:space="0" w:color="000000"/>
            </w:tcBorders>
            <w:shd w:val="clear" w:color="auto" w:fill="auto"/>
          </w:tcPr>
          <w:p w14:paraId="6BB2E4B2" w14:textId="77777777" w:rsidR="00DC22AE" w:rsidRDefault="00DC22AE" w:rsidP="00114B1D">
            <w:pPr>
              <w:snapToGrid w:val="0"/>
              <w:spacing w:after="0" w:line="100" w:lineRule="atLeast"/>
              <w:rPr>
                <w:rFonts w:ascii="Arial" w:hAnsi="Arial" w:cs="Arial"/>
                <w:b/>
                <w:sz w:val="20"/>
                <w:szCs w:val="20"/>
                <w:lang w:val="de-DE"/>
              </w:rPr>
            </w:pPr>
            <w:r>
              <w:rPr>
                <w:rFonts w:ascii="Arial" w:hAnsi="Arial" w:cs="Arial"/>
                <w:b/>
                <w:sz w:val="20"/>
                <w:szCs w:val="20"/>
                <w:lang w:val="de-DE"/>
              </w:rPr>
              <w:t>Do. 12.30-14.00 Uhr</w:t>
            </w:r>
          </w:p>
          <w:p w14:paraId="48FC6897" w14:textId="77777777" w:rsidR="00DC22AE" w:rsidRDefault="00DC22AE" w:rsidP="00114B1D">
            <w:pPr>
              <w:snapToGrid w:val="0"/>
              <w:spacing w:after="0" w:line="100" w:lineRule="atLeast"/>
              <w:rPr>
                <w:rFonts w:ascii="Arial" w:hAnsi="Arial" w:cs="Arial"/>
                <w:sz w:val="20"/>
                <w:szCs w:val="20"/>
                <w:lang w:val="de-DE"/>
              </w:rPr>
            </w:pPr>
            <w:r w:rsidRPr="005A0B3A">
              <w:rPr>
                <w:rFonts w:ascii="Arial" w:hAnsi="Arial" w:cs="Arial"/>
                <w:b/>
                <w:sz w:val="20"/>
                <w:szCs w:val="20"/>
                <w:lang w:val="de-DE"/>
              </w:rPr>
              <w:t>23</w:t>
            </w:r>
            <w:r>
              <w:rPr>
                <w:rFonts w:ascii="Arial" w:hAnsi="Arial" w:cs="Arial"/>
                <w:b/>
                <w:sz w:val="20"/>
                <w:szCs w:val="20"/>
                <w:lang w:val="de-DE"/>
              </w:rPr>
              <w:t>.</w:t>
            </w:r>
            <w:r w:rsidRPr="005A0B3A">
              <w:rPr>
                <w:rFonts w:ascii="Arial" w:hAnsi="Arial" w:cs="Arial"/>
                <w:b/>
                <w:sz w:val="20"/>
                <w:szCs w:val="20"/>
                <w:lang w:val="de-DE"/>
              </w:rPr>
              <w:t>21.02.53</w:t>
            </w:r>
            <w:r>
              <w:rPr>
                <w:rFonts w:ascii="Arial" w:hAnsi="Arial" w:cs="Arial"/>
                <w:b/>
                <w:sz w:val="20"/>
                <w:szCs w:val="20"/>
                <w:lang w:val="de-DE"/>
              </w:rPr>
              <w:tab/>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1645404D" w14:textId="77777777" w:rsidR="00DC22AE" w:rsidRDefault="00DC22AE" w:rsidP="00114B1D">
            <w:pPr>
              <w:widowControl w:val="0"/>
              <w:snapToGrid w:val="0"/>
              <w:spacing w:after="0" w:line="100" w:lineRule="atLeast"/>
              <w:rPr>
                <w:rFonts w:ascii="Arial" w:hAnsi="Arial" w:cs="Arial"/>
                <w:b/>
                <w:sz w:val="20"/>
                <w:szCs w:val="20"/>
                <w:lang w:val="de-DE"/>
              </w:rPr>
            </w:pPr>
            <w:r>
              <w:rPr>
                <w:rFonts w:ascii="Arial" w:hAnsi="Arial" w:cs="Arial"/>
                <w:sz w:val="20"/>
                <w:szCs w:val="20"/>
                <w:lang w:val="de-DE"/>
              </w:rPr>
              <w:t xml:space="preserve">Miriam </w:t>
            </w:r>
            <w:proofErr w:type="spellStart"/>
            <w:r>
              <w:rPr>
                <w:rFonts w:ascii="Arial" w:hAnsi="Arial" w:cs="Arial"/>
                <w:sz w:val="20"/>
                <w:szCs w:val="20"/>
                <w:lang w:val="de-DE"/>
              </w:rPr>
              <w:t>Albracht</w:t>
            </w:r>
            <w:proofErr w:type="spellEnd"/>
          </w:p>
        </w:tc>
      </w:tr>
      <w:tr w:rsidR="00DC22AE" w14:paraId="40EF78AE" w14:textId="77777777" w:rsidTr="00114B1D">
        <w:trPr>
          <w:trHeight w:val="533"/>
        </w:trPr>
        <w:tc>
          <w:tcPr>
            <w:tcW w:w="2268" w:type="dxa"/>
            <w:tcBorders>
              <w:top w:val="single" w:sz="4" w:space="0" w:color="000000"/>
              <w:left w:val="single" w:sz="4" w:space="0" w:color="000000"/>
              <w:bottom w:val="single" w:sz="4" w:space="0" w:color="000000"/>
            </w:tcBorders>
            <w:shd w:val="clear" w:color="auto" w:fill="auto"/>
          </w:tcPr>
          <w:p w14:paraId="68741821" w14:textId="77777777" w:rsidR="00DC22AE" w:rsidRDefault="00DC22AE" w:rsidP="00114B1D">
            <w:pPr>
              <w:snapToGrid w:val="0"/>
              <w:spacing w:after="0" w:line="100" w:lineRule="atLeast"/>
              <w:rPr>
                <w:rFonts w:ascii="Arial" w:hAnsi="Arial" w:cs="Arial"/>
                <w:b/>
                <w:sz w:val="20"/>
                <w:szCs w:val="20"/>
                <w:lang w:val="de-DE"/>
              </w:rPr>
            </w:pPr>
            <w:r>
              <w:rPr>
                <w:rFonts w:ascii="Arial" w:hAnsi="Arial" w:cs="Arial"/>
                <w:b/>
                <w:sz w:val="20"/>
                <w:szCs w:val="20"/>
                <w:lang w:val="de-DE"/>
              </w:rPr>
              <w:t>Mi. 14.30-16.00 Uhr</w:t>
            </w:r>
          </w:p>
          <w:p w14:paraId="48CE92AA" w14:textId="77777777" w:rsidR="00DC22AE" w:rsidRDefault="00DC22AE" w:rsidP="00114B1D">
            <w:pPr>
              <w:snapToGrid w:val="0"/>
              <w:spacing w:after="0" w:line="100" w:lineRule="atLeast"/>
              <w:rPr>
                <w:rFonts w:ascii="Arial" w:hAnsi="Arial" w:cs="Arial"/>
                <w:sz w:val="20"/>
                <w:szCs w:val="20"/>
                <w:lang w:val="de-DE"/>
              </w:rPr>
            </w:pPr>
            <w:r>
              <w:rPr>
                <w:rFonts w:ascii="Arial" w:hAnsi="Arial" w:cs="Arial"/>
                <w:b/>
                <w:sz w:val="20"/>
                <w:szCs w:val="20"/>
                <w:lang w:val="de-DE"/>
              </w:rPr>
              <w:t xml:space="preserve">26.32.U1.21 </w:t>
            </w:r>
            <w:r>
              <w:rPr>
                <w:rFonts w:ascii="Arial" w:hAnsi="Arial" w:cs="Arial"/>
                <w:b/>
                <w:sz w:val="20"/>
                <w:szCs w:val="20"/>
                <w:lang w:val="de-DE"/>
              </w:rPr>
              <w:tab/>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37DD5415" w14:textId="77777777" w:rsidR="00DC22AE" w:rsidRDefault="00DC22AE" w:rsidP="00114B1D">
            <w:pPr>
              <w:widowControl w:val="0"/>
              <w:snapToGrid w:val="0"/>
              <w:spacing w:after="0" w:line="100" w:lineRule="atLeast"/>
              <w:rPr>
                <w:rFonts w:ascii="Arial" w:hAnsi="Arial" w:cs="Arial"/>
                <w:sz w:val="20"/>
                <w:szCs w:val="20"/>
                <w:lang w:val="de-DE"/>
              </w:rPr>
            </w:pPr>
            <w:r>
              <w:rPr>
                <w:rFonts w:ascii="Arial" w:hAnsi="Arial" w:cs="Arial"/>
                <w:sz w:val="20"/>
                <w:szCs w:val="20"/>
                <w:lang w:val="de-DE"/>
              </w:rPr>
              <w:t xml:space="preserve">Christian </w:t>
            </w:r>
            <w:proofErr w:type="spellStart"/>
            <w:r>
              <w:rPr>
                <w:rFonts w:ascii="Arial" w:hAnsi="Arial" w:cs="Arial"/>
                <w:sz w:val="20"/>
                <w:szCs w:val="20"/>
                <w:lang w:val="de-DE"/>
              </w:rPr>
              <w:t>Segerer</w:t>
            </w:r>
            <w:proofErr w:type="spellEnd"/>
          </w:p>
        </w:tc>
      </w:tr>
      <w:tr w:rsidR="00DC22AE" w:rsidRPr="00AE5412" w14:paraId="79AF2891" w14:textId="77777777" w:rsidTr="00114B1D">
        <w:tc>
          <w:tcPr>
            <w:tcW w:w="9928" w:type="dxa"/>
            <w:gridSpan w:val="2"/>
            <w:tcBorders>
              <w:top w:val="single" w:sz="4" w:space="0" w:color="000000"/>
              <w:left w:val="single" w:sz="4" w:space="0" w:color="000000"/>
              <w:bottom w:val="single" w:sz="4" w:space="0" w:color="000000"/>
              <w:right w:val="single" w:sz="4" w:space="0" w:color="000000"/>
            </w:tcBorders>
            <w:shd w:val="clear" w:color="auto" w:fill="auto"/>
          </w:tcPr>
          <w:p w14:paraId="3DF576E4" w14:textId="77777777" w:rsidR="00DC22AE" w:rsidRDefault="00DC22AE" w:rsidP="00114B1D">
            <w:pPr>
              <w:suppressAutoHyphens w:val="0"/>
              <w:snapToGrid w:val="0"/>
              <w:spacing w:after="0" w:line="240" w:lineRule="auto"/>
              <w:jc w:val="both"/>
              <w:rPr>
                <w:rFonts w:ascii="Arial" w:hAnsi="Arial" w:cs="Arial"/>
                <w:sz w:val="20"/>
                <w:szCs w:val="20"/>
                <w:lang w:val="de-DE"/>
              </w:rPr>
            </w:pPr>
            <w:r>
              <w:rPr>
                <w:rFonts w:ascii="Arial" w:hAnsi="Arial" w:cs="Arial"/>
                <w:sz w:val="20"/>
                <w:szCs w:val="20"/>
                <w:lang w:val="de-DE"/>
              </w:rPr>
              <w:t>"Schreiben" leitet sich vom griechischen "</w:t>
            </w:r>
            <w:proofErr w:type="spellStart"/>
            <w:r>
              <w:rPr>
                <w:rFonts w:ascii="Arial" w:hAnsi="Arial" w:cs="Arial"/>
                <w:sz w:val="20"/>
                <w:szCs w:val="20"/>
                <w:lang w:val="de-DE"/>
              </w:rPr>
              <w:t>graphein</w:t>
            </w:r>
            <w:proofErr w:type="spellEnd"/>
            <w:r>
              <w:rPr>
                <w:rFonts w:ascii="Arial" w:hAnsi="Arial" w:cs="Arial"/>
                <w:sz w:val="20"/>
                <w:szCs w:val="20"/>
                <w:lang w:val="de-DE"/>
              </w:rPr>
              <w:t>", "graben" und lateinischen "</w:t>
            </w:r>
            <w:proofErr w:type="spellStart"/>
            <w:r>
              <w:rPr>
                <w:rFonts w:ascii="Arial" w:hAnsi="Arial" w:cs="Arial"/>
                <w:sz w:val="20"/>
                <w:szCs w:val="20"/>
                <w:lang w:val="de-DE"/>
              </w:rPr>
              <w:t>scribere</w:t>
            </w:r>
            <w:proofErr w:type="spellEnd"/>
            <w:r>
              <w:rPr>
                <w:rFonts w:ascii="Arial" w:hAnsi="Arial" w:cs="Arial"/>
                <w:sz w:val="20"/>
                <w:szCs w:val="20"/>
                <w:lang w:val="de-DE"/>
              </w:rPr>
              <w:t>", das "ritzen" bedeutet, her. Demnach war Schreiben eine Geste, die etwas in einen Gegenstand hineingrub und sich dabei eines keilförmigen Werkzeugs, dem "</w:t>
            </w:r>
            <w:proofErr w:type="spellStart"/>
            <w:r>
              <w:rPr>
                <w:rFonts w:ascii="Arial" w:hAnsi="Arial" w:cs="Arial"/>
                <w:sz w:val="20"/>
                <w:szCs w:val="20"/>
                <w:lang w:val="de-DE"/>
              </w:rPr>
              <w:t>stilus</w:t>
            </w:r>
            <w:proofErr w:type="spellEnd"/>
            <w:r>
              <w:rPr>
                <w:rFonts w:ascii="Arial" w:hAnsi="Arial" w:cs="Arial"/>
                <w:sz w:val="20"/>
                <w:szCs w:val="20"/>
                <w:lang w:val="de-DE"/>
              </w:rPr>
              <w:t>", bediente.</w:t>
            </w:r>
          </w:p>
          <w:p w14:paraId="0CDECDD7" w14:textId="77777777" w:rsidR="00DC22AE" w:rsidRDefault="00DC22AE" w:rsidP="00114B1D">
            <w:pPr>
              <w:suppressAutoHyphens w:val="0"/>
              <w:snapToGrid w:val="0"/>
              <w:spacing w:after="0" w:line="240" w:lineRule="auto"/>
              <w:jc w:val="both"/>
              <w:rPr>
                <w:rFonts w:ascii="Arial" w:hAnsi="Arial" w:cs="Arial"/>
                <w:sz w:val="20"/>
                <w:szCs w:val="20"/>
                <w:lang w:val="de-DE"/>
              </w:rPr>
            </w:pPr>
            <w:r>
              <w:rPr>
                <w:rFonts w:ascii="Arial" w:hAnsi="Arial" w:cs="Arial"/>
                <w:sz w:val="20"/>
                <w:szCs w:val="20"/>
                <w:lang w:val="de-DE"/>
              </w:rPr>
              <w:t>"Wir sind gegenwärtig nicht von gebrannten Lehmziegeln oder von gemeißelten Tafeln umgeben, sondern schwimmen in einer Flut von Drucksachen, von mit Farbe beklecksten Papierblättern" (</w:t>
            </w:r>
            <w:proofErr w:type="spellStart"/>
            <w:r>
              <w:rPr>
                <w:rFonts w:ascii="Arial" w:hAnsi="Arial" w:cs="Arial"/>
                <w:sz w:val="20"/>
                <w:szCs w:val="20"/>
                <w:lang w:val="de-DE"/>
              </w:rPr>
              <w:t>Vilém</w:t>
            </w:r>
            <w:proofErr w:type="spellEnd"/>
            <w:r>
              <w:rPr>
                <w:rFonts w:ascii="Arial" w:hAnsi="Arial" w:cs="Arial"/>
                <w:sz w:val="20"/>
                <w:szCs w:val="20"/>
                <w:lang w:val="de-DE"/>
              </w:rPr>
              <w:t xml:space="preserve"> </w:t>
            </w:r>
            <w:proofErr w:type="spellStart"/>
            <w:r>
              <w:rPr>
                <w:rFonts w:ascii="Arial" w:hAnsi="Arial" w:cs="Arial"/>
                <w:sz w:val="20"/>
                <w:szCs w:val="20"/>
                <w:lang w:val="de-DE"/>
              </w:rPr>
              <w:t>Flusser</w:t>
            </w:r>
            <w:proofErr w:type="spellEnd"/>
            <w:r>
              <w:rPr>
                <w:rFonts w:ascii="Arial" w:hAnsi="Arial" w:cs="Arial"/>
                <w:sz w:val="20"/>
                <w:szCs w:val="20"/>
                <w:lang w:val="de-DE"/>
              </w:rPr>
              <w:t>) - ganz zu schweigen von flimmernden Bildschirmoberflächen.</w:t>
            </w:r>
          </w:p>
          <w:p w14:paraId="5A8B6FBF" w14:textId="77777777" w:rsidR="00DC22AE" w:rsidRDefault="00DC22AE" w:rsidP="00114B1D">
            <w:pPr>
              <w:suppressAutoHyphens w:val="0"/>
              <w:snapToGrid w:val="0"/>
              <w:spacing w:after="0" w:line="240" w:lineRule="auto"/>
              <w:jc w:val="both"/>
              <w:rPr>
                <w:rFonts w:ascii="Arial" w:hAnsi="Arial" w:cs="Arial"/>
                <w:sz w:val="20"/>
                <w:szCs w:val="20"/>
                <w:lang w:val="de-DE"/>
              </w:rPr>
            </w:pPr>
            <w:r>
              <w:rPr>
                <w:rFonts w:ascii="Arial" w:hAnsi="Arial" w:cs="Arial"/>
                <w:sz w:val="20"/>
                <w:szCs w:val="20"/>
                <w:lang w:val="de-DE"/>
              </w:rPr>
              <w:t>Was machen wir eigentlich, wenn wir schreiben? Arbeitet unser Schreibwerkzeug - frei nach Friedrich Nietzsche - mit an unseren Gedanken? Was hat Schreiben mit Kultur zu tun? Und wie gestaltet sich das Verhältnis zur gesprochenen Sprache?</w:t>
            </w:r>
          </w:p>
          <w:p w14:paraId="324AC688" w14:textId="77777777" w:rsidR="00DC22AE" w:rsidRDefault="00DC22AE" w:rsidP="00114B1D">
            <w:pPr>
              <w:suppressAutoHyphens w:val="0"/>
              <w:spacing w:after="0" w:line="240" w:lineRule="auto"/>
              <w:jc w:val="both"/>
              <w:rPr>
                <w:rFonts w:ascii="Arial" w:hAnsi="Arial" w:cs="Arial"/>
                <w:b/>
                <w:sz w:val="20"/>
                <w:szCs w:val="20"/>
                <w:lang w:val="de-DE"/>
              </w:rPr>
            </w:pPr>
            <w:r>
              <w:rPr>
                <w:rFonts w:ascii="Arial" w:hAnsi="Arial" w:cs="Arial"/>
                <w:sz w:val="20"/>
                <w:szCs w:val="20"/>
                <w:lang w:val="de-DE"/>
              </w:rPr>
              <w:t>Anhand ausgewählter theoretischer und literarischer Texte gehen wir im Einführungsseminar der Schrift, dem Schreiben und der Schriftlichkeit nach. Das Seminar setzt sich mit Grundlagentexten der Forschung über Schrift und Schreiben - von Platons „</w:t>
            </w:r>
            <w:proofErr w:type="spellStart"/>
            <w:r>
              <w:rPr>
                <w:rFonts w:ascii="Arial" w:hAnsi="Arial" w:cs="Arial"/>
                <w:sz w:val="20"/>
                <w:szCs w:val="20"/>
                <w:lang w:val="de-DE"/>
              </w:rPr>
              <w:t>Phaidros</w:t>
            </w:r>
            <w:proofErr w:type="spellEnd"/>
            <w:r>
              <w:rPr>
                <w:rFonts w:ascii="Arial" w:hAnsi="Arial" w:cs="Arial"/>
                <w:sz w:val="20"/>
                <w:szCs w:val="20"/>
                <w:lang w:val="de-DE"/>
              </w:rPr>
              <w:t>" bis hin zu Jacques Derridas „</w:t>
            </w:r>
            <w:proofErr w:type="spellStart"/>
            <w:r>
              <w:rPr>
                <w:rFonts w:ascii="Arial" w:hAnsi="Arial" w:cs="Arial"/>
                <w:sz w:val="20"/>
                <w:szCs w:val="20"/>
                <w:lang w:val="de-DE"/>
              </w:rPr>
              <w:t>Grammatologie</w:t>
            </w:r>
            <w:proofErr w:type="spellEnd"/>
            <w:r>
              <w:rPr>
                <w:rFonts w:ascii="Arial" w:hAnsi="Arial" w:cs="Arial"/>
                <w:sz w:val="20"/>
                <w:szCs w:val="20"/>
                <w:lang w:val="de-DE"/>
              </w:rPr>
              <w:t>" - auseinander.</w:t>
            </w:r>
          </w:p>
        </w:tc>
      </w:tr>
      <w:tr w:rsidR="00DC22AE" w14:paraId="64134FE0" w14:textId="77777777" w:rsidTr="00114B1D">
        <w:tc>
          <w:tcPr>
            <w:tcW w:w="2268" w:type="dxa"/>
            <w:tcBorders>
              <w:top w:val="single" w:sz="4" w:space="0" w:color="000000"/>
              <w:left w:val="single" w:sz="4" w:space="0" w:color="000000"/>
              <w:bottom w:val="single" w:sz="4" w:space="0" w:color="000000"/>
            </w:tcBorders>
            <w:shd w:val="clear" w:color="auto" w:fill="auto"/>
          </w:tcPr>
          <w:p w14:paraId="4FB448B9" w14:textId="77777777" w:rsidR="00DC22AE" w:rsidRDefault="00DC22AE" w:rsidP="00114B1D">
            <w:pPr>
              <w:widowControl w:val="0"/>
              <w:snapToGrid w:val="0"/>
              <w:spacing w:after="0" w:line="100" w:lineRule="atLeast"/>
              <w:rPr>
                <w:rFonts w:ascii="Arial" w:hAnsi="Arial" w:cs="Arial"/>
                <w:sz w:val="20"/>
                <w:szCs w:val="20"/>
                <w:lang w:val="de-DE"/>
              </w:rPr>
            </w:pPr>
            <w:r>
              <w:rPr>
                <w:rFonts w:ascii="Arial" w:hAnsi="Arial" w:cs="Arial"/>
                <w:b/>
                <w:sz w:val="20"/>
                <w:szCs w:val="20"/>
                <w:lang w:val="de-DE"/>
              </w:rPr>
              <w:t>Literaturhinweise</w:t>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5256B966" w14:textId="77777777" w:rsidR="00DC22AE" w:rsidRDefault="00DC22AE" w:rsidP="00114B1D">
            <w:pPr>
              <w:snapToGrid w:val="0"/>
              <w:spacing w:after="0"/>
              <w:rPr>
                <w:rFonts w:ascii="Arial" w:hAnsi="Arial" w:cs="Arial"/>
                <w:b/>
                <w:sz w:val="20"/>
                <w:szCs w:val="20"/>
                <w:lang w:val="de-DE"/>
              </w:rPr>
            </w:pPr>
            <w:r>
              <w:rPr>
                <w:rFonts w:ascii="Arial" w:hAnsi="Arial" w:cs="Arial"/>
                <w:sz w:val="20"/>
                <w:szCs w:val="20"/>
                <w:lang w:val="de-DE"/>
              </w:rPr>
              <w:t xml:space="preserve">Ein Reader mit allen seminarrelevanten Texten wird zu Semesterbeginn käuflich im </w:t>
            </w:r>
            <w:proofErr w:type="spellStart"/>
            <w:r>
              <w:rPr>
                <w:rFonts w:ascii="Arial" w:hAnsi="Arial" w:cs="Arial"/>
                <w:sz w:val="20"/>
                <w:szCs w:val="20"/>
                <w:lang w:val="de-DE"/>
              </w:rPr>
              <w:t>Copy</w:t>
            </w:r>
            <w:proofErr w:type="spellEnd"/>
            <w:r>
              <w:rPr>
                <w:rFonts w:ascii="Arial" w:hAnsi="Arial" w:cs="Arial"/>
                <w:sz w:val="20"/>
                <w:szCs w:val="20"/>
                <w:lang w:val="de-DE"/>
              </w:rPr>
              <w:t>-Shop der ULB zu erwerben sein. Bitte beschaffen Sie sich diesen Reader unbedingt vor Seminarbeginn!</w:t>
            </w:r>
          </w:p>
        </w:tc>
      </w:tr>
      <w:tr w:rsidR="00DC22AE" w:rsidRPr="00AE5412" w14:paraId="34125561" w14:textId="77777777" w:rsidTr="00114B1D">
        <w:tc>
          <w:tcPr>
            <w:tcW w:w="2268" w:type="dxa"/>
            <w:tcBorders>
              <w:top w:val="single" w:sz="4" w:space="0" w:color="000000"/>
              <w:left w:val="single" w:sz="4" w:space="0" w:color="000000"/>
              <w:bottom w:val="single" w:sz="4" w:space="0" w:color="000000"/>
            </w:tcBorders>
            <w:shd w:val="clear" w:color="auto" w:fill="auto"/>
          </w:tcPr>
          <w:p w14:paraId="53EC2BB3" w14:textId="77777777" w:rsidR="00DC22AE" w:rsidRDefault="00DC22AE" w:rsidP="00114B1D">
            <w:pPr>
              <w:widowControl w:val="0"/>
              <w:snapToGrid w:val="0"/>
              <w:spacing w:after="0" w:line="100" w:lineRule="atLeast"/>
              <w:rPr>
                <w:rFonts w:ascii="Arial" w:hAnsi="Arial" w:cs="Arial"/>
                <w:sz w:val="20"/>
                <w:szCs w:val="20"/>
                <w:lang w:val="de-DE"/>
              </w:rPr>
            </w:pPr>
            <w:r>
              <w:rPr>
                <w:rFonts w:ascii="Arial" w:hAnsi="Arial" w:cs="Arial"/>
                <w:b/>
                <w:sz w:val="20"/>
                <w:szCs w:val="20"/>
                <w:lang w:val="de-DE"/>
              </w:rPr>
              <w:t xml:space="preserve">Bedingung für BN </w:t>
            </w:r>
          </w:p>
        </w:tc>
        <w:tc>
          <w:tcPr>
            <w:tcW w:w="7660" w:type="dxa"/>
            <w:tcBorders>
              <w:top w:val="single" w:sz="4" w:space="0" w:color="000000"/>
              <w:left w:val="single" w:sz="4" w:space="0" w:color="000000"/>
              <w:bottom w:val="single" w:sz="4" w:space="0" w:color="000000"/>
              <w:right w:val="single" w:sz="4" w:space="0" w:color="000000"/>
            </w:tcBorders>
            <w:shd w:val="clear" w:color="auto" w:fill="auto"/>
          </w:tcPr>
          <w:p w14:paraId="26555E60" w14:textId="77777777" w:rsidR="00DC22AE" w:rsidRDefault="00DC22AE" w:rsidP="00114B1D">
            <w:pPr>
              <w:snapToGrid w:val="0"/>
              <w:spacing w:after="0"/>
              <w:rPr>
                <w:rFonts w:ascii="Arial" w:hAnsi="Arial" w:cs="Arial"/>
                <w:b/>
                <w:sz w:val="24"/>
                <w:szCs w:val="24"/>
                <w:lang w:val="de-DE"/>
              </w:rPr>
            </w:pPr>
            <w:r>
              <w:rPr>
                <w:rFonts w:ascii="Arial" w:hAnsi="Arial" w:cs="Arial"/>
                <w:sz w:val="20"/>
                <w:szCs w:val="20"/>
                <w:lang w:val="de-DE"/>
              </w:rPr>
              <w:t>aktive Teilnahme, Beteiligung an einer Expertengruppe und schriftliche Einzelleistung</w:t>
            </w:r>
          </w:p>
        </w:tc>
      </w:tr>
    </w:tbl>
    <w:p w14:paraId="27CF5FB0" w14:textId="0252A664" w:rsidR="00243EF0" w:rsidRPr="0059336C" w:rsidRDefault="00243EF0">
      <w:pPr>
        <w:rPr>
          <w:lang w:val="de-DE"/>
        </w:rPr>
        <w:sectPr w:rsidR="00243EF0" w:rsidRPr="0059336C" w:rsidSect="00EB75B5">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104" w:right="843" w:bottom="589" w:left="993" w:header="283" w:footer="57" w:gutter="0"/>
          <w:cols w:space="720"/>
          <w:docGrid w:linePitch="360"/>
        </w:sectPr>
      </w:pPr>
    </w:p>
    <w:p w14:paraId="2DFA2A63" w14:textId="60513F8C" w:rsidR="009E0B07" w:rsidRPr="0059336C" w:rsidRDefault="009E0B07">
      <w:pPr>
        <w:rPr>
          <w:lang w:val="de-DE"/>
        </w:rPr>
        <w:sectPr w:rsidR="009E0B07" w:rsidRPr="0059336C" w:rsidSect="00EB75B5">
          <w:type w:val="continuous"/>
          <w:pgSz w:w="11906" w:h="16838"/>
          <w:pgMar w:top="1104" w:right="843" w:bottom="589" w:left="993" w:header="283" w:footer="57" w:gutter="0"/>
          <w:cols w:space="720"/>
          <w:docGrid w:linePitch="360"/>
        </w:sectPr>
      </w:pPr>
    </w:p>
    <w:p w14:paraId="7138E6F0" w14:textId="0C8167AF" w:rsidR="009E0B07" w:rsidRPr="0059336C" w:rsidRDefault="009E0B07">
      <w:pPr>
        <w:rPr>
          <w:lang w:val="de-DE"/>
        </w:rPr>
        <w:sectPr w:rsidR="009E0B07" w:rsidRPr="0059336C" w:rsidSect="00EB75B5">
          <w:type w:val="continuous"/>
          <w:pgSz w:w="11906" w:h="16838"/>
          <w:pgMar w:top="1104" w:right="843" w:bottom="589" w:left="993" w:header="283" w:footer="57" w:gutter="0"/>
          <w:cols w:space="720"/>
          <w:docGrid w:linePitch="360"/>
        </w:sectPr>
      </w:pPr>
    </w:p>
    <w:p w14:paraId="2F007043" w14:textId="77777777" w:rsidR="009E0B07" w:rsidRPr="0059336C" w:rsidRDefault="009E0B07">
      <w:pPr>
        <w:tabs>
          <w:tab w:val="left" w:pos="2412"/>
        </w:tabs>
        <w:rPr>
          <w:rFonts w:ascii="Arial" w:hAnsi="Arial" w:cs="Arial"/>
          <w:sz w:val="40"/>
          <w:szCs w:val="40"/>
          <w:shd w:val="clear" w:color="auto" w:fill="FF00FF"/>
          <w:lang w:val="de-DE"/>
        </w:rPr>
      </w:pPr>
    </w:p>
    <w:p w14:paraId="27FFFC35" w14:textId="55555D1C" w:rsidR="007D1CF1" w:rsidRDefault="00DC22AE" w:rsidP="00DC22AE">
      <w:pPr>
        <w:pageBreakBefore/>
        <w:rPr>
          <w:rFonts w:ascii="Arial" w:hAnsi="Arial" w:cs="Arial"/>
          <w:b/>
          <w:bCs/>
          <w:sz w:val="32"/>
          <w:lang w:val="de-DE"/>
        </w:rPr>
      </w:pPr>
      <w:r>
        <w:rPr>
          <w:rFonts w:ascii="Arial" w:hAnsi="Arial" w:cs="Arial"/>
          <w:b/>
          <w:bCs/>
          <w:sz w:val="32"/>
          <w:lang w:val="de-DE"/>
        </w:rPr>
        <w:lastRenderedPageBreak/>
        <w:t xml:space="preserve">          </w:t>
      </w:r>
      <w:r w:rsidR="009E0B07">
        <w:rPr>
          <w:rFonts w:ascii="Arial" w:hAnsi="Arial" w:cs="Arial"/>
          <w:b/>
          <w:bCs/>
          <w:sz w:val="32"/>
          <w:lang w:val="de-DE"/>
        </w:rPr>
        <w:t>Übersicht der Lehrveranstaltungen als Stundenplan</w:t>
      </w:r>
    </w:p>
    <w:tbl>
      <w:tblPr>
        <w:tblW w:w="10206" w:type="dxa"/>
        <w:tblCellSpacing w:w="0" w:type="dxa"/>
        <w:tblInd w:w="-6" w:type="dxa"/>
        <w:tblLayout w:type="fixed"/>
        <w:tblCellMar>
          <w:top w:w="15" w:type="dxa"/>
          <w:left w:w="15" w:type="dxa"/>
          <w:bottom w:w="15" w:type="dxa"/>
          <w:right w:w="15" w:type="dxa"/>
        </w:tblCellMar>
        <w:tblLook w:val="04A0" w:firstRow="1" w:lastRow="0" w:firstColumn="1" w:lastColumn="0" w:noHBand="0" w:noVBand="1"/>
      </w:tblPr>
      <w:tblGrid>
        <w:gridCol w:w="527"/>
        <w:gridCol w:w="1578"/>
        <w:gridCol w:w="1842"/>
        <w:gridCol w:w="1701"/>
        <w:gridCol w:w="2149"/>
        <w:gridCol w:w="2409"/>
      </w:tblGrid>
      <w:tr w:rsidR="007D1CF1" w14:paraId="3EF85D40" w14:textId="77777777" w:rsidTr="007D1CF1">
        <w:trPr>
          <w:trHeight w:val="440"/>
          <w:tblCellSpacing w:w="0" w:type="dxa"/>
        </w:trPr>
        <w:tc>
          <w:tcPr>
            <w:tcW w:w="527" w:type="dxa"/>
            <w:tcBorders>
              <w:top w:val="single" w:sz="6" w:space="0" w:color="000000"/>
              <w:left w:val="single" w:sz="6" w:space="0" w:color="000000"/>
              <w:bottom w:val="single" w:sz="6" w:space="0" w:color="000000"/>
            </w:tcBorders>
            <w:shd w:val="clear" w:color="auto" w:fill="FFFFFF"/>
            <w:vAlign w:val="center"/>
            <w:hideMark/>
          </w:tcPr>
          <w:p w14:paraId="227B50E0" w14:textId="77777777" w:rsidR="007D1CF1" w:rsidRDefault="007D1CF1" w:rsidP="008111ED">
            <w:pPr>
              <w:rPr>
                <w:rFonts w:ascii="Arial" w:hAnsi="Arial" w:cs="Arial"/>
                <w:color w:val="000000"/>
                <w:sz w:val="20"/>
                <w:szCs w:val="20"/>
              </w:rPr>
            </w:pPr>
            <w:proofErr w:type="spellStart"/>
            <w:r>
              <w:rPr>
                <w:b/>
                <w:bCs/>
                <w:sz w:val="20"/>
                <w:szCs w:val="20"/>
              </w:rPr>
              <w:t>Zeit</w:t>
            </w:r>
            <w:proofErr w:type="spellEnd"/>
          </w:p>
        </w:tc>
        <w:tc>
          <w:tcPr>
            <w:tcW w:w="1578" w:type="dxa"/>
            <w:tcBorders>
              <w:top w:val="single" w:sz="6" w:space="0" w:color="000000"/>
              <w:left w:val="single" w:sz="6" w:space="0" w:color="000000"/>
              <w:bottom w:val="single" w:sz="6" w:space="0" w:color="000000"/>
            </w:tcBorders>
            <w:vAlign w:val="center"/>
            <w:hideMark/>
          </w:tcPr>
          <w:p w14:paraId="6FDA701F" w14:textId="77777777" w:rsidR="007D1CF1" w:rsidRDefault="007D1CF1" w:rsidP="008111ED">
            <w:pPr>
              <w:rPr>
                <w:rFonts w:ascii="Arial" w:hAnsi="Arial" w:cs="Arial"/>
                <w:sz w:val="20"/>
                <w:szCs w:val="20"/>
              </w:rPr>
            </w:pPr>
            <w:r>
              <w:rPr>
                <w:b/>
                <w:bCs/>
                <w:sz w:val="20"/>
                <w:szCs w:val="20"/>
              </w:rPr>
              <w:t>Montag</w:t>
            </w:r>
          </w:p>
        </w:tc>
        <w:tc>
          <w:tcPr>
            <w:tcW w:w="1842" w:type="dxa"/>
            <w:tcBorders>
              <w:top w:val="single" w:sz="6" w:space="0" w:color="000000"/>
              <w:left w:val="single" w:sz="6" w:space="0" w:color="000000"/>
              <w:bottom w:val="single" w:sz="6" w:space="0" w:color="000000"/>
            </w:tcBorders>
            <w:vAlign w:val="center"/>
            <w:hideMark/>
          </w:tcPr>
          <w:p w14:paraId="2A0C51CB" w14:textId="77777777" w:rsidR="007D1CF1" w:rsidRDefault="007D1CF1" w:rsidP="008111ED">
            <w:pPr>
              <w:rPr>
                <w:rFonts w:ascii="Arial" w:hAnsi="Arial" w:cs="Arial"/>
                <w:sz w:val="20"/>
                <w:szCs w:val="20"/>
              </w:rPr>
            </w:pPr>
            <w:proofErr w:type="spellStart"/>
            <w:r>
              <w:rPr>
                <w:b/>
                <w:bCs/>
                <w:sz w:val="20"/>
                <w:szCs w:val="20"/>
              </w:rPr>
              <w:t>Dienstag</w:t>
            </w:r>
            <w:proofErr w:type="spellEnd"/>
          </w:p>
        </w:tc>
        <w:tc>
          <w:tcPr>
            <w:tcW w:w="1701" w:type="dxa"/>
            <w:tcBorders>
              <w:top w:val="single" w:sz="6" w:space="0" w:color="000000"/>
              <w:left w:val="single" w:sz="6" w:space="0" w:color="000000"/>
              <w:bottom w:val="single" w:sz="6" w:space="0" w:color="000000"/>
            </w:tcBorders>
            <w:vAlign w:val="center"/>
            <w:hideMark/>
          </w:tcPr>
          <w:p w14:paraId="35AAAE64" w14:textId="77777777" w:rsidR="007D1CF1" w:rsidRDefault="007D1CF1" w:rsidP="008111ED">
            <w:pPr>
              <w:rPr>
                <w:rFonts w:ascii="Arial" w:hAnsi="Arial" w:cs="Arial"/>
                <w:sz w:val="20"/>
                <w:szCs w:val="20"/>
              </w:rPr>
            </w:pPr>
            <w:proofErr w:type="spellStart"/>
            <w:r>
              <w:rPr>
                <w:b/>
                <w:bCs/>
                <w:sz w:val="20"/>
                <w:szCs w:val="20"/>
              </w:rPr>
              <w:t>Mittwoch</w:t>
            </w:r>
            <w:proofErr w:type="spellEnd"/>
          </w:p>
        </w:tc>
        <w:tc>
          <w:tcPr>
            <w:tcW w:w="2149" w:type="dxa"/>
            <w:tcBorders>
              <w:top w:val="single" w:sz="6" w:space="0" w:color="000000"/>
              <w:left w:val="single" w:sz="6" w:space="0" w:color="000000"/>
              <w:bottom w:val="single" w:sz="6" w:space="0" w:color="000000"/>
            </w:tcBorders>
            <w:vAlign w:val="center"/>
            <w:hideMark/>
          </w:tcPr>
          <w:p w14:paraId="6FF0FD67" w14:textId="77777777" w:rsidR="007D1CF1" w:rsidRDefault="007D1CF1" w:rsidP="008111ED">
            <w:pPr>
              <w:rPr>
                <w:rFonts w:ascii="Arial" w:hAnsi="Arial" w:cs="Arial"/>
                <w:sz w:val="20"/>
                <w:szCs w:val="20"/>
              </w:rPr>
            </w:pPr>
            <w:proofErr w:type="spellStart"/>
            <w:r>
              <w:rPr>
                <w:b/>
                <w:bCs/>
                <w:sz w:val="20"/>
                <w:szCs w:val="20"/>
              </w:rPr>
              <w:t>Donnerstag</w:t>
            </w:r>
            <w:proofErr w:type="spellEnd"/>
          </w:p>
        </w:tc>
        <w:tc>
          <w:tcPr>
            <w:tcW w:w="2409" w:type="dxa"/>
            <w:tcBorders>
              <w:top w:val="single" w:sz="6" w:space="0" w:color="000000"/>
              <w:left w:val="single" w:sz="6" w:space="0" w:color="000000"/>
              <w:bottom w:val="single" w:sz="6" w:space="0" w:color="000000"/>
              <w:right w:val="single" w:sz="6" w:space="0" w:color="000000"/>
            </w:tcBorders>
            <w:vAlign w:val="center"/>
            <w:hideMark/>
          </w:tcPr>
          <w:p w14:paraId="0B3658C6" w14:textId="77777777" w:rsidR="007D1CF1" w:rsidRDefault="007D1CF1" w:rsidP="008111ED">
            <w:pPr>
              <w:rPr>
                <w:rFonts w:ascii="Arial" w:hAnsi="Arial" w:cs="Arial"/>
                <w:sz w:val="20"/>
                <w:szCs w:val="20"/>
              </w:rPr>
            </w:pPr>
            <w:proofErr w:type="spellStart"/>
            <w:r>
              <w:rPr>
                <w:b/>
                <w:bCs/>
                <w:sz w:val="20"/>
                <w:szCs w:val="20"/>
              </w:rPr>
              <w:t>Freitag</w:t>
            </w:r>
            <w:proofErr w:type="spellEnd"/>
          </w:p>
        </w:tc>
      </w:tr>
      <w:tr w:rsidR="007D1CF1" w:rsidRPr="00AE5412" w14:paraId="4F1F8460" w14:textId="77777777" w:rsidTr="007D1CF1">
        <w:trPr>
          <w:trHeight w:val="1660"/>
          <w:tblCellSpacing w:w="0" w:type="dxa"/>
        </w:trPr>
        <w:tc>
          <w:tcPr>
            <w:tcW w:w="527" w:type="dxa"/>
            <w:tcBorders>
              <w:left w:val="single" w:sz="6" w:space="0" w:color="000000"/>
            </w:tcBorders>
            <w:vAlign w:val="center"/>
            <w:hideMark/>
          </w:tcPr>
          <w:p w14:paraId="591E385D" w14:textId="77777777" w:rsidR="007D1CF1" w:rsidRDefault="007D1CF1" w:rsidP="008111ED">
            <w:pPr>
              <w:jc w:val="center"/>
              <w:rPr>
                <w:rFonts w:ascii="Arial" w:hAnsi="Arial" w:cs="Arial"/>
                <w:sz w:val="20"/>
                <w:szCs w:val="20"/>
              </w:rPr>
            </w:pPr>
            <w:r>
              <w:rPr>
                <w:b/>
                <w:bCs/>
                <w:sz w:val="20"/>
                <w:szCs w:val="20"/>
              </w:rPr>
              <w:t>8:30</w:t>
            </w:r>
            <w:r>
              <w:rPr>
                <w:b/>
                <w:bCs/>
                <w:sz w:val="20"/>
                <w:szCs w:val="20"/>
              </w:rPr>
              <w:br/>
              <w:t>-</w:t>
            </w:r>
            <w:r>
              <w:rPr>
                <w:b/>
                <w:bCs/>
                <w:sz w:val="20"/>
                <w:szCs w:val="20"/>
              </w:rPr>
              <w:br/>
              <w:t>10:00</w:t>
            </w:r>
            <w:r>
              <w:rPr>
                <w:b/>
                <w:bCs/>
                <w:sz w:val="20"/>
                <w:szCs w:val="20"/>
              </w:rPr>
              <w:br/>
            </w:r>
            <w:proofErr w:type="spellStart"/>
            <w:r>
              <w:rPr>
                <w:b/>
                <w:bCs/>
                <w:sz w:val="20"/>
                <w:szCs w:val="20"/>
              </w:rPr>
              <w:t>Uhr</w:t>
            </w:r>
            <w:proofErr w:type="spellEnd"/>
          </w:p>
        </w:tc>
        <w:tc>
          <w:tcPr>
            <w:tcW w:w="1578" w:type="dxa"/>
            <w:tcBorders>
              <w:top w:val="single" w:sz="6" w:space="0" w:color="000000"/>
              <w:left w:val="single" w:sz="6" w:space="0" w:color="000000"/>
              <w:bottom w:val="single" w:sz="6" w:space="0" w:color="000000"/>
            </w:tcBorders>
            <w:shd w:val="clear" w:color="auto" w:fill="99CCFF"/>
            <w:vAlign w:val="center"/>
            <w:hideMark/>
          </w:tcPr>
          <w:p w14:paraId="77653900"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 xml:space="preserve">BBM 1b Grammatik der deutschen Sprache </w:t>
            </w:r>
            <w:r w:rsidRPr="00AD3298">
              <w:rPr>
                <w:rFonts w:ascii="Arial" w:hAnsi="Arial" w:cs="Arial"/>
                <w:sz w:val="16"/>
                <w:szCs w:val="16"/>
                <w:lang w:val="de-DE"/>
              </w:rPr>
              <w:br/>
            </w:r>
            <w:r w:rsidRPr="00AD3298">
              <w:rPr>
                <w:rFonts w:ascii="Arial" w:hAnsi="Arial" w:cs="Arial"/>
                <w:i/>
                <w:sz w:val="16"/>
                <w:szCs w:val="16"/>
                <w:lang w:val="de-DE"/>
              </w:rPr>
              <w:t xml:space="preserve">Marta </w:t>
            </w:r>
            <w:proofErr w:type="spellStart"/>
            <w:r w:rsidRPr="00AD3298">
              <w:rPr>
                <w:rFonts w:ascii="Arial" w:hAnsi="Arial" w:cs="Arial"/>
                <w:i/>
                <w:sz w:val="16"/>
                <w:szCs w:val="16"/>
                <w:lang w:val="de-DE"/>
              </w:rPr>
              <w:t>Zlobinska</w:t>
            </w:r>
            <w:proofErr w:type="spellEnd"/>
            <w:r w:rsidRPr="00AD3298">
              <w:rPr>
                <w:rFonts w:ascii="Arial" w:hAnsi="Arial" w:cs="Arial"/>
                <w:i/>
                <w:sz w:val="16"/>
                <w:szCs w:val="16"/>
                <w:lang w:val="de-DE"/>
              </w:rPr>
              <w:t>-Görtz</w:t>
            </w:r>
          </w:p>
        </w:tc>
        <w:tc>
          <w:tcPr>
            <w:tcW w:w="1842" w:type="dxa"/>
            <w:tcBorders>
              <w:top w:val="single" w:sz="6" w:space="0" w:color="000000"/>
              <w:left w:val="single" w:sz="6" w:space="0" w:color="000000"/>
              <w:bottom w:val="single" w:sz="6" w:space="0" w:color="000000"/>
            </w:tcBorders>
            <w:shd w:val="clear" w:color="auto" w:fill="99FFCC"/>
            <w:vAlign w:val="center"/>
            <w:hideMark/>
          </w:tcPr>
          <w:p w14:paraId="0148A074"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 xml:space="preserve">BBM 3b Einführungsseminar Einführung in die ältere deutsche Sprache und Literatur </w:t>
            </w:r>
          </w:p>
          <w:p w14:paraId="5A402189" w14:textId="77777777" w:rsidR="007D1CF1" w:rsidRPr="00A634AE" w:rsidRDefault="007D1CF1" w:rsidP="008111ED">
            <w:pPr>
              <w:rPr>
                <w:rFonts w:ascii="Arial" w:hAnsi="Arial" w:cs="Arial"/>
                <w:i/>
                <w:sz w:val="16"/>
                <w:szCs w:val="16"/>
              </w:rPr>
            </w:pPr>
            <w:r w:rsidRPr="00A634AE">
              <w:rPr>
                <w:rFonts w:ascii="Arial" w:hAnsi="Arial" w:cs="Arial"/>
                <w:i/>
                <w:sz w:val="16"/>
                <w:szCs w:val="16"/>
              </w:rPr>
              <w:t>Lorenz Deutsch</w:t>
            </w:r>
          </w:p>
        </w:tc>
        <w:tc>
          <w:tcPr>
            <w:tcW w:w="1701" w:type="dxa"/>
            <w:tcBorders>
              <w:top w:val="single" w:sz="6" w:space="0" w:color="000000"/>
              <w:left w:val="single" w:sz="6" w:space="0" w:color="000000"/>
              <w:bottom w:val="single" w:sz="6" w:space="0" w:color="000000"/>
            </w:tcBorders>
            <w:shd w:val="clear" w:color="auto" w:fill="99CCFF"/>
            <w:vAlign w:val="center"/>
            <w:hideMark/>
          </w:tcPr>
          <w:p w14:paraId="695362BB"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 xml:space="preserve">BBM1a Tutorium </w:t>
            </w:r>
            <w:r w:rsidRPr="00AD3298">
              <w:rPr>
                <w:rFonts w:ascii="Arial" w:hAnsi="Arial" w:cs="Arial"/>
                <w:sz w:val="16"/>
                <w:szCs w:val="16"/>
                <w:lang w:val="de-DE"/>
              </w:rPr>
              <w:br/>
            </w:r>
            <w:r w:rsidRPr="00AD3298">
              <w:rPr>
                <w:rFonts w:ascii="Arial" w:hAnsi="Arial" w:cs="Arial"/>
                <w:i/>
                <w:sz w:val="16"/>
                <w:szCs w:val="16"/>
                <w:lang w:val="de-DE"/>
              </w:rPr>
              <w:t xml:space="preserve">Marta </w:t>
            </w:r>
            <w:proofErr w:type="spellStart"/>
            <w:r w:rsidRPr="00AD3298">
              <w:rPr>
                <w:rFonts w:ascii="Arial" w:hAnsi="Arial" w:cs="Arial"/>
                <w:i/>
                <w:sz w:val="16"/>
                <w:szCs w:val="16"/>
                <w:lang w:val="de-DE"/>
              </w:rPr>
              <w:t>Zlobinska</w:t>
            </w:r>
            <w:proofErr w:type="spellEnd"/>
            <w:r w:rsidRPr="00AD3298">
              <w:rPr>
                <w:rFonts w:ascii="Arial" w:hAnsi="Arial" w:cs="Arial"/>
                <w:i/>
                <w:sz w:val="16"/>
                <w:szCs w:val="16"/>
                <w:lang w:val="de-DE"/>
              </w:rPr>
              <w:t>-Görtz</w:t>
            </w:r>
          </w:p>
        </w:tc>
        <w:tc>
          <w:tcPr>
            <w:tcW w:w="2149" w:type="dxa"/>
            <w:tcBorders>
              <w:top w:val="single" w:sz="6" w:space="0" w:color="000000"/>
              <w:left w:val="single" w:sz="6" w:space="0" w:color="000000"/>
              <w:bottom w:val="single" w:sz="6" w:space="0" w:color="000000"/>
              <w:right w:val="single" w:sz="6" w:space="0" w:color="000000"/>
            </w:tcBorders>
            <w:shd w:val="clear" w:color="auto" w:fill="99CCFF"/>
            <w:vAlign w:val="center"/>
            <w:hideMark/>
          </w:tcPr>
          <w:p w14:paraId="3EFF7CB2"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BBM 1a Einführung in die Germanistische Sprachwissenschaft</w:t>
            </w:r>
            <w:r w:rsidRPr="00AD3298">
              <w:rPr>
                <w:rFonts w:ascii="Arial" w:hAnsi="Arial" w:cs="Arial"/>
                <w:sz w:val="16"/>
                <w:szCs w:val="16"/>
                <w:lang w:val="de-DE"/>
              </w:rPr>
              <w:br/>
            </w:r>
            <w:r w:rsidRPr="00AD3298">
              <w:rPr>
                <w:rFonts w:ascii="Arial" w:hAnsi="Arial" w:cs="Arial"/>
                <w:i/>
                <w:sz w:val="16"/>
                <w:szCs w:val="16"/>
                <w:lang w:val="de-DE"/>
              </w:rPr>
              <w:t>Dr. Kersten Sven Roth</w:t>
            </w:r>
            <w:r w:rsidRPr="00AD3298">
              <w:rPr>
                <w:rFonts w:ascii="Arial" w:hAnsi="Arial" w:cs="Arial"/>
                <w:sz w:val="16"/>
                <w:szCs w:val="16"/>
                <w:lang w:val="de-DE"/>
              </w:rPr>
              <w:t xml:space="preserve"> </w:t>
            </w:r>
          </w:p>
        </w:tc>
        <w:tc>
          <w:tcPr>
            <w:tcW w:w="2409" w:type="dxa"/>
            <w:tcBorders>
              <w:top w:val="single" w:sz="6" w:space="0" w:color="000000"/>
              <w:left w:val="single" w:sz="6" w:space="0" w:color="000000"/>
              <w:bottom w:val="single" w:sz="6" w:space="0" w:color="000000"/>
              <w:right w:val="single" w:sz="6" w:space="0" w:color="000000"/>
            </w:tcBorders>
            <w:shd w:val="clear" w:color="auto" w:fill="CCFFFF"/>
            <w:vAlign w:val="center"/>
            <w:hideMark/>
          </w:tcPr>
          <w:p w14:paraId="6A5F8D8E"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BBM 2b Einführungsseminar Novelle</w:t>
            </w:r>
          </w:p>
          <w:p w14:paraId="6EC67911" w14:textId="77777777" w:rsidR="007D1CF1" w:rsidRPr="00AD3298" w:rsidRDefault="007D1CF1" w:rsidP="008111ED">
            <w:pPr>
              <w:rPr>
                <w:rFonts w:ascii="Arial" w:hAnsi="Arial" w:cs="Arial"/>
                <w:i/>
                <w:sz w:val="16"/>
                <w:szCs w:val="16"/>
                <w:lang w:val="de-DE"/>
              </w:rPr>
            </w:pPr>
            <w:r w:rsidRPr="00AD3298">
              <w:rPr>
                <w:rFonts w:ascii="Arial" w:hAnsi="Arial" w:cs="Arial"/>
                <w:i/>
                <w:sz w:val="16"/>
                <w:szCs w:val="16"/>
                <w:lang w:val="de-DE"/>
              </w:rPr>
              <w:t>Dr. Thomas Küpper</w:t>
            </w:r>
          </w:p>
        </w:tc>
      </w:tr>
      <w:tr w:rsidR="007D1CF1" w14:paraId="68F1F1DA" w14:textId="77777777" w:rsidTr="007D1CF1">
        <w:trPr>
          <w:trHeight w:val="1560"/>
          <w:tblCellSpacing w:w="0" w:type="dxa"/>
        </w:trPr>
        <w:tc>
          <w:tcPr>
            <w:tcW w:w="527" w:type="dxa"/>
            <w:tcBorders>
              <w:left w:val="single" w:sz="6" w:space="0" w:color="000000"/>
            </w:tcBorders>
            <w:vAlign w:val="center"/>
            <w:hideMark/>
          </w:tcPr>
          <w:p w14:paraId="072632D1" w14:textId="77777777" w:rsidR="007D1CF1" w:rsidRPr="00AD3298" w:rsidRDefault="007D1CF1" w:rsidP="008111ED">
            <w:pPr>
              <w:spacing w:after="240"/>
              <w:rPr>
                <w:rFonts w:ascii="Arial" w:hAnsi="Arial" w:cs="Arial"/>
                <w:sz w:val="20"/>
                <w:szCs w:val="20"/>
                <w:lang w:val="de-DE"/>
              </w:rPr>
            </w:pPr>
            <w:r w:rsidRPr="00AD3298">
              <w:rPr>
                <w:rFonts w:ascii="Arial" w:hAnsi="Arial" w:cs="Arial"/>
                <w:i/>
                <w:iCs/>
                <w:sz w:val="15"/>
                <w:szCs w:val="15"/>
                <w:lang w:val="de-DE"/>
              </w:rPr>
              <w:br/>
            </w:r>
            <w:r w:rsidRPr="00AD3298">
              <w:rPr>
                <w:rFonts w:ascii="Arial" w:hAnsi="Arial" w:cs="Arial"/>
                <w:i/>
                <w:iCs/>
                <w:sz w:val="15"/>
                <w:szCs w:val="15"/>
                <w:lang w:val="de-DE"/>
              </w:rPr>
              <w:br/>
            </w:r>
          </w:p>
        </w:tc>
        <w:tc>
          <w:tcPr>
            <w:tcW w:w="1578" w:type="dxa"/>
            <w:tcBorders>
              <w:left w:val="single" w:sz="6" w:space="0" w:color="000000"/>
            </w:tcBorders>
            <w:vAlign w:val="center"/>
            <w:hideMark/>
          </w:tcPr>
          <w:p w14:paraId="5F782A88" w14:textId="77777777" w:rsidR="007D1CF1" w:rsidRPr="00AD3298" w:rsidRDefault="007D1CF1" w:rsidP="008111ED">
            <w:pPr>
              <w:spacing w:after="0"/>
              <w:rPr>
                <w:rFonts w:ascii="Arial" w:hAnsi="Arial" w:cs="Arial"/>
                <w:sz w:val="16"/>
                <w:szCs w:val="16"/>
                <w:lang w:val="de-DE"/>
              </w:rPr>
            </w:pPr>
          </w:p>
        </w:tc>
        <w:tc>
          <w:tcPr>
            <w:tcW w:w="1842" w:type="dxa"/>
            <w:tcBorders>
              <w:top w:val="single" w:sz="6" w:space="0" w:color="000000"/>
              <w:left w:val="single" w:sz="6" w:space="0" w:color="000000"/>
            </w:tcBorders>
            <w:shd w:val="clear" w:color="auto" w:fill="FFFFFF"/>
            <w:vAlign w:val="center"/>
            <w:hideMark/>
          </w:tcPr>
          <w:p w14:paraId="20047C80" w14:textId="77777777" w:rsidR="007D1CF1" w:rsidRPr="00AD3298" w:rsidRDefault="007D1CF1" w:rsidP="008111ED">
            <w:pPr>
              <w:rPr>
                <w:rFonts w:ascii="Arial" w:hAnsi="Arial" w:cs="Arial"/>
                <w:sz w:val="16"/>
                <w:szCs w:val="16"/>
                <w:lang w:val="de-DE"/>
              </w:rPr>
            </w:pPr>
          </w:p>
        </w:tc>
        <w:tc>
          <w:tcPr>
            <w:tcW w:w="1701" w:type="dxa"/>
            <w:tcBorders>
              <w:left w:val="single" w:sz="6" w:space="0" w:color="000000"/>
              <w:right w:val="single" w:sz="6" w:space="0" w:color="000000"/>
            </w:tcBorders>
            <w:shd w:val="clear" w:color="auto" w:fill="FFFFFF"/>
            <w:vAlign w:val="center"/>
            <w:hideMark/>
          </w:tcPr>
          <w:p w14:paraId="6728ECDA" w14:textId="77777777" w:rsidR="007D1CF1" w:rsidRPr="00AD3298" w:rsidRDefault="007D1CF1" w:rsidP="008111ED">
            <w:pPr>
              <w:rPr>
                <w:rFonts w:ascii="Arial" w:hAnsi="Arial" w:cs="Arial"/>
                <w:sz w:val="16"/>
                <w:szCs w:val="16"/>
                <w:lang w:val="de-DE"/>
              </w:rPr>
            </w:pPr>
          </w:p>
        </w:tc>
        <w:tc>
          <w:tcPr>
            <w:tcW w:w="2149" w:type="dxa"/>
            <w:tcBorders>
              <w:top w:val="single" w:sz="6" w:space="0" w:color="000000"/>
              <w:left w:val="single" w:sz="6" w:space="0" w:color="000000"/>
              <w:bottom w:val="single" w:sz="6" w:space="0" w:color="000000"/>
              <w:right w:val="single" w:sz="6" w:space="0" w:color="000000"/>
            </w:tcBorders>
            <w:shd w:val="clear" w:color="auto" w:fill="99FFCC"/>
            <w:vAlign w:val="center"/>
            <w:hideMark/>
          </w:tcPr>
          <w:p w14:paraId="2813436F"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 xml:space="preserve">BBM 3b Einführungsseminar Einführung in die ältere deutsche Sprache und Literatur </w:t>
            </w:r>
          </w:p>
          <w:p w14:paraId="060EC3CF" w14:textId="77777777" w:rsidR="007D1CF1" w:rsidRPr="00A634AE" w:rsidRDefault="007D1CF1" w:rsidP="008111ED">
            <w:pPr>
              <w:rPr>
                <w:rFonts w:ascii="Arial" w:hAnsi="Arial" w:cs="Arial"/>
                <w:color w:val="000000"/>
                <w:sz w:val="16"/>
                <w:szCs w:val="16"/>
              </w:rPr>
            </w:pPr>
            <w:r w:rsidRPr="00A634AE">
              <w:rPr>
                <w:rFonts w:ascii="Arial" w:hAnsi="Arial" w:cs="Arial"/>
                <w:i/>
                <w:sz w:val="16"/>
                <w:szCs w:val="16"/>
              </w:rPr>
              <w:t>Lorenz Deutsch</w:t>
            </w:r>
            <w:r w:rsidRPr="00A634AE">
              <w:rPr>
                <w:rFonts w:ascii="Arial" w:hAnsi="Arial" w:cs="Arial"/>
                <w:sz w:val="16"/>
                <w:szCs w:val="16"/>
              </w:rPr>
              <w:t xml:space="preserve"> </w:t>
            </w:r>
          </w:p>
        </w:tc>
        <w:tc>
          <w:tcPr>
            <w:tcW w:w="2409" w:type="dxa"/>
            <w:tcBorders>
              <w:left w:val="single" w:sz="6" w:space="0" w:color="000000"/>
              <w:bottom w:val="single" w:sz="6" w:space="0" w:color="000000"/>
              <w:right w:val="single" w:sz="6" w:space="0" w:color="000000"/>
            </w:tcBorders>
            <w:shd w:val="clear" w:color="auto" w:fill="99FFCC"/>
            <w:vAlign w:val="center"/>
            <w:hideMark/>
          </w:tcPr>
          <w:p w14:paraId="7F7A7E70"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 xml:space="preserve">BBM 3b Einführungsseminar Einführung in die ältere deutsche Sprache und Literatur </w:t>
            </w:r>
          </w:p>
          <w:p w14:paraId="19518F44" w14:textId="77777777" w:rsidR="007D1CF1" w:rsidRPr="00A634AE" w:rsidRDefault="007D1CF1" w:rsidP="008111ED">
            <w:pPr>
              <w:rPr>
                <w:rFonts w:ascii="Arial" w:hAnsi="Arial" w:cs="Arial"/>
                <w:i/>
                <w:sz w:val="16"/>
                <w:szCs w:val="16"/>
              </w:rPr>
            </w:pPr>
            <w:r w:rsidRPr="00A634AE">
              <w:rPr>
                <w:rFonts w:ascii="Arial" w:hAnsi="Arial" w:cs="Arial"/>
                <w:i/>
                <w:sz w:val="16"/>
                <w:szCs w:val="16"/>
              </w:rPr>
              <w:t xml:space="preserve">Dr. Tanja </w:t>
            </w:r>
            <w:proofErr w:type="spellStart"/>
            <w:r w:rsidRPr="00A634AE">
              <w:rPr>
                <w:rFonts w:ascii="Arial" w:hAnsi="Arial" w:cs="Arial"/>
                <w:i/>
                <w:sz w:val="16"/>
                <w:szCs w:val="16"/>
              </w:rPr>
              <w:t>Mattern</w:t>
            </w:r>
            <w:proofErr w:type="spellEnd"/>
          </w:p>
        </w:tc>
      </w:tr>
      <w:tr w:rsidR="007D1CF1" w14:paraId="5C40E8B1" w14:textId="77777777" w:rsidTr="007D1CF1">
        <w:trPr>
          <w:trHeight w:val="1400"/>
          <w:tblCellSpacing w:w="0" w:type="dxa"/>
        </w:trPr>
        <w:tc>
          <w:tcPr>
            <w:tcW w:w="527" w:type="dxa"/>
            <w:tcBorders>
              <w:left w:val="single" w:sz="6" w:space="0" w:color="000000"/>
            </w:tcBorders>
            <w:vAlign w:val="center"/>
            <w:hideMark/>
          </w:tcPr>
          <w:p w14:paraId="24D82358" w14:textId="77777777" w:rsidR="007D1CF1" w:rsidRDefault="007D1CF1" w:rsidP="008111ED">
            <w:pPr>
              <w:spacing w:after="240"/>
              <w:rPr>
                <w:rFonts w:ascii="Arial" w:hAnsi="Arial" w:cs="Arial"/>
                <w:sz w:val="20"/>
                <w:szCs w:val="20"/>
              </w:rPr>
            </w:pPr>
            <w:r>
              <w:rPr>
                <w:i/>
                <w:iCs/>
                <w:sz w:val="15"/>
                <w:szCs w:val="15"/>
              </w:rPr>
              <w:br/>
            </w:r>
          </w:p>
        </w:tc>
        <w:tc>
          <w:tcPr>
            <w:tcW w:w="1578" w:type="dxa"/>
            <w:tcBorders>
              <w:left w:val="single" w:sz="6" w:space="0" w:color="000000"/>
            </w:tcBorders>
            <w:vAlign w:val="center"/>
            <w:hideMark/>
          </w:tcPr>
          <w:p w14:paraId="12D0B712" w14:textId="77777777" w:rsidR="007D1CF1" w:rsidRPr="00A634AE" w:rsidRDefault="007D1CF1" w:rsidP="008111ED">
            <w:pPr>
              <w:spacing w:after="0"/>
              <w:rPr>
                <w:rFonts w:ascii="Arial" w:hAnsi="Arial" w:cs="Arial"/>
                <w:sz w:val="16"/>
                <w:szCs w:val="16"/>
              </w:rPr>
            </w:pPr>
          </w:p>
        </w:tc>
        <w:tc>
          <w:tcPr>
            <w:tcW w:w="1842" w:type="dxa"/>
            <w:tcBorders>
              <w:left w:val="single" w:sz="6" w:space="0" w:color="000000"/>
            </w:tcBorders>
            <w:shd w:val="clear" w:color="auto" w:fill="FFFFFF"/>
            <w:vAlign w:val="center"/>
            <w:hideMark/>
          </w:tcPr>
          <w:p w14:paraId="6C0BE7AE" w14:textId="77777777" w:rsidR="007D1CF1" w:rsidRPr="00A634AE" w:rsidRDefault="007D1CF1" w:rsidP="008111ED">
            <w:pPr>
              <w:rPr>
                <w:rFonts w:ascii="Arial" w:hAnsi="Arial" w:cs="Arial"/>
                <w:sz w:val="16"/>
                <w:szCs w:val="16"/>
              </w:rPr>
            </w:pPr>
          </w:p>
        </w:tc>
        <w:tc>
          <w:tcPr>
            <w:tcW w:w="1701" w:type="dxa"/>
            <w:tcBorders>
              <w:left w:val="single" w:sz="6" w:space="0" w:color="000000"/>
              <w:right w:val="single" w:sz="6" w:space="0" w:color="000000"/>
            </w:tcBorders>
            <w:shd w:val="clear" w:color="auto" w:fill="FFFFFF"/>
            <w:vAlign w:val="center"/>
            <w:hideMark/>
          </w:tcPr>
          <w:p w14:paraId="1FC3FC9E" w14:textId="77777777" w:rsidR="007D1CF1" w:rsidRPr="00A634AE" w:rsidRDefault="007D1CF1" w:rsidP="008111ED">
            <w:pPr>
              <w:rPr>
                <w:rFonts w:ascii="Arial" w:hAnsi="Arial" w:cs="Arial"/>
                <w:sz w:val="16"/>
                <w:szCs w:val="16"/>
              </w:rPr>
            </w:pPr>
          </w:p>
        </w:tc>
        <w:tc>
          <w:tcPr>
            <w:tcW w:w="2149" w:type="dxa"/>
            <w:tcBorders>
              <w:left w:val="single" w:sz="6" w:space="0" w:color="000000"/>
              <w:right w:val="single" w:sz="6" w:space="0" w:color="000000"/>
            </w:tcBorders>
            <w:vAlign w:val="center"/>
            <w:hideMark/>
          </w:tcPr>
          <w:p w14:paraId="3CBEFD5C" w14:textId="77777777" w:rsidR="007D1CF1" w:rsidRPr="00A634AE" w:rsidRDefault="007D1CF1" w:rsidP="008111ED">
            <w:pPr>
              <w:rPr>
                <w:rFonts w:ascii="Arial" w:hAnsi="Arial" w:cs="Arial"/>
                <w:sz w:val="16"/>
                <w:szCs w:val="16"/>
              </w:rPr>
            </w:pPr>
          </w:p>
        </w:tc>
        <w:tc>
          <w:tcPr>
            <w:tcW w:w="2409" w:type="dxa"/>
            <w:tcBorders>
              <w:left w:val="single" w:sz="6" w:space="0" w:color="000000"/>
              <w:right w:val="single" w:sz="6" w:space="0" w:color="000000"/>
            </w:tcBorders>
            <w:vAlign w:val="center"/>
            <w:hideMark/>
          </w:tcPr>
          <w:p w14:paraId="060A8299" w14:textId="77777777" w:rsidR="007D1CF1" w:rsidRPr="00A634AE" w:rsidRDefault="007D1CF1" w:rsidP="008111ED">
            <w:pPr>
              <w:rPr>
                <w:rFonts w:ascii="Arial" w:hAnsi="Arial" w:cs="Arial"/>
                <w:sz w:val="16"/>
                <w:szCs w:val="16"/>
              </w:rPr>
            </w:pPr>
          </w:p>
        </w:tc>
      </w:tr>
      <w:tr w:rsidR="007D1CF1" w14:paraId="3A80B6A4" w14:textId="77777777" w:rsidTr="007D1CF1">
        <w:trPr>
          <w:trHeight w:val="152"/>
          <w:tblCellSpacing w:w="0" w:type="dxa"/>
        </w:trPr>
        <w:tc>
          <w:tcPr>
            <w:tcW w:w="527" w:type="dxa"/>
            <w:tcBorders>
              <w:left w:val="single" w:sz="6" w:space="0" w:color="000000"/>
            </w:tcBorders>
            <w:vAlign w:val="center"/>
            <w:hideMark/>
          </w:tcPr>
          <w:p w14:paraId="412BC896" w14:textId="77777777" w:rsidR="007D1CF1" w:rsidRDefault="007D1CF1" w:rsidP="008111ED">
            <w:pPr>
              <w:jc w:val="center"/>
              <w:rPr>
                <w:rFonts w:ascii="Arial" w:hAnsi="Arial" w:cs="Arial"/>
                <w:sz w:val="20"/>
                <w:szCs w:val="20"/>
              </w:rPr>
            </w:pPr>
          </w:p>
        </w:tc>
        <w:tc>
          <w:tcPr>
            <w:tcW w:w="1578" w:type="dxa"/>
            <w:tcBorders>
              <w:left w:val="single" w:sz="6" w:space="0" w:color="000000"/>
              <w:right w:val="single" w:sz="6" w:space="0" w:color="000000"/>
            </w:tcBorders>
            <w:vAlign w:val="center"/>
            <w:hideMark/>
          </w:tcPr>
          <w:p w14:paraId="47BAE6C0" w14:textId="77777777" w:rsidR="007D1CF1" w:rsidRDefault="007D1CF1" w:rsidP="008111ED">
            <w:pPr>
              <w:rPr>
                <w:rFonts w:ascii="Arial" w:hAnsi="Arial" w:cs="Arial"/>
                <w:sz w:val="20"/>
                <w:szCs w:val="20"/>
              </w:rPr>
            </w:pPr>
          </w:p>
        </w:tc>
        <w:tc>
          <w:tcPr>
            <w:tcW w:w="1842" w:type="dxa"/>
            <w:tcBorders>
              <w:left w:val="single" w:sz="6" w:space="0" w:color="000000"/>
              <w:right w:val="single" w:sz="6" w:space="0" w:color="000000"/>
            </w:tcBorders>
            <w:shd w:val="clear" w:color="auto" w:fill="FFFFFF"/>
            <w:vAlign w:val="center"/>
            <w:hideMark/>
          </w:tcPr>
          <w:p w14:paraId="68333FCB" w14:textId="77777777" w:rsidR="007D1CF1" w:rsidRDefault="007D1CF1" w:rsidP="008111ED">
            <w:pPr>
              <w:rPr>
                <w:rFonts w:ascii="Arial" w:hAnsi="Arial" w:cs="Arial"/>
                <w:sz w:val="20"/>
                <w:szCs w:val="20"/>
              </w:rPr>
            </w:pPr>
          </w:p>
        </w:tc>
        <w:tc>
          <w:tcPr>
            <w:tcW w:w="1701" w:type="dxa"/>
            <w:tcBorders>
              <w:right w:val="single" w:sz="6" w:space="0" w:color="000000"/>
            </w:tcBorders>
            <w:shd w:val="clear" w:color="auto" w:fill="FFFFFF"/>
            <w:vAlign w:val="center"/>
            <w:hideMark/>
          </w:tcPr>
          <w:p w14:paraId="11234C1B" w14:textId="77777777" w:rsidR="007D1CF1" w:rsidRDefault="007D1CF1" w:rsidP="008111ED">
            <w:pPr>
              <w:rPr>
                <w:rFonts w:ascii="Arial" w:hAnsi="Arial" w:cs="Arial"/>
                <w:sz w:val="20"/>
                <w:szCs w:val="20"/>
              </w:rPr>
            </w:pPr>
          </w:p>
        </w:tc>
        <w:tc>
          <w:tcPr>
            <w:tcW w:w="2149" w:type="dxa"/>
            <w:tcBorders>
              <w:right w:val="single" w:sz="6" w:space="0" w:color="000000"/>
            </w:tcBorders>
            <w:shd w:val="clear" w:color="auto" w:fill="FFFFFF"/>
            <w:vAlign w:val="center"/>
            <w:hideMark/>
          </w:tcPr>
          <w:p w14:paraId="122B56DE" w14:textId="77777777" w:rsidR="007D1CF1" w:rsidRDefault="007D1CF1" w:rsidP="008111ED">
            <w:pPr>
              <w:rPr>
                <w:rFonts w:ascii="Arial" w:hAnsi="Arial" w:cs="Arial"/>
                <w:sz w:val="20"/>
                <w:szCs w:val="20"/>
              </w:rPr>
            </w:pPr>
          </w:p>
        </w:tc>
        <w:tc>
          <w:tcPr>
            <w:tcW w:w="2409" w:type="dxa"/>
            <w:tcBorders>
              <w:right w:val="single" w:sz="6" w:space="0" w:color="000000"/>
            </w:tcBorders>
            <w:vAlign w:val="center"/>
            <w:hideMark/>
          </w:tcPr>
          <w:p w14:paraId="23B038D3" w14:textId="77777777" w:rsidR="007D1CF1" w:rsidRDefault="007D1CF1" w:rsidP="008111ED">
            <w:pPr>
              <w:rPr>
                <w:rFonts w:ascii="Arial" w:hAnsi="Arial" w:cs="Arial"/>
                <w:sz w:val="20"/>
                <w:szCs w:val="20"/>
              </w:rPr>
            </w:pPr>
          </w:p>
        </w:tc>
      </w:tr>
      <w:tr w:rsidR="007D1CF1" w14:paraId="582D23D2" w14:textId="77777777" w:rsidTr="007D1CF1">
        <w:trPr>
          <w:trHeight w:val="1660"/>
          <w:tblCellSpacing w:w="0" w:type="dxa"/>
        </w:trPr>
        <w:tc>
          <w:tcPr>
            <w:tcW w:w="527" w:type="dxa"/>
            <w:tcBorders>
              <w:top w:val="single" w:sz="6" w:space="0" w:color="000000"/>
              <w:left w:val="single" w:sz="6" w:space="0" w:color="000000"/>
              <w:bottom w:val="single" w:sz="6" w:space="0" w:color="000000"/>
            </w:tcBorders>
            <w:vAlign w:val="center"/>
            <w:hideMark/>
          </w:tcPr>
          <w:p w14:paraId="76EB900F" w14:textId="77777777" w:rsidR="007D1CF1" w:rsidRDefault="007D1CF1" w:rsidP="008111ED">
            <w:pPr>
              <w:jc w:val="center"/>
              <w:rPr>
                <w:rFonts w:ascii="Arial" w:hAnsi="Arial" w:cs="Arial"/>
                <w:sz w:val="20"/>
                <w:szCs w:val="20"/>
              </w:rPr>
            </w:pPr>
            <w:r>
              <w:rPr>
                <w:b/>
                <w:bCs/>
                <w:sz w:val="20"/>
                <w:szCs w:val="20"/>
              </w:rPr>
              <w:t>10:30</w:t>
            </w:r>
            <w:r>
              <w:rPr>
                <w:b/>
                <w:bCs/>
                <w:sz w:val="20"/>
                <w:szCs w:val="20"/>
              </w:rPr>
              <w:br/>
              <w:t>-</w:t>
            </w:r>
            <w:r>
              <w:rPr>
                <w:b/>
                <w:bCs/>
                <w:sz w:val="20"/>
                <w:szCs w:val="20"/>
              </w:rPr>
              <w:br/>
              <w:t>12:00</w:t>
            </w:r>
            <w:r>
              <w:rPr>
                <w:b/>
                <w:bCs/>
                <w:sz w:val="20"/>
                <w:szCs w:val="20"/>
              </w:rPr>
              <w:br/>
            </w:r>
            <w:proofErr w:type="spellStart"/>
            <w:r>
              <w:rPr>
                <w:b/>
                <w:bCs/>
                <w:sz w:val="20"/>
                <w:szCs w:val="20"/>
              </w:rPr>
              <w:t>Uhr</w:t>
            </w:r>
            <w:proofErr w:type="spellEnd"/>
          </w:p>
        </w:tc>
        <w:tc>
          <w:tcPr>
            <w:tcW w:w="1578" w:type="dxa"/>
            <w:tcBorders>
              <w:top w:val="single" w:sz="6" w:space="0" w:color="000000"/>
              <w:left w:val="single" w:sz="6" w:space="0" w:color="000000"/>
              <w:bottom w:val="single" w:sz="6" w:space="0" w:color="000000"/>
            </w:tcBorders>
            <w:shd w:val="clear" w:color="auto" w:fill="99CCFF"/>
            <w:vAlign w:val="center"/>
            <w:hideMark/>
          </w:tcPr>
          <w:p w14:paraId="46029186"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 xml:space="preserve">BBM 1b Semantik </w:t>
            </w:r>
            <w:r w:rsidRPr="00AD3298">
              <w:rPr>
                <w:rFonts w:ascii="Arial" w:hAnsi="Arial" w:cs="Arial"/>
                <w:sz w:val="16"/>
                <w:szCs w:val="16"/>
                <w:lang w:val="de-DE"/>
              </w:rPr>
              <w:br/>
            </w:r>
            <w:r w:rsidRPr="00AD3298">
              <w:rPr>
                <w:rFonts w:ascii="Arial" w:hAnsi="Arial" w:cs="Arial"/>
                <w:i/>
                <w:sz w:val="16"/>
                <w:szCs w:val="16"/>
                <w:lang w:val="de-DE"/>
              </w:rPr>
              <w:t>Philip Hausenblas</w:t>
            </w:r>
            <w:r w:rsidRPr="00AD3298">
              <w:rPr>
                <w:rFonts w:ascii="Arial" w:hAnsi="Arial" w:cs="Arial"/>
                <w:sz w:val="16"/>
                <w:szCs w:val="16"/>
                <w:lang w:val="de-DE"/>
              </w:rPr>
              <w:t xml:space="preserve"> </w:t>
            </w:r>
          </w:p>
        </w:tc>
        <w:tc>
          <w:tcPr>
            <w:tcW w:w="1842" w:type="dxa"/>
            <w:tcBorders>
              <w:top w:val="single" w:sz="6" w:space="0" w:color="000000"/>
              <w:left w:val="single" w:sz="6" w:space="0" w:color="000000"/>
              <w:bottom w:val="single" w:sz="6" w:space="0" w:color="000000"/>
            </w:tcBorders>
            <w:shd w:val="clear" w:color="auto" w:fill="99CCFF"/>
            <w:vAlign w:val="center"/>
            <w:hideMark/>
          </w:tcPr>
          <w:p w14:paraId="6B95A81B"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 xml:space="preserve">BBM 1b Pragmatik </w:t>
            </w:r>
            <w:r w:rsidRPr="00AD3298">
              <w:rPr>
                <w:rFonts w:ascii="Arial" w:hAnsi="Arial" w:cs="Arial"/>
                <w:sz w:val="16"/>
                <w:szCs w:val="16"/>
                <w:lang w:val="de-DE"/>
              </w:rPr>
              <w:br/>
            </w:r>
            <w:proofErr w:type="spellStart"/>
            <w:r w:rsidRPr="00AD3298">
              <w:rPr>
                <w:rFonts w:ascii="Arial" w:hAnsi="Arial" w:cs="Arial"/>
                <w:i/>
                <w:sz w:val="16"/>
                <w:szCs w:val="16"/>
                <w:lang w:val="de-DE"/>
              </w:rPr>
              <w:t>Detmer</w:t>
            </w:r>
            <w:proofErr w:type="spellEnd"/>
            <w:r w:rsidRPr="00AD3298">
              <w:rPr>
                <w:rFonts w:ascii="Arial" w:hAnsi="Arial" w:cs="Arial"/>
                <w:i/>
                <w:sz w:val="16"/>
                <w:szCs w:val="16"/>
                <w:lang w:val="de-DE"/>
              </w:rPr>
              <w:t xml:space="preserve"> Wulf</w:t>
            </w:r>
          </w:p>
        </w:tc>
        <w:tc>
          <w:tcPr>
            <w:tcW w:w="1701" w:type="dxa"/>
            <w:tcBorders>
              <w:top w:val="single" w:sz="6" w:space="0" w:color="000000"/>
              <w:left w:val="single" w:sz="6" w:space="0" w:color="000000"/>
              <w:bottom w:val="single" w:sz="6" w:space="0" w:color="000000"/>
            </w:tcBorders>
            <w:shd w:val="clear" w:color="auto" w:fill="99CCFF"/>
            <w:vAlign w:val="center"/>
            <w:hideMark/>
          </w:tcPr>
          <w:p w14:paraId="675EF942"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BBM 1b Grammatik der deutschen Sprache</w:t>
            </w:r>
            <w:r w:rsidRPr="00AD3298">
              <w:rPr>
                <w:rFonts w:ascii="Arial" w:hAnsi="Arial" w:cs="Arial"/>
                <w:sz w:val="16"/>
                <w:szCs w:val="16"/>
                <w:lang w:val="de-DE"/>
              </w:rPr>
              <w:br/>
            </w:r>
            <w:r w:rsidRPr="00AD3298">
              <w:rPr>
                <w:rFonts w:ascii="Arial" w:hAnsi="Arial" w:cs="Arial"/>
                <w:i/>
                <w:sz w:val="16"/>
                <w:szCs w:val="16"/>
                <w:lang w:val="de-DE"/>
              </w:rPr>
              <w:t xml:space="preserve">Michaela </w:t>
            </w:r>
            <w:proofErr w:type="spellStart"/>
            <w:r w:rsidRPr="00AD3298">
              <w:rPr>
                <w:rFonts w:ascii="Arial" w:hAnsi="Arial" w:cs="Arial"/>
                <w:i/>
                <w:sz w:val="16"/>
                <w:szCs w:val="16"/>
                <w:lang w:val="de-DE"/>
              </w:rPr>
              <w:t>Felden</w:t>
            </w:r>
            <w:proofErr w:type="spellEnd"/>
            <w:r w:rsidRPr="00AD3298">
              <w:rPr>
                <w:rFonts w:ascii="Arial" w:hAnsi="Arial" w:cs="Arial"/>
                <w:sz w:val="16"/>
                <w:szCs w:val="16"/>
                <w:lang w:val="de-DE"/>
              </w:rPr>
              <w:t xml:space="preserve"> </w:t>
            </w:r>
          </w:p>
        </w:tc>
        <w:tc>
          <w:tcPr>
            <w:tcW w:w="2149" w:type="dxa"/>
            <w:tcBorders>
              <w:top w:val="single" w:sz="6" w:space="0" w:color="000000"/>
              <w:left w:val="single" w:sz="6" w:space="0" w:color="000000"/>
              <w:bottom w:val="single" w:sz="6" w:space="0" w:color="000000"/>
              <w:right w:val="single" w:sz="6" w:space="0" w:color="000000"/>
            </w:tcBorders>
            <w:shd w:val="clear" w:color="auto" w:fill="99CCFF"/>
            <w:vAlign w:val="center"/>
            <w:hideMark/>
          </w:tcPr>
          <w:p w14:paraId="418D5715"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 xml:space="preserve">BBM 1b Pragmatik </w:t>
            </w:r>
            <w:r w:rsidRPr="00AD3298">
              <w:rPr>
                <w:rFonts w:ascii="Arial" w:hAnsi="Arial" w:cs="Arial"/>
                <w:sz w:val="16"/>
                <w:szCs w:val="16"/>
                <w:lang w:val="de-DE"/>
              </w:rPr>
              <w:br/>
            </w:r>
            <w:r w:rsidRPr="00AD3298">
              <w:rPr>
                <w:rFonts w:ascii="Arial" w:hAnsi="Arial" w:cs="Arial"/>
                <w:i/>
                <w:sz w:val="16"/>
                <w:szCs w:val="16"/>
                <w:lang w:val="de-DE"/>
              </w:rPr>
              <w:t xml:space="preserve">Mirjam </w:t>
            </w:r>
            <w:proofErr w:type="spellStart"/>
            <w:r w:rsidRPr="00AD3298">
              <w:rPr>
                <w:rFonts w:ascii="Arial" w:hAnsi="Arial" w:cs="Arial"/>
                <w:i/>
                <w:sz w:val="16"/>
                <w:szCs w:val="16"/>
                <w:lang w:val="de-DE"/>
              </w:rPr>
              <w:t>Neuls</w:t>
            </w:r>
            <w:proofErr w:type="spellEnd"/>
            <w:r w:rsidRPr="00AD3298">
              <w:rPr>
                <w:rFonts w:ascii="Arial" w:hAnsi="Arial" w:cs="Arial"/>
                <w:sz w:val="16"/>
                <w:szCs w:val="16"/>
                <w:lang w:val="de-DE"/>
              </w:rPr>
              <w:t xml:space="preserve"> </w:t>
            </w:r>
          </w:p>
        </w:tc>
        <w:tc>
          <w:tcPr>
            <w:tcW w:w="2409" w:type="dxa"/>
            <w:tcBorders>
              <w:top w:val="single" w:sz="6" w:space="0" w:color="000000"/>
              <w:left w:val="single" w:sz="6" w:space="0" w:color="000000"/>
              <w:bottom w:val="single" w:sz="6" w:space="0" w:color="000000"/>
              <w:right w:val="single" w:sz="6" w:space="0" w:color="000000"/>
            </w:tcBorders>
            <w:shd w:val="clear" w:color="auto" w:fill="336699"/>
            <w:vAlign w:val="center"/>
            <w:hideMark/>
          </w:tcPr>
          <w:p w14:paraId="66528F00"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BBM 4b Einführungsseminar Einführung in die Gesprächsforschung</w:t>
            </w:r>
          </w:p>
          <w:p w14:paraId="0844F30E" w14:textId="77777777" w:rsidR="007D1CF1" w:rsidRPr="00A634AE" w:rsidRDefault="007D1CF1" w:rsidP="008111ED">
            <w:pPr>
              <w:rPr>
                <w:rFonts w:ascii="Arial" w:hAnsi="Arial" w:cs="Arial"/>
                <w:sz w:val="16"/>
                <w:szCs w:val="16"/>
              </w:rPr>
            </w:pPr>
            <w:r w:rsidRPr="00A634AE">
              <w:rPr>
                <w:rFonts w:ascii="Arial" w:hAnsi="Arial" w:cs="Arial"/>
                <w:i/>
                <w:sz w:val="16"/>
                <w:szCs w:val="16"/>
              </w:rPr>
              <w:t>Christian auf der Lake</w:t>
            </w:r>
            <w:r w:rsidRPr="00A634AE">
              <w:rPr>
                <w:rFonts w:ascii="Arial" w:hAnsi="Arial" w:cs="Arial"/>
                <w:sz w:val="16"/>
                <w:szCs w:val="16"/>
              </w:rPr>
              <w:t xml:space="preserve"> </w:t>
            </w:r>
          </w:p>
        </w:tc>
      </w:tr>
      <w:tr w:rsidR="007D1CF1" w14:paraId="18B8733C" w14:textId="77777777" w:rsidTr="007D1CF1">
        <w:trPr>
          <w:trHeight w:val="1263"/>
          <w:tblCellSpacing w:w="0" w:type="dxa"/>
        </w:trPr>
        <w:tc>
          <w:tcPr>
            <w:tcW w:w="527" w:type="dxa"/>
            <w:tcBorders>
              <w:left w:val="single" w:sz="6" w:space="0" w:color="000000"/>
            </w:tcBorders>
            <w:vAlign w:val="center"/>
            <w:hideMark/>
          </w:tcPr>
          <w:p w14:paraId="56C410EB" w14:textId="77777777" w:rsidR="007D1CF1" w:rsidRDefault="007D1CF1" w:rsidP="008111ED">
            <w:pPr>
              <w:rPr>
                <w:rFonts w:ascii="Arial" w:hAnsi="Arial" w:cs="Arial"/>
                <w:sz w:val="20"/>
                <w:szCs w:val="20"/>
              </w:rPr>
            </w:pPr>
          </w:p>
        </w:tc>
        <w:tc>
          <w:tcPr>
            <w:tcW w:w="1578" w:type="dxa"/>
            <w:tcBorders>
              <w:top w:val="single" w:sz="6" w:space="0" w:color="000000"/>
              <w:left w:val="single" w:sz="6" w:space="0" w:color="000000"/>
              <w:bottom w:val="single" w:sz="6" w:space="0" w:color="000000"/>
            </w:tcBorders>
            <w:shd w:val="clear" w:color="auto" w:fill="CCFFFF"/>
            <w:vAlign w:val="center"/>
            <w:hideMark/>
          </w:tcPr>
          <w:p w14:paraId="3AC9FB36" w14:textId="77777777" w:rsidR="007D1CF1" w:rsidRPr="00A634AE" w:rsidRDefault="007D1CF1" w:rsidP="008111ED">
            <w:pPr>
              <w:rPr>
                <w:rFonts w:ascii="Arial" w:hAnsi="Arial" w:cs="Arial"/>
                <w:sz w:val="16"/>
                <w:szCs w:val="16"/>
              </w:rPr>
            </w:pPr>
            <w:r w:rsidRPr="00A634AE">
              <w:rPr>
                <w:rFonts w:ascii="Arial" w:hAnsi="Arial" w:cs="Arial"/>
                <w:sz w:val="16"/>
                <w:szCs w:val="16"/>
              </w:rPr>
              <w:t xml:space="preserve">BBM 2b </w:t>
            </w:r>
            <w:proofErr w:type="spellStart"/>
            <w:r w:rsidRPr="00A634AE">
              <w:rPr>
                <w:rFonts w:ascii="Arial" w:hAnsi="Arial" w:cs="Arial"/>
                <w:sz w:val="16"/>
                <w:szCs w:val="16"/>
              </w:rPr>
              <w:t>Lyrik</w:t>
            </w:r>
            <w:proofErr w:type="spellEnd"/>
            <w:r w:rsidRPr="00A634AE">
              <w:rPr>
                <w:rFonts w:ascii="Arial" w:hAnsi="Arial" w:cs="Arial"/>
                <w:sz w:val="16"/>
                <w:szCs w:val="16"/>
              </w:rPr>
              <w:t xml:space="preserve"> </w:t>
            </w:r>
          </w:p>
          <w:p w14:paraId="71B71969" w14:textId="77777777" w:rsidR="007D1CF1" w:rsidRPr="00A634AE" w:rsidRDefault="007D1CF1" w:rsidP="008111ED">
            <w:pPr>
              <w:rPr>
                <w:rFonts w:ascii="Arial" w:hAnsi="Arial" w:cs="Arial"/>
                <w:sz w:val="16"/>
                <w:szCs w:val="16"/>
              </w:rPr>
            </w:pPr>
            <w:r w:rsidRPr="00A634AE">
              <w:rPr>
                <w:rFonts w:ascii="Arial" w:hAnsi="Arial" w:cs="Arial"/>
                <w:i/>
                <w:sz w:val="16"/>
                <w:szCs w:val="16"/>
              </w:rPr>
              <w:t xml:space="preserve">Alina </w:t>
            </w:r>
            <w:proofErr w:type="spellStart"/>
            <w:r w:rsidRPr="00A634AE">
              <w:rPr>
                <w:rFonts w:ascii="Arial" w:hAnsi="Arial" w:cs="Arial"/>
                <w:i/>
                <w:sz w:val="16"/>
                <w:szCs w:val="16"/>
              </w:rPr>
              <w:t>Gierke</w:t>
            </w:r>
            <w:proofErr w:type="spellEnd"/>
            <w:r w:rsidRPr="00A634AE">
              <w:rPr>
                <w:rFonts w:ascii="Arial" w:hAnsi="Arial" w:cs="Arial"/>
                <w:sz w:val="16"/>
                <w:szCs w:val="16"/>
              </w:rPr>
              <w:t xml:space="preserve"> </w:t>
            </w:r>
          </w:p>
        </w:tc>
        <w:tc>
          <w:tcPr>
            <w:tcW w:w="1842" w:type="dxa"/>
            <w:tcBorders>
              <w:top w:val="single" w:sz="6" w:space="0" w:color="000000"/>
              <w:left w:val="single" w:sz="6" w:space="0" w:color="000000"/>
              <w:bottom w:val="single" w:sz="6" w:space="0" w:color="000000"/>
            </w:tcBorders>
            <w:shd w:val="clear" w:color="auto" w:fill="CCFFFF"/>
            <w:vAlign w:val="center"/>
            <w:hideMark/>
          </w:tcPr>
          <w:p w14:paraId="1856C656"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 xml:space="preserve">BBM 2b Einführungsseminar Gattung: Drama und Dramenpoetik Prof. </w:t>
            </w:r>
            <w:r w:rsidRPr="00AD3298">
              <w:rPr>
                <w:rFonts w:ascii="Arial" w:hAnsi="Arial" w:cs="Arial"/>
                <w:i/>
                <w:sz w:val="16"/>
                <w:szCs w:val="16"/>
                <w:lang w:val="de-DE"/>
              </w:rPr>
              <w:t>Dr. Volker Christian Dörr</w:t>
            </w:r>
          </w:p>
        </w:tc>
        <w:tc>
          <w:tcPr>
            <w:tcW w:w="1701" w:type="dxa"/>
            <w:tcBorders>
              <w:top w:val="single" w:sz="6" w:space="0" w:color="000000"/>
              <w:left w:val="single" w:sz="6" w:space="0" w:color="000000"/>
              <w:bottom w:val="single" w:sz="6" w:space="0" w:color="000000"/>
            </w:tcBorders>
            <w:shd w:val="clear" w:color="auto" w:fill="99CCFF"/>
            <w:vAlign w:val="center"/>
            <w:hideMark/>
          </w:tcPr>
          <w:p w14:paraId="54038804"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 xml:space="preserve">BBM 1b Grammatik der deutschen Sprache </w:t>
            </w:r>
          </w:p>
          <w:p w14:paraId="2685D2D4" w14:textId="77777777" w:rsidR="007D1CF1" w:rsidRPr="00A634AE" w:rsidRDefault="007D1CF1" w:rsidP="008111ED">
            <w:pPr>
              <w:rPr>
                <w:rFonts w:ascii="Arial" w:hAnsi="Arial" w:cs="Arial"/>
                <w:i/>
                <w:sz w:val="16"/>
                <w:szCs w:val="16"/>
              </w:rPr>
            </w:pPr>
            <w:proofErr w:type="spellStart"/>
            <w:r w:rsidRPr="00A634AE">
              <w:rPr>
                <w:rFonts w:ascii="Arial" w:hAnsi="Arial" w:cs="Arial"/>
                <w:i/>
                <w:sz w:val="16"/>
                <w:szCs w:val="16"/>
              </w:rPr>
              <w:t>Detmer</w:t>
            </w:r>
            <w:proofErr w:type="spellEnd"/>
            <w:r w:rsidRPr="00A634AE">
              <w:rPr>
                <w:rFonts w:ascii="Arial" w:hAnsi="Arial" w:cs="Arial"/>
                <w:i/>
                <w:sz w:val="16"/>
                <w:szCs w:val="16"/>
              </w:rPr>
              <w:t xml:space="preserve"> </w:t>
            </w:r>
            <w:proofErr w:type="spellStart"/>
            <w:r w:rsidRPr="00A634AE">
              <w:rPr>
                <w:rFonts w:ascii="Arial" w:hAnsi="Arial" w:cs="Arial"/>
                <w:i/>
                <w:sz w:val="16"/>
                <w:szCs w:val="16"/>
              </w:rPr>
              <w:t>Wulf</w:t>
            </w:r>
            <w:proofErr w:type="spellEnd"/>
            <w:r w:rsidRPr="00A634AE">
              <w:rPr>
                <w:rFonts w:ascii="Arial" w:hAnsi="Arial" w:cs="Arial"/>
                <w:i/>
                <w:sz w:val="16"/>
                <w:szCs w:val="16"/>
              </w:rPr>
              <w:t xml:space="preserve"> </w:t>
            </w:r>
          </w:p>
        </w:tc>
        <w:tc>
          <w:tcPr>
            <w:tcW w:w="2149" w:type="dxa"/>
            <w:tcBorders>
              <w:top w:val="single" w:sz="6" w:space="0" w:color="000000"/>
              <w:left w:val="single" w:sz="6" w:space="0" w:color="000000"/>
              <w:bottom w:val="single" w:sz="6" w:space="0" w:color="000000"/>
            </w:tcBorders>
            <w:shd w:val="clear" w:color="auto" w:fill="99FFCC"/>
            <w:vAlign w:val="center"/>
            <w:hideMark/>
          </w:tcPr>
          <w:p w14:paraId="76F5CC87" w14:textId="77777777" w:rsidR="007D1CF1" w:rsidRPr="00AD3298" w:rsidRDefault="007D1CF1" w:rsidP="008111ED">
            <w:pPr>
              <w:rPr>
                <w:rFonts w:ascii="Arial" w:hAnsi="Arial" w:cs="Arial"/>
                <w:iCs/>
                <w:sz w:val="16"/>
                <w:szCs w:val="16"/>
                <w:lang w:val="de-DE"/>
              </w:rPr>
            </w:pPr>
            <w:r w:rsidRPr="00AD3298">
              <w:rPr>
                <w:rFonts w:ascii="Arial" w:hAnsi="Arial" w:cs="Arial"/>
                <w:iCs/>
                <w:sz w:val="16"/>
                <w:szCs w:val="16"/>
                <w:lang w:val="de-DE"/>
              </w:rPr>
              <w:t xml:space="preserve">BBM 3b Einführungsseminar Einführung in die ältere deutsche Sprache und Literatur </w:t>
            </w:r>
          </w:p>
          <w:p w14:paraId="4EB45C1D" w14:textId="77777777" w:rsidR="007D1CF1" w:rsidRPr="00A634AE" w:rsidRDefault="007D1CF1" w:rsidP="008111ED">
            <w:pPr>
              <w:rPr>
                <w:rFonts w:ascii="Arial" w:hAnsi="Arial" w:cs="Arial"/>
                <w:sz w:val="16"/>
                <w:szCs w:val="16"/>
              </w:rPr>
            </w:pPr>
            <w:proofErr w:type="spellStart"/>
            <w:r w:rsidRPr="00A634AE">
              <w:rPr>
                <w:rFonts w:ascii="Arial" w:hAnsi="Arial" w:cs="Arial"/>
                <w:i/>
                <w:iCs/>
                <w:sz w:val="16"/>
                <w:szCs w:val="16"/>
              </w:rPr>
              <w:t>Özlem</w:t>
            </w:r>
            <w:proofErr w:type="spellEnd"/>
            <w:r w:rsidRPr="00A634AE">
              <w:rPr>
                <w:rFonts w:ascii="Arial" w:hAnsi="Arial" w:cs="Arial"/>
                <w:i/>
                <w:iCs/>
                <w:sz w:val="16"/>
                <w:szCs w:val="16"/>
              </w:rPr>
              <w:t xml:space="preserve"> Langer</w:t>
            </w:r>
          </w:p>
        </w:tc>
        <w:tc>
          <w:tcPr>
            <w:tcW w:w="2409" w:type="dxa"/>
            <w:tcBorders>
              <w:top w:val="single" w:sz="6" w:space="0" w:color="000000"/>
              <w:left w:val="single" w:sz="6" w:space="0" w:color="000000"/>
              <w:right w:val="single" w:sz="6" w:space="0" w:color="000000"/>
            </w:tcBorders>
            <w:vAlign w:val="center"/>
            <w:hideMark/>
          </w:tcPr>
          <w:p w14:paraId="783EB526" w14:textId="77777777" w:rsidR="007D1CF1" w:rsidRPr="00A634AE" w:rsidRDefault="007D1CF1" w:rsidP="008111ED">
            <w:pPr>
              <w:rPr>
                <w:rFonts w:ascii="Arial" w:hAnsi="Arial" w:cs="Arial"/>
                <w:sz w:val="16"/>
                <w:szCs w:val="16"/>
              </w:rPr>
            </w:pPr>
          </w:p>
        </w:tc>
      </w:tr>
      <w:tr w:rsidR="007D1CF1" w14:paraId="7B845DFB" w14:textId="77777777" w:rsidTr="007D1CF1">
        <w:trPr>
          <w:trHeight w:val="520"/>
          <w:tblCellSpacing w:w="0" w:type="dxa"/>
        </w:trPr>
        <w:tc>
          <w:tcPr>
            <w:tcW w:w="527" w:type="dxa"/>
            <w:tcBorders>
              <w:left w:val="single" w:sz="6" w:space="0" w:color="000000"/>
            </w:tcBorders>
            <w:vAlign w:val="center"/>
            <w:hideMark/>
          </w:tcPr>
          <w:p w14:paraId="77298528" w14:textId="77777777" w:rsidR="007D1CF1" w:rsidRDefault="007D1CF1" w:rsidP="008111ED">
            <w:pPr>
              <w:rPr>
                <w:rFonts w:ascii="Arial" w:hAnsi="Arial" w:cs="Arial"/>
                <w:sz w:val="20"/>
                <w:szCs w:val="20"/>
              </w:rPr>
            </w:pPr>
          </w:p>
        </w:tc>
        <w:tc>
          <w:tcPr>
            <w:tcW w:w="1578" w:type="dxa"/>
            <w:tcBorders>
              <w:top w:val="single" w:sz="6" w:space="0" w:color="000000"/>
              <w:left w:val="single" w:sz="6" w:space="0" w:color="000000"/>
              <w:bottom w:val="single" w:sz="6" w:space="0" w:color="000000"/>
            </w:tcBorders>
            <w:shd w:val="clear" w:color="auto" w:fill="CCFFFF"/>
            <w:vAlign w:val="center"/>
            <w:hideMark/>
          </w:tcPr>
          <w:p w14:paraId="0EE650DC"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 xml:space="preserve">BBM 2b Einführungsseminar Gattung: Goethes Lyrik </w:t>
            </w:r>
          </w:p>
          <w:p w14:paraId="34B8CF2E" w14:textId="77777777" w:rsidR="007D1CF1" w:rsidRPr="00A634AE" w:rsidRDefault="007D1CF1" w:rsidP="008111ED">
            <w:pPr>
              <w:rPr>
                <w:rFonts w:ascii="Arial" w:hAnsi="Arial" w:cs="Arial"/>
                <w:sz w:val="16"/>
                <w:szCs w:val="16"/>
              </w:rPr>
            </w:pPr>
            <w:r w:rsidRPr="00A634AE">
              <w:rPr>
                <w:rFonts w:ascii="Arial" w:hAnsi="Arial" w:cs="Arial"/>
                <w:i/>
                <w:sz w:val="16"/>
                <w:szCs w:val="16"/>
              </w:rPr>
              <w:t xml:space="preserve">Prof. Dr. </w:t>
            </w:r>
            <w:proofErr w:type="spellStart"/>
            <w:r w:rsidRPr="00A634AE">
              <w:rPr>
                <w:rFonts w:ascii="Arial" w:hAnsi="Arial" w:cs="Arial"/>
                <w:i/>
                <w:sz w:val="16"/>
                <w:szCs w:val="16"/>
              </w:rPr>
              <w:t>Volkmar</w:t>
            </w:r>
            <w:proofErr w:type="spellEnd"/>
            <w:r w:rsidRPr="00A634AE">
              <w:rPr>
                <w:rFonts w:ascii="Arial" w:hAnsi="Arial" w:cs="Arial"/>
                <w:i/>
                <w:sz w:val="16"/>
                <w:szCs w:val="16"/>
              </w:rPr>
              <w:t xml:space="preserve"> Hansen </w:t>
            </w:r>
          </w:p>
        </w:tc>
        <w:tc>
          <w:tcPr>
            <w:tcW w:w="1842" w:type="dxa"/>
            <w:tcBorders>
              <w:top w:val="single" w:sz="6" w:space="0" w:color="000000"/>
              <w:left w:val="single" w:sz="6" w:space="0" w:color="000000"/>
            </w:tcBorders>
            <w:shd w:val="clear" w:color="auto" w:fill="FFFFFF"/>
            <w:vAlign w:val="center"/>
            <w:hideMark/>
          </w:tcPr>
          <w:p w14:paraId="30F0E796" w14:textId="77777777" w:rsidR="007D1CF1" w:rsidRPr="00A634AE" w:rsidRDefault="007D1CF1" w:rsidP="008111ED">
            <w:pPr>
              <w:rPr>
                <w:rFonts w:ascii="Arial" w:hAnsi="Arial" w:cs="Arial"/>
                <w:sz w:val="16"/>
                <w:szCs w:val="16"/>
              </w:rPr>
            </w:pPr>
          </w:p>
        </w:tc>
        <w:tc>
          <w:tcPr>
            <w:tcW w:w="1701" w:type="dxa"/>
            <w:shd w:val="clear" w:color="auto" w:fill="99FFCC"/>
            <w:vAlign w:val="center"/>
            <w:hideMark/>
          </w:tcPr>
          <w:p w14:paraId="24F13119"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 xml:space="preserve">BBM 3b Einführungsseminar Einführung in die ältere deutsche Sprache und Literatur </w:t>
            </w:r>
          </w:p>
          <w:p w14:paraId="53F54A1F" w14:textId="77777777" w:rsidR="007D1CF1" w:rsidRPr="00A634AE" w:rsidRDefault="007D1CF1" w:rsidP="008111ED">
            <w:pPr>
              <w:rPr>
                <w:rFonts w:ascii="Arial" w:hAnsi="Arial" w:cs="Arial"/>
                <w:i/>
                <w:sz w:val="16"/>
                <w:szCs w:val="16"/>
              </w:rPr>
            </w:pPr>
            <w:r w:rsidRPr="00A634AE">
              <w:rPr>
                <w:rFonts w:ascii="Arial" w:hAnsi="Arial" w:cs="Arial"/>
                <w:i/>
                <w:sz w:val="16"/>
                <w:szCs w:val="16"/>
              </w:rPr>
              <w:t xml:space="preserve">Volker </w:t>
            </w:r>
            <w:proofErr w:type="spellStart"/>
            <w:r w:rsidRPr="00A634AE">
              <w:rPr>
                <w:rFonts w:ascii="Arial" w:hAnsi="Arial" w:cs="Arial"/>
                <w:i/>
                <w:sz w:val="16"/>
                <w:szCs w:val="16"/>
              </w:rPr>
              <w:t>Sliepen</w:t>
            </w:r>
            <w:proofErr w:type="spellEnd"/>
          </w:p>
        </w:tc>
        <w:tc>
          <w:tcPr>
            <w:tcW w:w="2149" w:type="dxa"/>
            <w:tcBorders>
              <w:top w:val="single" w:sz="6" w:space="0" w:color="000000"/>
              <w:left w:val="single" w:sz="6" w:space="0" w:color="000000"/>
            </w:tcBorders>
            <w:shd w:val="clear" w:color="auto" w:fill="FFFFFF"/>
            <w:vAlign w:val="center"/>
            <w:hideMark/>
          </w:tcPr>
          <w:p w14:paraId="04297064" w14:textId="77777777" w:rsidR="007D1CF1" w:rsidRPr="00A634AE" w:rsidRDefault="007D1CF1" w:rsidP="008111ED">
            <w:pPr>
              <w:rPr>
                <w:rFonts w:ascii="Arial" w:hAnsi="Arial" w:cs="Arial"/>
                <w:sz w:val="16"/>
                <w:szCs w:val="16"/>
              </w:rPr>
            </w:pPr>
          </w:p>
        </w:tc>
        <w:tc>
          <w:tcPr>
            <w:tcW w:w="2409" w:type="dxa"/>
            <w:tcBorders>
              <w:top w:val="single" w:sz="6" w:space="0" w:color="000000"/>
              <w:left w:val="single" w:sz="6" w:space="0" w:color="000000"/>
              <w:right w:val="single" w:sz="6" w:space="0" w:color="000000"/>
            </w:tcBorders>
            <w:shd w:val="clear" w:color="auto" w:fill="FFFFFF"/>
            <w:vAlign w:val="center"/>
            <w:hideMark/>
          </w:tcPr>
          <w:p w14:paraId="44C959BC" w14:textId="77777777" w:rsidR="007D1CF1" w:rsidRPr="00A634AE" w:rsidRDefault="007D1CF1" w:rsidP="008111ED">
            <w:pPr>
              <w:rPr>
                <w:rFonts w:ascii="Arial" w:hAnsi="Arial" w:cs="Arial"/>
                <w:sz w:val="16"/>
                <w:szCs w:val="16"/>
              </w:rPr>
            </w:pPr>
          </w:p>
        </w:tc>
      </w:tr>
      <w:tr w:rsidR="007D1CF1" w14:paraId="532599A0" w14:textId="77777777" w:rsidTr="007D1CF1">
        <w:trPr>
          <w:trHeight w:val="520"/>
          <w:tblCellSpacing w:w="0" w:type="dxa"/>
        </w:trPr>
        <w:tc>
          <w:tcPr>
            <w:tcW w:w="527" w:type="dxa"/>
            <w:tcBorders>
              <w:left w:val="single" w:sz="6" w:space="0" w:color="000000"/>
            </w:tcBorders>
            <w:vAlign w:val="center"/>
            <w:hideMark/>
          </w:tcPr>
          <w:p w14:paraId="20165A79" w14:textId="77777777" w:rsidR="007D1CF1" w:rsidRDefault="007D1CF1" w:rsidP="008111ED">
            <w:pPr>
              <w:rPr>
                <w:rFonts w:ascii="Arial" w:hAnsi="Arial" w:cs="Arial"/>
                <w:sz w:val="20"/>
                <w:szCs w:val="20"/>
              </w:rPr>
            </w:pPr>
          </w:p>
        </w:tc>
        <w:tc>
          <w:tcPr>
            <w:tcW w:w="1578" w:type="dxa"/>
            <w:tcBorders>
              <w:left w:val="single" w:sz="6" w:space="0" w:color="000000"/>
              <w:right w:val="single" w:sz="6" w:space="0" w:color="000000"/>
            </w:tcBorders>
            <w:shd w:val="clear" w:color="auto" w:fill="FFFFFF"/>
            <w:vAlign w:val="center"/>
            <w:hideMark/>
          </w:tcPr>
          <w:p w14:paraId="1499AA34" w14:textId="77777777" w:rsidR="007D1CF1" w:rsidRPr="00A634AE" w:rsidRDefault="007D1CF1" w:rsidP="008111ED">
            <w:pPr>
              <w:rPr>
                <w:rFonts w:ascii="Arial" w:hAnsi="Arial" w:cs="Arial"/>
                <w:sz w:val="16"/>
                <w:szCs w:val="16"/>
              </w:rPr>
            </w:pPr>
          </w:p>
        </w:tc>
        <w:tc>
          <w:tcPr>
            <w:tcW w:w="1842" w:type="dxa"/>
            <w:tcBorders>
              <w:top w:val="single" w:sz="6" w:space="0" w:color="000000"/>
              <w:left w:val="single" w:sz="6" w:space="0" w:color="000000"/>
              <w:bottom w:val="single" w:sz="6" w:space="0" w:color="000000"/>
            </w:tcBorders>
            <w:shd w:val="clear" w:color="auto" w:fill="336699"/>
            <w:vAlign w:val="center"/>
            <w:hideMark/>
          </w:tcPr>
          <w:p w14:paraId="662342FD" w14:textId="77777777" w:rsidR="007D1CF1" w:rsidRPr="00AD3298" w:rsidRDefault="007D1CF1" w:rsidP="008111ED">
            <w:pPr>
              <w:rPr>
                <w:rFonts w:ascii="Arial" w:hAnsi="Arial" w:cs="Arial"/>
                <w:i/>
                <w:iCs/>
                <w:sz w:val="16"/>
                <w:szCs w:val="16"/>
                <w:lang w:val="de-DE"/>
              </w:rPr>
            </w:pPr>
            <w:r w:rsidRPr="00AD3298">
              <w:rPr>
                <w:rFonts w:ascii="Arial" w:hAnsi="Arial" w:cs="Arial"/>
                <w:i/>
                <w:iCs/>
                <w:sz w:val="16"/>
                <w:szCs w:val="16"/>
                <w:lang w:val="de-DE"/>
              </w:rPr>
              <w:t xml:space="preserve">BBM 4b Einführung in die Gesprächsforschung </w:t>
            </w:r>
          </w:p>
          <w:p w14:paraId="71CDC34B" w14:textId="77777777" w:rsidR="007D1CF1" w:rsidRPr="00A634AE" w:rsidRDefault="007D1CF1" w:rsidP="008111ED">
            <w:pPr>
              <w:rPr>
                <w:rFonts w:ascii="Arial" w:hAnsi="Arial" w:cs="Arial"/>
                <w:sz w:val="16"/>
                <w:szCs w:val="16"/>
              </w:rPr>
            </w:pPr>
            <w:r w:rsidRPr="00A634AE">
              <w:rPr>
                <w:rFonts w:ascii="Arial" w:hAnsi="Arial" w:cs="Arial"/>
                <w:i/>
                <w:iCs/>
                <w:sz w:val="16"/>
                <w:szCs w:val="16"/>
              </w:rPr>
              <w:t xml:space="preserve">Robert </w:t>
            </w:r>
            <w:proofErr w:type="spellStart"/>
            <w:r w:rsidRPr="00A634AE">
              <w:rPr>
                <w:rFonts w:ascii="Arial" w:hAnsi="Arial" w:cs="Arial"/>
                <w:i/>
                <w:iCs/>
                <w:sz w:val="16"/>
                <w:szCs w:val="16"/>
              </w:rPr>
              <w:t>Mroczynski</w:t>
            </w:r>
            <w:proofErr w:type="spellEnd"/>
            <w:r w:rsidRPr="00A634AE">
              <w:rPr>
                <w:rFonts w:ascii="Arial" w:hAnsi="Arial" w:cs="Arial"/>
                <w:i/>
                <w:iCs/>
                <w:sz w:val="16"/>
                <w:szCs w:val="16"/>
              </w:rPr>
              <w:t xml:space="preserve"> </w:t>
            </w:r>
          </w:p>
        </w:tc>
        <w:tc>
          <w:tcPr>
            <w:tcW w:w="1701" w:type="dxa"/>
            <w:tcBorders>
              <w:top w:val="single" w:sz="6" w:space="0" w:color="000000"/>
              <w:left w:val="single" w:sz="6" w:space="0" w:color="000000"/>
              <w:right w:val="single" w:sz="6" w:space="0" w:color="000000"/>
            </w:tcBorders>
            <w:vAlign w:val="center"/>
            <w:hideMark/>
          </w:tcPr>
          <w:p w14:paraId="7DC9F6D9" w14:textId="77777777" w:rsidR="007D1CF1" w:rsidRPr="00A634AE" w:rsidRDefault="007D1CF1" w:rsidP="008111ED">
            <w:pPr>
              <w:rPr>
                <w:rFonts w:ascii="Arial" w:hAnsi="Arial" w:cs="Arial"/>
                <w:sz w:val="16"/>
                <w:szCs w:val="16"/>
              </w:rPr>
            </w:pPr>
          </w:p>
        </w:tc>
        <w:tc>
          <w:tcPr>
            <w:tcW w:w="2149" w:type="dxa"/>
            <w:tcBorders>
              <w:left w:val="single" w:sz="6" w:space="0" w:color="000000"/>
            </w:tcBorders>
            <w:shd w:val="clear" w:color="auto" w:fill="FFFFFF"/>
            <w:vAlign w:val="center"/>
            <w:hideMark/>
          </w:tcPr>
          <w:p w14:paraId="480FE488" w14:textId="77777777" w:rsidR="007D1CF1" w:rsidRPr="00A634AE" w:rsidRDefault="007D1CF1" w:rsidP="008111ED">
            <w:pPr>
              <w:rPr>
                <w:rFonts w:ascii="Arial" w:hAnsi="Arial" w:cs="Arial"/>
                <w:sz w:val="16"/>
                <w:szCs w:val="16"/>
              </w:rPr>
            </w:pPr>
          </w:p>
        </w:tc>
        <w:tc>
          <w:tcPr>
            <w:tcW w:w="2409" w:type="dxa"/>
            <w:tcBorders>
              <w:left w:val="single" w:sz="6" w:space="0" w:color="000000"/>
              <w:right w:val="single" w:sz="6" w:space="0" w:color="000000"/>
            </w:tcBorders>
            <w:shd w:val="clear" w:color="auto" w:fill="FFFFFF"/>
            <w:vAlign w:val="center"/>
            <w:hideMark/>
          </w:tcPr>
          <w:p w14:paraId="24BF1F6F" w14:textId="77777777" w:rsidR="007D1CF1" w:rsidRPr="00A634AE" w:rsidRDefault="007D1CF1" w:rsidP="008111ED">
            <w:pPr>
              <w:rPr>
                <w:rFonts w:ascii="Arial" w:hAnsi="Arial" w:cs="Arial"/>
                <w:sz w:val="16"/>
                <w:szCs w:val="16"/>
              </w:rPr>
            </w:pPr>
          </w:p>
        </w:tc>
      </w:tr>
      <w:tr w:rsidR="007D1CF1" w14:paraId="3B596761" w14:textId="77777777" w:rsidTr="007D1CF1">
        <w:trPr>
          <w:trHeight w:val="1816"/>
          <w:tblCellSpacing w:w="0" w:type="dxa"/>
        </w:trPr>
        <w:tc>
          <w:tcPr>
            <w:tcW w:w="527" w:type="dxa"/>
            <w:tcBorders>
              <w:left w:val="single" w:sz="6" w:space="0" w:color="000000"/>
            </w:tcBorders>
            <w:vAlign w:val="center"/>
            <w:hideMark/>
          </w:tcPr>
          <w:p w14:paraId="648360B8" w14:textId="77777777" w:rsidR="007D1CF1" w:rsidRDefault="007D1CF1" w:rsidP="008111ED">
            <w:pPr>
              <w:rPr>
                <w:rFonts w:ascii="Arial" w:hAnsi="Arial" w:cs="Arial"/>
                <w:sz w:val="20"/>
                <w:szCs w:val="20"/>
              </w:rPr>
            </w:pPr>
          </w:p>
        </w:tc>
        <w:tc>
          <w:tcPr>
            <w:tcW w:w="1578" w:type="dxa"/>
            <w:tcBorders>
              <w:left w:val="single" w:sz="6" w:space="0" w:color="000000"/>
              <w:right w:val="single" w:sz="6" w:space="0" w:color="000000"/>
            </w:tcBorders>
            <w:vAlign w:val="center"/>
            <w:hideMark/>
          </w:tcPr>
          <w:p w14:paraId="1F226BA1" w14:textId="77777777" w:rsidR="007D1CF1" w:rsidRDefault="007D1CF1" w:rsidP="008111ED">
            <w:pPr>
              <w:rPr>
                <w:rFonts w:ascii="Arial" w:hAnsi="Arial" w:cs="Arial"/>
                <w:sz w:val="20"/>
                <w:szCs w:val="20"/>
              </w:rPr>
            </w:pPr>
          </w:p>
        </w:tc>
        <w:tc>
          <w:tcPr>
            <w:tcW w:w="1842" w:type="dxa"/>
            <w:tcBorders>
              <w:left w:val="single" w:sz="6" w:space="0" w:color="000000"/>
              <w:bottom w:val="single" w:sz="6" w:space="0" w:color="000000"/>
            </w:tcBorders>
            <w:shd w:val="clear" w:color="auto" w:fill="FFFFFF"/>
            <w:vAlign w:val="center"/>
            <w:hideMark/>
          </w:tcPr>
          <w:p w14:paraId="0687D1D7" w14:textId="77777777" w:rsidR="007D1CF1" w:rsidRDefault="007D1CF1" w:rsidP="008111ED">
            <w:pPr>
              <w:rPr>
                <w:rFonts w:ascii="Arial" w:hAnsi="Arial" w:cs="Arial"/>
                <w:sz w:val="20"/>
                <w:szCs w:val="20"/>
              </w:rPr>
            </w:pPr>
          </w:p>
        </w:tc>
        <w:tc>
          <w:tcPr>
            <w:tcW w:w="1701" w:type="dxa"/>
            <w:tcBorders>
              <w:left w:val="single" w:sz="6" w:space="0" w:color="000000"/>
              <w:right w:val="single" w:sz="6" w:space="0" w:color="000000"/>
            </w:tcBorders>
            <w:vAlign w:val="center"/>
            <w:hideMark/>
          </w:tcPr>
          <w:p w14:paraId="2389CA1F" w14:textId="77777777" w:rsidR="007D1CF1" w:rsidRDefault="007D1CF1" w:rsidP="008111ED">
            <w:pPr>
              <w:rPr>
                <w:rFonts w:ascii="Arial" w:hAnsi="Arial" w:cs="Arial"/>
                <w:sz w:val="20"/>
                <w:szCs w:val="20"/>
              </w:rPr>
            </w:pPr>
          </w:p>
        </w:tc>
        <w:tc>
          <w:tcPr>
            <w:tcW w:w="2149" w:type="dxa"/>
            <w:tcBorders>
              <w:left w:val="single" w:sz="6" w:space="0" w:color="000000"/>
              <w:bottom w:val="single" w:sz="6" w:space="0" w:color="000000"/>
            </w:tcBorders>
            <w:shd w:val="clear" w:color="auto" w:fill="FFFFFF"/>
            <w:vAlign w:val="center"/>
            <w:hideMark/>
          </w:tcPr>
          <w:p w14:paraId="781BD6C2" w14:textId="77777777" w:rsidR="007D1CF1" w:rsidRDefault="007D1CF1" w:rsidP="008111ED">
            <w:pPr>
              <w:rPr>
                <w:rFonts w:ascii="Arial" w:hAnsi="Arial" w:cs="Arial"/>
                <w:sz w:val="20"/>
                <w:szCs w:val="20"/>
              </w:rPr>
            </w:pPr>
          </w:p>
        </w:tc>
        <w:tc>
          <w:tcPr>
            <w:tcW w:w="2409" w:type="dxa"/>
            <w:tcBorders>
              <w:left w:val="single" w:sz="6" w:space="0" w:color="000000"/>
              <w:bottom w:val="single" w:sz="6" w:space="0" w:color="000000"/>
              <w:right w:val="single" w:sz="6" w:space="0" w:color="000000"/>
            </w:tcBorders>
            <w:shd w:val="clear" w:color="auto" w:fill="FFFFFF"/>
            <w:vAlign w:val="center"/>
            <w:hideMark/>
          </w:tcPr>
          <w:p w14:paraId="5F0AC5F6" w14:textId="77777777" w:rsidR="007D1CF1" w:rsidRDefault="007D1CF1" w:rsidP="008111ED">
            <w:pPr>
              <w:rPr>
                <w:rFonts w:ascii="Arial" w:hAnsi="Arial" w:cs="Arial"/>
                <w:sz w:val="20"/>
                <w:szCs w:val="20"/>
              </w:rPr>
            </w:pPr>
          </w:p>
        </w:tc>
      </w:tr>
      <w:tr w:rsidR="007D1CF1" w14:paraId="60719C69" w14:textId="77777777" w:rsidTr="007D1CF1">
        <w:trPr>
          <w:trHeight w:val="440"/>
          <w:tblCellSpacing w:w="0" w:type="dxa"/>
        </w:trPr>
        <w:tc>
          <w:tcPr>
            <w:tcW w:w="527" w:type="dxa"/>
            <w:tcBorders>
              <w:top w:val="single" w:sz="6" w:space="0" w:color="000000"/>
              <w:left w:val="single" w:sz="6" w:space="0" w:color="000000"/>
              <w:bottom w:val="single" w:sz="6" w:space="0" w:color="000000"/>
            </w:tcBorders>
            <w:vAlign w:val="center"/>
            <w:hideMark/>
          </w:tcPr>
          <w:p w14:paraId="6FDFB520" w14:textId="77777777" w:rsidR="007D1CF1" w:rsidRDefault="007D1CF1" w:rsidP="008111ED">
            <w:pPr>
              <w:rPr>
                <w:rFonts w:ascii="Arial" w:hAnsi="Arial" w:cs="Arial"/>
                <w:sz w:val="20"/>
                <w:szCs w:val="20"/>
              </w:rPr>
            </w:pPr>
            <w:proofErr w:type="spellStart"/>
            <w:r>
              <w:rPr>
                <w:b/>
                <w:bCs/>
                <w:sz w:val="20"/>
                <w:szCs w:val="20"/>
              </w:rPr>
              <w:t>Zeit</w:t>
            </w:r>
            <w:proofErr w:type="spellEnd"/>
          </w:p>
        </w:tc>
        <w:tc>
          <w:tcPr>
            <w:tcW w:w="1578" w:type="dxa"/>
            <w:tcBorders>
              <w:top w:val="single" w:sz="6" w:space="0" w:color="000000"/>
              <w:left w:val="single" w:sz="6" w:space="0" w:color="000000"/>
              <w:bottom w:val="single" w:sz="6" w:space="0" w:color="000000"/>
            </w:tcBorders>
            <w:vAlign w:val="center"/>
            <w:hideMark/>
          </w:tcPr>
          <w:p w14:paraId="74347200" w14:textId="77777777" w:rsidR="007D1CF1" w:rsidRDefault="007D1CF1" w:rsidP="008111ED">
            <w:pPr>
              <w:rPr>
                <w:rFonts w:ascii="Arial" w:hAnsi="Arial" w:cs="Arial"/>
                <w:sz w:val="20"/>
                <w:szCs w:val="20"/>
              </w:rPr>
            </w:pPr>
            <w:r>
              <w:rPr>
                <w:b/>
                <w:bCs/>
                <w:sz w:val="20"/>
                <w:szCs w:val="20"/>
              </w:rPr>
              <w:t>Montag</w:t>
            </w:r>
          </w:p>
        </w:tc>
        <w:tc>
          <w:tcPr>
            <w:tcW w:w="1842" w:type="dxa"/>
            <w:tcBorders>
              <w:top w:val="single" w:sz="6" w:space="0" w:color="000000"/>
              <w:left w:val="single" w:sz="6" w:space="0" w:color="000000"/>
              <w:bottom w:val="single" w:sz="6" w:space="0" w:color="000000"/>
            </w:tcBorders>
            <w:vAlign w:val="center"/>
            <w:hideMark/>
          </w:tcPr>
          <w:p w14:paraId="1B066110" w14:textId="77777777" w:rsidR="007D1CF1" w:rsidRDefault="007D1CF1" w:rsidP="008111ED">
            <w:pPr>
              <w:rPr>
                <w:rFonts w:ascii="Arial" w:hAnsi="Arial" w:cs="Arial"/>
                <w:sz w:val="20"/>
                <w:szCs w:val="20"/>
              </w:rPr>
            </w:pPr>
            <w:proofErr w:type="spellStart"/>
            <w:r>
              <w:rPr>
                <w:b/>
                <w:bCs/>
                <w:sz w:val="20"/>
                <w:szCs w:val="20"/>
              </w:rPr>
              <w:t>Dienstag</w:t>
            </w:r>
            <w:proofErr w:type="spellEnd"/>
          </w:p>
        </w:tc>
        <w:tc>
          <w:tcPr>
            <w:tcW w:w="1701" w:type="dxa"/>
            <w:tcBorders>
              <w:top w:val="single" w:sz="6" w:space="0" w:color="000000"/>
              <w:left w:val="single" w:sz="6" w:space="0" w:color="000000"/>
              <w:bottom w:val="single" w:sz="6" w:space="0" w:color="000000"/>
            </w:tcBorders>
            <w:vAlign w:val="center"/>
            <w:hideMark/>
          </w:tcPr>
          <w:p w14:paraId="5EC66E6A" w14:textId="77777777" w:rsidR="007D1CF1" w:rsidRDefault="007D1CF1" w:rsidP="008111ED">
            <w:pPr>
              <w:rPr>
                <w:rFonts w:ascii="Arial" w:hAnsi="Arial" w:cs="Arial"/>
                <w:sz w:val="20"/>
                <w:szCs w:val="20"/>
              </w:rPr>
            </w:pPr>
            <w:proofErr w:type="spellStart"/>
            <w:r>
              <w:rPr>
                <w:b/>
                <w:bCs/>
                <w:sz w:val="20"/>
                <w:szCs w:val="20"/>
              </w:rPr>
              <w:t>Mittwoch</w:t>
            </w:r>
            <w:proofErr w:type="spellEnd"/>
          </w:p>
        </w:tc>
        <w:tc>
          <w:tcPr>
            <w:tcW w:w="2149" w:type="dxa"/>
            <w:tcBorders>
              <w:top w:val="single" w:sz="6" w:space="0" w:color="000000"/>
              <w:left w:val="single" w:sz="6" w:space="0" w:color="000000"/>
              <w:bottom w:val="single" w:sz="6" w:space="0" w:color="000000"/>
            </w:tcBorders>
            <w:vAlign w:val="center"/>
            <w:hideMark/>
          </w:tcPr>
          <w:p w14:paraId="7D86BCE9" w14:textId="77777777" w:rsidR="007D1CF1" w:rsidRDefault="007D1CF1" w:rsidP="008111ED">
            <w:pPr>
              <w:rPr>
                <w:rFonts w:ascii="Arial" w:hAnsi="Arial" w:cs="Arial"/>
                <w:sz w:val="20"/>
                <w:szCs w:val="20"/>
              </w:rPr>
            </w:pPr>
            <w:proofErr w:type="spellStart"/>
            <w:r>
              <w:rPr>
                <w:b/>
                <w:bCs/>
                <w:sz w:val="20"/>
                <w:szCs w:val="20"/>
              </w:rPr>
              <w:t>Donnerstag</w:t>
            </w:r>
            <w:proofErr w:type="spellEnd"/>
          </w:p>
        </w:tc>
        <w:tc>
          <w:tcPr>
            <w:tcW w:w="2409" w:type="dxa"/>
            <w:tcBorders>
              <w:top w:val="single" w:sz="6" w:space="0" w:color="000000"/>
              <w:left w:val="single" w:sz="6" w:space="0" w:color="000000"/>
              <w:bottom w:val="single" w:sz="6" w:space="0" w:color="000000"/>
              <w:right w:val="single" w:sz="6" w:space="0" w:color="000000"/>
            </w:tcBorders>
            <w:vAlign w:val="center"/>
            <w:hideMark/>
          </w:tcPr>
          <w:p w14:paraId="350A1FC5" w14:textId="77777777" w:rsidR="007D1CF1" w:rsidRDefault="007D1CF1" w:rsidP="008111ED">
            <w:pPr>
              <w:rPr>
                <w:rFonts w:ascii="Arial" w:hAnsi="Arial" w:cs="Arial"/>
                <w:sz w:val="20"/>
                <w:szCs w:val="20"/>
              </w:rPr>
            </w:pPr>
            <w:proofErr w:type="spellStart"/>
            <w:r>
              <w:rPr>
                <w:b/>
                <w:bCs/>
                <w:sz w:val="20"/>
                <w:szCs w:val="20"/>
              </w:rPr>
              <w:t>Freitag</w:t>
            </w:r>
            <w:proofErr w:type="spellEnd"/>
          </w:p>
        </w:tc>
      </w:tr>
      <w:tr w:rsidR="007D1CF1" w:rsidRPr="00AE5412" w14:paraId="29F7C634" w14:textId="77777777" w:rsidTr="007D1CF1">
        <w:trPr>
          <w:trHeight w:val="1660"/>
          <w:tblCellSpacing w:w="0" w:type="dxa"/>
        </w:trPr>
        <w:tc>
          <w:tcPr>
            <w:tcW w:w="527" w:type="dxa"/>
            <w:tcBorders>
              <w:top w:val="single" w:sz="6" w:space="0" w:color="000000"/>
              <w:left w:val="single" w:sz="6" w:space="0" w:color="000000"/>
              <w:bottom w:val="single" w:sz="6" w:space="0" w:color="000000"/>
            </w:tcBorders>
            <w:vAlign w:val="center"/>
            <w:hideMark/>
          </w:tcPr>
          <w:p w14:paraId="018A4BCE" w14:textId="77777777" w:rsidR="007D1CF1" w:rsidRDefault="007D1CF1" w:rsidP="008111ED">
            <w:pPr>
              <w:jc w:val="center"/>
              <w:rPr>
                <w:rFonts w:ascii="Arial" w:hAnsi="Arial" w:cs="Arial"/>
                <w:sz w:val="20"/>
                <w:szCs w:val="20"/>
              </w:rPr>
            </w:pPr>
            <w:r>
              <w:rPr>
                <w:b/>
                <w:bCs/>
                <w:sz w:val="20"/>
                <w:szCs w:val="20"/>
              </w:rPr>
              <w:lastRenderedPageBreak/>
              <w:t>12:30</w:t>
            </w:r>
            <w:r>
              <w:rPr>
                <w:b/>
                <w:bCs/>
                <w:sz w:val="20"/>
                <w:szCs w:val="20"/>
              </w:rPr>
              <w:br/>
              <w:t>-</w:t>
            </w:r>
            <w:r>
              <w:rPr>
                <w:b/>
                <w:bCs/>
                <w:sz w:val="20"/>
                <w:szCs w:val="20"/>
              </w:rPr>
              <w:br/>
              <w:t>14:00</w:t>
            </w:r>
            <w:r>
              <w:rPr>
                <w:b/>
                <w:bCs/>
                <w:sz w:val="20"/>
                <w:szCs w:val="20"/>
              </w:rPr>
              <w:br/>
            </w:r>
            <w:proofErr w:type="spellStart"/>
            <w:r>
              <w:rPr>
                <w:b/>
                <w:bCs/>
                <w:sz w:val="20"/>
                <w:szCs w:val="20"/>
              </w:rPr>
              <w:t>Uhr</w:t>
            </w:r>
            <w:proofErr w:type="spellEnd"/>
          </w:p>
        </w:tc>
        <w:tc>
          <w:tcPr>
            <w:tcW w:w="1578" w:type="dxa"/>
            <w:tcBorders>
              <w:top w:val="single" w:sz="6" w:space="0" w:color="000000"/>
              <w:left w:val="single" w:sz="6" w:space="0" w:color="000000"/>
              <w:bottom w:val="single" w:sz="6" w:space="0" w:color="000000"/>
            </w:tcBorders>
            <w:shd w:val="clear" w:color="auto" w:fill="99CCFF"/>
            <w:vAlign w:val="center"/>
            <w:hideMark/>
          </w:tcPr>
          <w:p w14:paraId="318AC147"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 xml:space="preserve">BBM 1b Semantik </w:t>
            </w:r>
            <w:r w:rsidRPr="00AD3298">
              <w:rPr>
                <w:rFonts w:ascii="Arial" w:hAnsi="Arial" w:cs="Arial"/>
                <w:sz w:val="16"/>
                <w:szCs w:val="16"/>
                <w:lang w:val="de-DE"/>
              </w:rPr>
              <w:br/>
            </w:r>
            <w:r w:rsidRPr="00AD3298">
              <w:rPr>
                <w:rFonts w:ascii="Arial" w:hAnsi="Arial" w:cs="Arial"/>
                <w:i/>
                <w:sz w:val="16"/>
                <w:szCs w:val="16"/>
                <w:lang w:val="de-DE"/>
              </w:rPr>
              <w:t>Kristin Kuck</w:t>
            </w:r>
            <w:r w:rsidRPr="00AD3298">
              <w:rPr>
                <w:rFonts w:ascii="Arial" w:hAnsi="Arial" w:cs="Arial"/>
                <w:sz w:val="16"/>
                <w:szCs w:val="16"/>
                <w:lang w:val="de-DE"/>
              </w:rPr>
              <w:t xml:space="preserve"> </w:t>
            </w:r>
          </w:p>
        </w:tc>
        <w:tc>
          <w:tcPr>
            <w:tcW w:w="1842" w:type="dxa"/>
            <w:tcBorders>
              <w:top w:val="single" w:sz="6" w:space="0" w:color="000000"/>
              <w:left w:val="single" w:sz="6" w:space="0" w:color="000000"/>
              <w:bottom w:val="single" w:sz="6" w:space="0" w:color="000000"/>
            </w:tcBorders>
            <w:shd w:val="clear" w:color="auto" w:fill="99CCFF"/>
            <w:vAlign w:val="center"/>
            <w:hideMark/>
          </w:tcPr>
          <w:p w14:paraId="3325976A"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 xml:space="preserve">BBM 1b Pragmatik </w:t>
            </w:r>
            <w:r w:rsidRPr="00AD3298">
              <w:rPr>
                <w:rFonts w:ascii="Arial" w:hAnsi="Arial" w:cs="Arial"/>
                <w:sz w:val="16"/>
                <w:szCs w:val="16"/>
                <w:lang w:val="de-DE"/>
              </w:rPr>
              <w:br/>
            </w:r>
            <w:r w:rsidRPr="00AD3298">
              <w:rPr>
                <w:rFonts w:ascii="Arial" w:hAnsi="Arial" w:cs="Arial"/>
                <w:i/>
                <w:sz w:val="16"/>
                <w:szCs w:val="16"/>
                <w:lang w:val="de-DE"/>
              </w:rPr>
              <w:t xml:space="preserve">Anna Verena </w:t>
            </w:r>
            <w:proofErr w:type="spellStart"/>
            <w:r w:rsidRPr="00AD3298">
              <w:rPr>
                <w:rFonts w:ascii="Arial" w:hAnsi="Arial" w:cs="Arial"/>
                <w:i/>
                <w:sz w:val="16"/>
                <w:szCs w:val="16"/>
                <w:lang w:val="de-DE"/>
              </w:rPr>
              <w:t>Cafitz</w:t>
            </w:r>
            <w:proofErr w:type="spellEnd"/>
            <w:r w:rsidRPr="00AD3298">
              <w:rPr>
                <w:rFonts w:ascii="Arial" w:hAnsi="Arial" w:cs="Arial"/>
                <w:sz w:val="16"/>
                <w:szCs w:val="16"/>
                <w:lang w:val="de-DE"/>
              </w:rPr>
              <w:t xml:space="preserve"> </w:t>
            </w:r>
          </w:p>
        </w:tc>
        <w:tc>
          <w:tcPr>
            <w:tcW w:w="1701" w:type="dxa"/>
            <w:tcBorders>
              <w:top w:val="single" w:sz="6" w:space="0" w:color="000000"/>
              <w:left w:val="single" w:sz="6" w:space="0" w:color="000000"/>
              <w:bottom w:val="single" w:sz="6" w:space="0" w:color="000000"/>
            </w:tcBorders>
            <w:shd w:val="clear" w:color="auto" w:fill="99CCFF"/>
            <w:vAlign w:val="center"/>
            <w:hideMark/>
          </w:tcPr>
          <w:p w14:paraId="442E7B96"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 xml:space="preserve">BBM 1b Sprachtheorie </w:t>
            </w:r>
            <w:r w:rsidRPr="00AD3298">
              <w:rPr>
                <w:rFonts w:ascii="Arial" w:hAnsi="Arial" w:cs="Arial"/>
                <w:sz w:val="16"/>
                <w:szCs w:val="16"/>
                <w:lang w:val="de-DE"/>
              </w:rPr>
              <w:br/>
            </w:r>
            <w:r w:rsidRPr="00AD3298">
              <w:rPr>
                <w:rFonts w:ascii="Arial" w:hAnsi="Arial" w:cs="Arial"/>
                <w:i/>
                <w:sz w:val="16"/>
                <w:szCs w:val="16"/>
                <w:lang w:val="de-DE"/>
              </w:rPr>
              <w:t xml:space="preserve">Prof. Dr. Ulrich </w:t>
            </w:r>
            <w:proofErr w:type="spellStart"/>
            <w:r w:rsidRPr="00AD3298">
              <w:rPr>
                <w:rFonts w:ascii="Arial" w:hAnsi="Arial" w:cs="Arial"/>
                <w:i/>
                <w:sz w:val="16"/>
                <w:szCs w:val="16"/>
                <w:lang w:val="de-DE"/>
              </w:rPr>
              <w:t>Welbers</w:t>
            </w:r>
            <w:proofErr w:type="spellEnd"/>
          </w:p>
        </w:tc>
        <w:tc>
          <w:tcPr>
            <w:tcW w:w="2149" w:type="dxa"/>
            <w:tcBorders>
              <w:top w:val="single" w:sz="6" w:space="0" w:color="000000"/>
              <w:left w:val="single" w:sz="6" w:space="0" w:color="000000"/>
              <w:bottom w:val="single" w:sz="6" w:space="0" w:color="000000"/>
            </w:tcBorders>
            <w:shd w:val="clear" w:color="auto" w:fill="99CCFF"/>
            <w:vAlign w:val="center"/>
            <w:hideMark/>
          </w:tcPr>
          <w:p w14:paraId="464802EB"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 xml:space="preserve">BBM 1b Tutorium zu Grammatik der deutschen Sprache </w:t>
            </w:r>
            <w:r w:rsidRPr="00AD3298">
              <w:rPr>
                <w:rFonts w:ascii="Arial" w:hAnsi="Arial" w:cs="Arial"/>
                <w:sz w:val="16"/>
                <w:szCs w:val="16"/>
                <w:lang w:val="de-DE"/>
              </w:rPr>
              <w:br/>
            </w:r>
            <w:r w:rsidRPr="00AD3298">
              <w:rPr>
                <w:rFonts w:ascii="Arial" w:hAnsi="Arial" w:cs="Arial"/>
                <w:i/>
                <w:sz w:val="16"/>
                <w:szCs w:val="16"/>
                <w:lang w:val="de-DE"/>
              </w:rPr>
              <w:t xml:space="preserve">Marta </w:t>
            </w:r>
            <w:proofErr w:type="spellStart"/>
            <w:r w:rsidRPr="00AD3298">
              <w:rPr>
                <w:rFonts w:ascii="Arial" w:hAnsi="Arial" w:cs="Arial"/>
                <w:i/>
                <w:sz w:val="16"/>
                <w:szCs w:val="16"/>
                <w:lang w:val="de-DE"/>
              </w:rPr>
              <w:t>Zlobinska</w:t>
            </w:r>
            <w:proofErr w:type="spellEnd"/>
            <w:r w:rsidRPr="00AD3298">
              <w:rPr>
                <w:rFonts w:ascii="Arial" w:hAnsi="Arial" w:cs="Arial"/>
                <w:i/>
                <w:sz w:val="16"/>
                <w:szCs w:val="16"/>
                <w:lang w:val="de-DE"/>
              </w:rPr>
              <w:t>-Görtz</w:t>
            </w:r>
          </w:p>
        </w:tc>
        <w:tc>
          <w:tcPr>
            <w:tcW w:w="2409" w:type="dxa"/>
            <w:tcBorders>
              <w:top w:val="single" w:sz="6" w:space="0" w:color="000000"/>
              <w:left w:val="single" w:sz="6" w:space="0" w:color="000000"/>
              <w:bottom w:val="single" w:sz="6" w:space="0" w:color="000000"/>
              <w:right w:val="single" w:sz="6" w:space="0" w:color="000000"/>
            </w:tcBorders>
            <w:shd w:val="clear" w:color="auto" w:fill="CCFFFF"/>
            <w:vAlign w:val="center"/>
            <w:hideMark/>
          </w:tcPr>
          <w:p w14:paraId="53A4D639"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 xml:space="preserve">BBM 2b Einführungsseminar Ballade </w:t>
            </w:r>
          </w:p>
          <w:p w14:paraId="75BB3546" w14:textId="77777777" w:rsidR="007D1CF1" w:rsidRPr="00AD3298" w:rsidRDefault="007D1CF1" w:rsidP="008111ED">
            <w:pPr>
              <w:rPr>
                <w:rFonts w:ascii="Arial" w:hAnsi="Arial" w:cs="Arial"/>
                <w:sz w:val="16"/>
                <w:szCs w:val="16"/>
                <w:lang w:val="de-DE"/>
              </w:rPr>
            </w:pPr>
            <w:r w:rsidRPr="00AD3298">
              <w:rPr>
                <w:rFonts w:ascii="Arial" w:hAnsi="Arial" w:cs="Arial"/>
                <w:i/>
                <w:sz w:val="16"/>
                <w:szCs w:val="16"/>
                <w:lang w:val="de-DE"/>
              </w:rPr>
              <w:t xml:space="preserve">Dr. Thomas Küpper </w:t>
            </w:r>
          </w:p>
        </w:tc>
      </w:tr>
      <w:tr w:rsidR="007D1CF1" w:rsidRPr="00A634AE" w14:paraId="393EFF4F" w14:textId="77777777" w:rsidTr="007D1CF1">
        <w:trPr>
          <w:trHeight w:val="1060"/>
          <w:tblCellSpacing w:w="0" w:type="dxa"/>
        </w:trPr>
        <w:tc>
          <w:tcPr>
            <w:tcW w:w="527" w:type="dxa"/>
            <w:tcBorders>
              <w:left w:val="single" w:sz="6" w:space="0" w:color="000000"/>
            </w:tcBorders>
            <w:vAlign w:val="center"/>
            <w:hideMark/>
          </w:tcPr>
          <w:p w14:paraId="217B7177" w14:textId="77777777" w:rsidR="007D1CF1" w:rsidRPr="00AD3298" w:rsidRDefault="007D1CF1" w:rsidP="008111ED">
            <w:pPr>
              <w:jc w:val="center"/>
              <w:rPr>
                <w:rFonts w:ascii="Arial" w:hAnsi="Arial" w:cs="Arial"/>
                <w:sz w:val="20"/>
                <w:szCs w:val="20"/>
                <w:lang w:val="de-DE"/>
              </w:rPr>
            </w:pPr>
          </w:p>
        </w:tc>
        <w:tc>
          <w:tcPr>
            <w:tcW w:w="1578" w:type="dxa"/>
            <w:tcBorders>
              <w:top w:val="single" w:sz="6" w:space="0" w:color="000000"/>
              <w:left w:val="single" w:sz="6" w:space="0" w:color="000000"/>
              <w:bottom w:val="single" w:sz="6" w:space="0" w:color="000000"/>
            </w:tcBorders>
            <w:shd w:val="clear" w:color="auto" w:fill="99CCFF"/>
            <w:vAlign w:val="center"/>
            <w:hideMark/>
          </w:tcPr>
          <w:p w14:paraId="17BC9B07"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 xml:space="preserve">BBM 1b Tutorium zu Pragmatik </w:t>
            </w:r>
            <w:r w:rsidRPr="00AD3298">
              <w:rPr>
                <w:rFonts w:ascii="Arial" w:hAnsi="Arial" w:cs="Arial"/>
                <w:sz w:val="16"/>
                <w:szCs w:val="16"/>
                <w:lang w:val="de-DE"/>
              </w:rPr>
              <w:br/>
            </w:r>
            <w:r w:rsidRPr="00AD3298">
              <w:rPr>
                <w:rFonts w:ascii="Arial" w:hAnsi="Arial" w:cs="Arial"/>
                <w:i/>
                <w:sz w:val="16"/>
                <w:szCs w:val="16"/>
                <w:lang w:val="de-DE"/>
              </w:rPr>
              <w:t xml:space="preserve">Marta </w:t>
            </w:r>
            <w:proofErr w:type="spellStart"/>
            <w:r w:rsidRPr="00AD3298">
              <w:rPr>
                <w:rFonts w:ascii="Arial" w:hAnsi="Arial" w:cs="Arial"/>
                <w:i/>
                <w:sz w:val="16"/>
                <w:szCs w:val="16"/>
                <w:lang w:val="de-DE"/>
              </w:rPr>
              <w:t>Zlobinska</w:t>
            </w:r>
            <w:proofErr w:type="spellEnd"/>
            <w:r w:rsidRPr="00AD3298">
              <w:rPr>
                <w:rFonts w:ascii="Arial" w:hAnsi="Arial" w:cs="Arial"/>
                <w:i/>
                <w:sz w:val="16"/>
                <w:szCs w:val="16"/>
                <w:lang w:val="de-DE"/>
              </w:rPr>
              <w:t>-Görtz</w:t>
            </w:r>
          </w:p>
        </w:tc>
        <w:tc>
          <w:tcPr>
            <w:tcW w:w="1842" w:type="dxa"/>
            <w:tcBorders>
              <w:top w:val="single" w:sz="6" w:space="0" w:color="000000"/>
              <w:left w:val="single" w:sz="6" w:space="0" w:color="000000"/>
              <w:bottom w:val="single" w:sz="6" w:space="0" w:color="000000"/>
            </w:tcBorders>
            <w:shd w:val="clear" w:color="auto" w:fill="CCFFFF"/>
            <w:vAlign w:val="center"/>
            <w:hideMark/>
          </w:tcPr>
          <w:p w14:paraId="3994293F"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 xml:space="preserve">BBM 2b Tragikomödie </w:t>
            </w:r>
            <w:r w:rsidRPr="00AD3298">
              <w:rPr>
                <w:rFonts w:ascii="Arial" w:hAnsi="Arial" w:cs="Arial"/>
                <w:i/>
                <w:sz w:val="16"/>
                <w:szCs w:val="16"/>
                <w:lang w:val="de-DE"/>
              </w:rPr>
              <w:t>Robin-Martin Aust</w:t>
            </w:r>
            <w:r w:rsidRPr="00AD3298">
              <w:rPr>
                <w:rFonts w:ascii="Arial" w:hAnsi="Arial" w:cs="Arial"/>
                <w:sz w:val="16"/>
                <w:szCs w:val="16"/>
                <w:lang w:val="de-DE"/>
              </w:rPr>
              <w:t xml:space="preserve"> </w:t>
            </w:r>
          </w:p>
        </w:tc>
        <w:tc>
          <w:tcPr>
            <w:tcW w:w="1701" w:type="dxa"/>
            <w:tcBorders>
              <w:top w:val="single" w:sz="6" w:space="0" w:color="000000"/>
              <w:left w:val="single" w:sz="6" w:space="0" w:color="000000"/>
              <w:bottom w:val="single" w:sz="6" w:space="0" w:color="000000"/>
            </w:tcBorders>
            <w:shd w:val="clear" w:color="auto" w:fill="99FFCC"/>
            <w:vAlign w:val="center"/>
            <w:hideMark/>
          </w:tcPr>
          <w:p w14:paraId="03FF173A"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BBM 3a Einführung in die germanistische Mediävistik</w:t>
            </w:r>
          </w:p>
          <w:p w14:paraId="6C2ACE88" w14:textId="77777777" w:rsidR="007D1CF1" w:rsidRPr="00AD3298" w:rsidRDefault="007D1CF1" w:rsidP="008111ED">
            <w:pPr>
              <w:rPr>
                <w:rFonts w:ascii="Arial" w:hAnsi="Arial" w:cs="Arial"/>
                <w:sz w:val="16"/>
                <w:szCs w:val="16"/>
                <w:lang w:val="de-DE"/>
              </w:rPr>
            </w:pPr>
            <w:r w:rsidRPr="00AD3298">
              <w:rPr>
                <w:rFonts w:ascii="Arial" w:hAnsi="Arial" w:cs="Arial"/>
                <w:i/>
                <w:sz w:val="16"/>
                <w:szCs w:val="16"/>
                <w:lang w:val="de-DE"/>
              </w:rPr>
              <w:t xml:space="preserve">Prof. Dr. Ricarda </w:t>
            </w:r>
            <w:proofErr w:type="spellStart"/>
            <w:r w:rsidRPr="00AD3298">
              <w:rPr>
                <w:rFonts w:ascii="Arial" w:hAnsi="Arial" w:cs="Arial"/>
                <w:i/>
                <w:sz w:val="16"/>
                <w:szCs w:val="16"/>
                <w:lang w:val="de-DE"/>
              </w:rPr>
              <w:t>Bauschke</w:t>
            </w:r>
            <w:proofErr w:type="spellEnd"/>
            <w:r w:rsidRPr="00AD3298">
              <w:rPr>
                <w:rFonts w:ascii="Arial" w:hAnsi="Arial" w:cs="Arial"/>
                <w:i/>
                <w:sz w:val="16"/>
                <w:szCs w:val="16"/>
                <w:lang w:val="de-DE"/>
              </w:rPr>
              <w:t>-Hartung</w:t>
            </w:r>
          </w:p>
        </w:tc>
        <w:tc>
          <w:tcPr>
            <w:tcW w:w="2149" w:type="dxa"/>
            <w:tcBorders>
              <w:top w:val="single" w:sz="6" w:space="0" w:color="000000"/>
              <w:left w:val="single" w:sz="6" w:space="0" w:color="000000"/>
              <w:bottom w:val="single" w:sz="6" w:space="0" w:color="000000"/>
            </w:tcBorders>
            <w:vAlign w:val="center"/>
            <w:hideMark/>
          </w:tcPr>
          <w:p w14:paraId="414215AB" w14:textId="77777777" w:rsidR="007D1CF1" w:rsidRPr="00AD3298" w:rsidRDefault="007D1CF1" w:rsidP="008111ED">
            <w:pPr>
              <w:rPr>
                <w:rFonts w:ascii="Arial" w:hAnsi="Arial" w:cs="Arial"/>
                <w:sz w:val="16"/>
                <w:szCs w:val="16"/>
                <w:lang w:val="de-DE"/>
              </w:rPr>
            </w:pPr>
          </w:p>
        </w:tc>
        <w:tc>
          <w:tcPr>
            <w:tcW w:w="2409" w:type="dxa"/>
            <w:tcBorders>
              <w:top w:val="single" w:sz="6" w:space="0" w:color="000000"/>
              <w:left w:val="single" w:sz="6" w:space="0" w:color="000000"/>
              <w:bottom w:val="single" w:sz="6" w:space="0" w:color="000000"/>
              <w:right w:val="single" w:sz="6" w:space="0" w:color="000000"/>
            </w:tcBorders>
            <w:shd w:val="clear" w:color="auto" w:fill="99FFCC"/>
            <w:vAlign w:val="center"/>
            <w:hideMark/>
          </w:tcPr>
          <w:p w14:paraId="1F460815"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BBM 3b Einführungsseminar</w:t>
            </w:r>
          </w:p>
          <w:p w14:paraId="5CB0C1A1"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 xml:space="preserve">Einführung in die ältere deutsche Sprache und Literatur </w:t>
            </w:r>
          </w:p>
          <w:p w14:paraId="04011994" w14:textId="77777777" w:rsidR="007D1CF1" w:rsidRPr="00A634AE" w:rsidRDefault="007D1CF1" w:rsidP="008111ED">
            <w:pPr>
              <w:rPr>
                <w:rFonts w:ascii="Arial" w:hAnsi="Arial" w:cs="Arial"/>
                <w:i/>
                <w:sz w:val="16"/>
                <w:szCs w:val="16"/>
              </w:rPr>
            </w:pPr>
            <w:r w:rsidRPr="00A634AE">
              <w:rPr>
                <w:rFonts w:ascii="Arial" w:hAnsi="Arial" w:cs="Arial"/>
                <w:i/>
                <w:sz w:val="16"/>
                <w:szCs w:val="16"/>
              </w:rPr>
              <w:t>Lorenz Deutsch</w:t>
            </w:r>
          </w:p>
        </w:tc>
      </w:tr>
      <w:tr w:rsidR="007D1CF1" w:rsidRPr="00A634AE" w14:paraId="2FE44EC5" w14:textId="77777777" w:rsidTr="007D1CF1">
        <w:trPr>
          <w:trHeight w:val="440"/>
          <w:tblCellSpacing w:w="0" w:type="dxa"/>
        </w:trPr>
        <w:tc>
          <w:tcPr>
            <w:tcW w:w="527" w:type="dxa"/>
            <w:tcBorders>
              <w:left w:val="single" w:sz="6" w:space="0" w:color="000000"/>
            </w:tcBorders>
            <w:vAlign w:val="center"/>
            <w:hideMark/>
          </w:tcPr>
          <w:p w14:paraId="40D54A8C" w14:textId="77777777" w:rsidR="007D1CF1" w:rsidRDefault="007D1CF1" w:rsidP="008111ED">
            <w:pPr>
              <w:jc w:val="center"/>
              <w:rPr>
                <w:rFonts w:ascii="Arial" w:hAnsi="Arial" w:cs="Arial"/>
                <w:sz w:val="20"/>
                <w:szCs w:val="20"/>
              </w:rPr>
            </w:pPr>
          </w:p>
        </w:tc>
        <w:tc>
          <w:tcPr>
            <w:tcW w:w="1578" w:type="dxa"/>
            <w:tcBorders>
              <w:top w:val="single" w:sz="6" w:space="0" w:color="000000"/>
              <w:left w:val="single" w:sz="6" w:space="0" w:color="000000"/>
              <w:bottom w:val="single" w:sz="6" w:space="0" w:color="000000"/>
            </w:tcBorders>
            <w:shd w:val="clear" w:color="auto" w:fill="CCFFFF"/>
            <w:vAlign w:val="center"/>
            <w:hideMark/>
          </w:tcPr>
          <w:p w14:paraId="5199B653"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 xml:space="preserve">BBM 2a Tutorium zu Einführung in die Literaturwissenschaft </w:t>
            </w:r>
          </w:p>
        </w:tc>
        <w:tc>
          <w:tcPr>
            <w:tcW w:w="1842" w:type="dxa"/>
            <w:tcBorders>
              <w:left w:val="single" w:sz="6" w:space="0" w:color="000000"/>
              <w:right w:val="single" w:sz="6" w:space="0" w:color="000000"/>
            </w:tcBorders>
            <w:vAlign w:val="center"/>
            <w:hideMark/>
          </w:tcPr>
          <w:p w14:paraId="10F46359" w14:textId="77777777" w:rsidR="007D1CF1" w:rsidRPr="00AD3298" w:rsidRDefault="007D1CF1" w:rsidP="008111ED">
            <w:pPr>
              <w:rPr>
                <w:rFonts w:ascii="Arial" w:hAnsi="Arial" w:cs="Arial"/>
                <w:sz w:val="16"/>
                <w:szCs w:val="16"/>
                <w:lang w:val="de-DE"/>
              </w:rPr>
            </w:pPr>
          </w:p>
        </w:tc>
        <w:tc>
          <w:tcPr>
            <w:tcW w:w="1701" w:type="dxa"/>
            <w:tcBorders>
              <w:top w:val="single" w:sz="6" w:space="0" w:color="000000"/>
              <w:left w:val="single" w:sz="6" w:space="0" w:color="000000"/>
              <w:right w:val="single" w:sz="6" w:space="0" w:color="000000"/>
            </w:tcBorders>
            <w:vAlign w:val="center"/>
            <w:hideMark/>
          </w:tcPr>
          <w:p w14:paraId="0A9414F8" w14:textId="77777777" w:rsidR="007D1CF1" w:rsidRPr="00AD3298" w:rsidRDefault="007D1CF1" w:rsidP="008111ED">
            <w:pPr>
              <w:rPr>
                <w:rFonts w:ascii="Arial" w:hAnsi="Arial" w:cs="Arial"/>
                <w:sz w:val="16"/>
                <w:szCs w:val="16"/>
                <w:lang w:val="de-DE"/>
              </w:rPr>
            </w:pPr>
          </w:p>
        </w:tc>
        <w:tc>
          <w:tcPr>
            <w:tcW w:w="2149" w:type="dxa"/>
            <w:tcBorders>
              <w:top w:val="single" w:sz="6" w:space="0" w:color="000000"/>
              <w:left w:val="single" w:sz="6" w:space="0" w:color="000000"/>
              <w:bottom w:val="single" w:sz="6" w:space="0" w:color="000000"/>
            </w:tcBorders>
            <w:shd w:val="clear" w:color="auto" w:fill="99FFCC"/>
            <w:vAlign w:val="center"/>
            <w:hideMark/>
          </w:tcPr>
          <w:p w14:paraId="6DF51414"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BBM 3b Einführungsseminar Einführung in die ältere deutsche Sprache und Literatur</w:t>
            </w:r>
          </w:p>
          <w:p w14:paraId="6E1046FD" w14:textId="77777777" w:rsidR="007D1CF1" w:rsidRPr="00A634AE" w:rsidRDefault="007D1CF1" w:rsidP="008111ED">
            <w:pPr>
              <w:rPr>
                <w:rFonts w:ascii="Arial" w:hAnsi="Arial" w:cs="Arial"/>
                <w:i/>
                <w:sz w:val="16"/>
                <w:szCs w:val="16"/>
              </w:rPr>
            </w:pPr>
            <w:r w:rsidRPr="00A634AE">
              <w:rPr>
                <w:rFonts w:ascii="Arial" w:hAnsi="Arial" w:cs="Arial"/>
                <w:i/>
                <w:sz w:val="16"/>
                <w:szCs w:val="16"/>
              </w:rPr>
              <w:t xml:space="preserve">Dr. Tanja </w:t>
            </w:r>
            <w:proofErr w:type="spellStart"/>
            <w:r w:rsidRPr="00A634AE">
              <w:rPr>
                <w:rFonts w:ascii="Arial" w:hAnsi="Arial" w:cs="Arial"/>
                <w:i/>
                <w:sz w:val="16"/>
                <w:szCs w:val="16"/>
              </w:rPr>
              <w:t>Mattern</w:t>
            </w:r>
            <w:proofErr w:type="spellEnd"/>
          </w:p>
        </w:tc>
        <w:tc>
          <w:tcPr>
            <w:tcW w:w="2409" w:type="dxa"/>
            <w:tcBorders>
              <w:top w:val="single" w:sz="6" w:space="0" w:color="000000"/>
              <w:left w:val="single" w:sz="6" w:space="0" w:color="000000"/>
              <w:bottom w:val="single" w:sz="6" w:space="0" w:color="000000"/>
              <w:right w:val="single" w:sz="6" w:space="0" w:color="000000"/>
            </w:tcBorders>
            <w:vAlign w:val="center"/>
            <w:hideMark/>
          </w:tcPr>
          <w:p w14:paraId="01803E57" w14:textId="77777777" w:rsidR="007D1CF1" w:rsidRPr="00A634AE" w:rsidRDefault="007D1CF1" w:rsidP="008111ED">
            <w:pPr>
              <w:rPr>
                <w:rFonts w:ascii="Arial" w:hAnsi="Arial" w:cs="Arial"/>
                <w:sz w:val="16"/>
                <w:szCs w:val="16"/>
              </w:rPr>
            </w:pPr>
          </w:p>
        </w:tc>
      </w:tr>
      <w:tr w:rsidR="007D1CF1" w:rsidRPr="00AE5412" w14:paraId="4C400E41" w14:textId="77777777" w:rsidTr="007D1CF1">
        <w:trPr>
          <w:trHeight w:val="440"/>
          <w:tblCellSpacing w:w="0" w:type="dxa"/>
        </w:trPr>
        <w:tc>
          <w:tcPr>
            <w:tcW w:w="527" w:type="dxa"/>
            <w:tcBorders>
              <w:left w:val="single" w:sz="6" w:space="0" w:color="000000"/>
            </w:tcBorders>
            <w:vAlign w:val="center"/>
            <w:hideMark/>
          </w:tcPr>
          <w:p w14:paraId="64AEBA20" w14:textId="77777777" w:rsidR="007D1CF1" w:rsidRDefault="007D1CF1" w:rsidP="008111ED">
            <w:pPr>
              <w:jc w:val="center"/>
              <w:rPr>
                <w:rFonts w:ascii="Arial" w:hAnsi="Arial" w:cs="Arial"/>
                <w:sz w:val="20"/>
                <w:szCs w:val="20"/>
              </w:rPr>
            </w:pPr>
          </w:p>
        </w:tc>
        <w:tc>
          <w:tcPr>
            <w:tcW w:w="1578" w:type="dxa"/>
            <w:tcBorders>
              <w:top w:val="single" w:sz="6" w:space="0" w:color="000000"/>
              <w:left w:val="single" w:sz="6" w:space="0" w:color="000000"/>
              <w:bottom w:val="single" w:sz="6" w:space="0" w:color="000000"/>
            </w:tcBorders>
            <w:shd w:val="clear" w:color="auto" w:fill="CCFFFF"/>
            <w:vAlign w:val="center"/>
            <w:hideMark/>
          </w:tcPr>
          <w:p w14:paraId="1E274BCF"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 xml:space="preserve">BBM 2b Einführungsseminar Gattung: Prosa </w:t>
            </w:r>
            <w:r w:rsidRPr="00AD3298">
              <w:rPr>
                <w:rFonts w:ascii="Arial" w:hAnsi="Arial" w:cs="Arial"/>
                <w:i/>
                <w:sz w:val="16"/>
                <w:szCs w:val="16"/>
                <w:lang w:val="de-DE"/>
              </w:rPr>
              <w:t>Monika Beck</w:t>
            </w:r>
          </w:p>
        </w:tc>
        <w:tc>
          <w:tcPr>
            <w:tcW w:w="1842" w:type="dxa"/>
            <w:tcBorders>
              <w:left w:val="single" w:sz="6" w:space="0" w:color="000000"/>
              <w:right w:val="single" w:sz="6" w:space="0" w:color="000000"/>
            </w:tcBorders>
            <w:vAlign w:val="center"/>
            <w:hideMark/>
          </w:tcPr>
          <w:p w14:paraId="64940ED3" w14:textId="77777777" w:rsidR="007D1CF1" w:rsidRPr="00AD3298" w:rsidRDefault="007D1CF1" w:rsidP="008111ED">
            <w:pPr>
              <w:rPr>
                <w:rFonts w:ascii="Arial" w:hAnsi="Arial" w:cs="Arial"/>
                <w:sz w:val="16"/>
                <w:szCs w:val="16"/>
                <w:lang w:val="de-DE"/>
              </w:rPr>
            </w:pPr>
          </w:p>
        </w:tc>
        <w:tc>
          <w:tcPr>
            <w:tcW w:w="1701" w:type="dxa"/>
            <w:tcBorders>
              <w:left w:val="single" w:sz="6" w:space="0" w:color="000000"/>
              <w:right w:val="single" w:sz="6" w:space="0" w:color="000000"/>
            </w:tcBorders>
            <w:vAlign w:val="center"/>
            <w:hideMark/>
          </w:tcPr>
          <w:p w14:paraId="1F09B18F" w14:textId="77777777" w:rsidR="007D1CF1" w:rsidRPr="00AD3298" w:rsidRDefault="007D1CF1" w:rsidP="008111ED">
            <w:pPr>
              <w:rPr>
                <w:rFonts w:ascii="Arial" w:hAnsi="Arial" w:cs="Arial"/>
                <w:sz w:val="16"/>
                <w:szCs w:val="16"/>
                <w:lang w:val="de-DE"/>
              </w:rPr>
            </w:pPr>
          </w:p>
        </w:tc>
        <w:tc>
          <w:tcPr>
            <w:tcW w:w="2149" w:type="dxa"/>
            <w:tcBorders>
              <w:top w:val="single" w:sz="6" w:space="0" w:color="000000"/>
              <w:left w:val="single" w:sz="6" w:space="0" w:color="000000"/>
              <w:bottom w:val="single" w:sz="6" w:space="0" w:color="000000"/>
            </w:tcBorders>
            <w:shd w:val="clear" w:color="auto" w:fill="336699"/>
            <w:vAlign w:val="center"/>
            <w:hideMark/>
          </w:tcPr>
          <w:p w14:paraId="51ED8CEC"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BBM 4b Einführungsseminar Schriftlichkeit</w:t>
            </w:r>
          </w:p>
          <w:p w14:paraId="214408A3" w14:textId="77777777" w:rsidR="007D1CF1" w:rsidRPr="00AD3298" w:rsidRDefault="007D1CF1" w:rsidP="008111ED">
            <w:pPr>
              <w:rPr>
                <w:rFonts w:ascii="Arial" w:hAnsi="Arial" w:cs="Arial"/>
                <w:sz w:val="16"/>
                <w:szCs w:val="16"/>
                <w:lang w:val="de-DE"/>
              </w:rPr>
            </w:pPr>
            <w:r w:rsidRPr="00AD3298">
              <w:rPr>
                <w:rFonts w:ascii="Arial" w:hAnsi="Arial" w:cs="Arial"/>
                <w:i/>
                <w:sz w:val="16"/>
                <w:szCs w:val="16"/>
                <w:lang w:val="de-DE"/>
              </w:rPr>
              <w:t xml:space="preserve">Miriam </w:t>
            </w:r>
            <w:proofErr w:type="spellStart"/>
            <w:r w:rsidRPr="00AD3298">
              <w:rPr>
                <w:rFonts w:ascii="Arial" w:hAnsi="Arial" w:cs="Arial"/>
                <w:i/>
                <w:sz w:val="16"/>
                <w:szCs w:val="16"/>
                <w:lang w:val="de-DE"/>
              </w:rPr>
              <w:t>Albracht</w:t>
            </w:r>
            <w:proofErr w:type="spellEnd"/>
          </w:p>
        </w:tc>
        <w:tc>
          <w:tcPr>
            <w:tcW w:w="2409" w:type="dxa"/>
            <w:tcBorders>
              <w:top w:val="single" w:sz="6" w:space="0" w:color="000000"/>
              <w:left w:val="single" w:sz="6" w:space="0" w:color="000000"/>
              <w:bottom w:val="single" w:sz="6" w:space="0" w:color="000000"/>
              <w:right w:val="single" w:sz="6" w:space="0" w:color="000000"/>
            </w:tcBorders>
            <w:shd w:val="clear" w:color="auto" w:fill="336699"/>
            <w:vAlign w:val="center"/>
            <w:hideMark/>
          </w:tcPr>
          <w:p w14:paraId="4A0C12F5"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 xml:space="preserve">BBM 4a Einführung in die Theorie und Geschichte mündlicher und schriftlicher Kommunikation </w:t>
            </w:r>
            <w:r w:rsidRPr="00AD3298">
              <w:rPr>
                <w:rFonts w:ascii="Arial" w:hAnsi="Arial" w:cs="Arial"/>
                <w:i/>
                <w:sz w:val="16"/>
                <w:szCs w:val="16"/>
                <w:lang w:val="de-DE"/>
              </w:rPr>
              <w:t>Prof. Dr. Alexander Ziem</w:t>
            </w:r>
            <w:r w:rsidRPr="00AD3298">
              <w:rPr>
                <w:rFonts w:ascii="Arial" w:hAnsi="Arial" w:cs="Arial"/>
                <w:sz w:val="16"/>
                <w:szCs w:val="16"/>
                <w:lang w:val="de-DE"/>
              </w:rPr>
              <w:t xml:space="preserve"> </w:t>
            </w:r>
          </w:p>
        </w:tc>
      </w:tr>
      <w:tr w:rsidR="007D1CF1" w:rsidRPr="00AE5412" w14:paraId="7C6F686F" w14:textId="77777777" w:rsidTr="007D1CF1">
        <w:trPr>
          <w:trHeight w:val="440"/>
          <w:tblCellSpacing w:w="0" w:type="dxa"/>
        </w:trPr>
        <w:tc>
          <w:tcPr>
            <w:tcW w:w="527" w:type="dxa"/>
            <w:tcBorders>
              <w:left w:val="single" w:sz="6" w:space="0" w:color="000000"/>
            </w:tcBorders>
            <w:vAlign w:val="center"/>
            <w:hideMark/>
          </w:tcPr>
          <w:p w14:paraId="506FB7DE" w14:textId="77777777" w:rsidR="007D1CF1" w:rsidRPr="00AD3298" w:rsidRDefault="007D1CF1" w:rsidP="008111ED">
            <w:pPr>
              <w:jc w:val="center"/>
              <w:rPr>
                <w:rFonts w:ascii="Arial" w:hAnsi="Arial" w:cs="Arial"/>
                <w:sz w:val="20"/>
                <w:szCs w:val="20"/>
                <w:lang w:val="de-DE"/>
              </w:rPr>
            </w:pPr>
          </w:p>
        </w:tc>
        <w:tc>
          <w:tcPr>
            <w:tcW w:w="1578" w:type="dxa"/>
            <w:tcBorders>
              <w:top w:val="single" w:sz="6" w:space="0" w:color="000000"/>
              <w:left w:val="single" w:sz="6" w:space="0" w:color="000000"/>
              <w:bottom w:val="single" w:sz="6" w:space="0" w:color="000000"/>
            </w:tcBorders>
            <w:shd w:val="clear" w:color="auto" w:fill="99FFCC"/>
            <w:vAlign w:val="center"/>
            <w:hideMark/>
          </w:tcPr>
          <w:p w14:paraId="68ED9AD6"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 xml:space="preserve">BBM 3b Einführungsseminar Einführung in die ältere deutsche Sprache und Literatur </w:t>
            </w:r>
          </w:p>
          <w:p w14:paraId="7E59DFC0" w14:textId="77777777" w:rsidR="007D1CF1" w:rsidRPr="00A634AE" w:rsidRDefault="007D1CF1" w:rsidP="008111ED">
            <w:pPr>
              <w:rPr>
                <w:rFonts w:ascii="Arial" w:hAnsi="Arial" w:cs="Arial"/>
                <w:sz w:val="16"/>
                <w:szCs w:val="16"/>
              </w:rPr>
            </w:pPr>
            <w:r w:rsidRPr="00A634AE">
              <w:rPr>
                <w:rFonts w:ascii="Arial" w:hAnsi="Arial" w:cs="Arial"/>
                <w:i/>
                <w:sz w:val="16"/>
                <w:szCs w:val="16"/>
              </w:rPr>
              <w:t xml:space="preserve">Dr. Silvia </w:t>
            </w:r>
            <w:proofErr w:type="spellStart"/>
            <w:r w:rsidRPr="00A634AE">
              <w:rPr>
                <w:rFonts w:ascii="Arial" w:hAnsi="Arial" w:cs="Arial"/>
                <w:i/>
                <w:sz w:val="16"/>
                <w:szCs w:val="16"/>
              </w:rPr>
              <w:t>Reuvekamp</w:t>
            </w:r>
            <w:proofErr w:type="spellEnd"/>
          </w:p>
        </w:tc>
        <w:tc>
          <w:tcPr>
            <w:tcW w:w="1842" w:type="dxa"/>
            <w:tcBorders>
              <w:left w:val="single" w:sz="6" w:space="0" w:color="000000"/>
              <w:bottom w:val="single" w:sz="6" w:space="0" w:color="000000"/>
              <w:right w:val="single" w:sz="6" w:space="0" w:color="000000"/>
            </w:tcBorders>
            <w:vAlign w:val="center"/>
            <w:hideMark/>
          </w:tcPr>
          <w:p w14:paraId="58E9CB0D" w14:textId="77777777" w:rsidR="007D1CF1" w:rsidRPr="00A634AE" w:rsidRDefault="007D1CF1" w:rsidP="008111ED">
            <w:pPr>
              <w:rPr>
                <w:rFonts w:ascii="Arial" w:hAnsi="Arial" w:cs="Arial"/>
                <w:sz w:val="16"/>
                <w:szCs w:val="16"/>
              </w:rPr>
            </w:pPr>
          </w:p>
        </w:tc>
        <w:tc>
          <w:tcPr>
            <w:tcW w:w="1701" w:type="dxa"/>
            <w:tcBorders>
              <w:left w:val="single" w:sz="6" w:space="0" w:color="000000"/>
              <w:bottom w:val="single" w:sz="6" w:space="0" w:color="000000"/>
              <w:right w:val="single" w:sz="6" w:space="0" w:color="000000"/>
            </w:tcBorders>
            <w:vAlign w:val="center"/>
            <w:hideMark/>
          </w:tcPr>
          <w:p w14:paraId="1C1F86C5" w14:textId="77777777" w:rsidR="007D1CF1" w:rsidRPr="00A634AE" w:rsidRDefault="007D1CF1" w:rsidP="008111ED">
            <w:pPr>
              <w:rPr>
                <w:rFonts w:ascii="Arial" w:hAnsi="Arial" w:cs="Arial"/>
                <w:sz w:val="16"/>
                <w:szCs w:val="16"/>
              </w:rPr>
            </w:pPr>
          </w:p>
        </w:tc>
        <w:tc>
          <w:tcPr>
            <w:tcW w:w="2149" w:type="dxa"/>
            <w:tcBorders>
              <w:top w:val="single" w:sz="6" w:space="0" w:color="000000"/>
              <w:left w:val="single" w:sz="6" w:space="0" w:color="000000"/>
              <w:bottom w:val="single" w:sz="6" w:space="0" w:color="000000"/>
            </w:tcBorders>
            <w:shd w:val="clear" w:color="auto" w:fill="336699"/>
            <w:vAlign w:val="center"/>
            <w:hideMark/>
          </w:tcPr>
          <w:p w14:paraId="0081ED44"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 xml:space="preserve">BBM 4b Einführungsseminar Schriftlichkeit </w:t>
            </w:r>
            <w:r w:rsidRPr="00AD3298">
              <w:rPr>
                <w:rFonts w:ascii="Arial" w:hAnsi="Arial" w:cs="Arial"/>
                <w:i/>
                <w:sz w:val="16"/>
                <w:szCs w:val="16"/>
                <w:lang w:val="de-DE"/>
              </w:rPr>
              <w:t xml:space="preserve">Johannes Markus </w:t>
            </w:r>
            <w:proofErr w:type="spellStart"/>
            <w:r w:rsidRPr="00AD3298">
              <w:rPr>
                <w:rFonts w:ascii="Arial" w:hAnsi="Arial" w:cs="Arial"/>
                <w:i/>
                <w:sz w:val="16"/>
                <w:szCs w:val="16"/>
                <w:lang w:val="de-DE"/>
              </w:rPr>
              <w:t>Waßmer</w:t>
            </w:r>
            <w:proofErr w:type="spellEnd"/>
            <w:r w:rsidRPr="00AD3298">
              <w:rPr>
                <w:rFonts w:ascii="Arial" w:hAnsi="Arial" w:cs="Arial"/>
                <w:sz w:val="16"/>
                <w:szCs w:val="16"/>
                <w:lang w:val="de-DE"/>
              </w:rPr>
              <w:t xml:space="preserve"> </w:t>
            </w:r>
          </w:p>
        </w:tc>
        <w:tc>
          <w:tcPr>
            <w:tcW w:w="2409" w:type="dxa"/>
            <w:tcBorders>
              <w:left w:val="single" w:sz="6" w:space="0" w:color="000000"/>
              <w:right w:val="single" w:sz="6" w:space="0" w:color="000000"/>
            </w:tcBorders>
            <w:vAlign w:val="center"/>
            <w:hideMark/>
          </w:tcPr>
          <w:p w14:paraId="1377F7F0" w14:textId="77777777" w:rsidR="007D1CF1" w:rsidRPr="00AD3298" w:rsidRDefault="007D1CF1" w:rsidP="008111ED">
            <w:pPr>
              <w:rPr>
                <w:rFonts w:ascii="Arial" w:hAnsi="Arial" w:cs="Arial"/>
                <w:sz w:val="16"/>
                <w:szCs w:val="16"/>
                <w:lang w:val="de-DE"/>
              </w:rPr>
            </w:pPr>
          </w:p>
        </w:tc>
      </w:tr>
      <w:tr w:rsidR="007D1CF1" w14:paraId="1BEDAACA" w14:textId="77777777" w:rsidTr="007D1CF1">
        <w:trPr>
          <w:trHeight w:val="1660"/>
          <w:tblCellSpacing w:w="0" w:type="dxa"/>
        </w:trPr>
        <w:tc>
          <w:tcPr>
            <w:tcW w:w="527" w:type="dxa"/>
            <w:tcBorders>
              <w:top w:val="single" w:sz="6" w:space="0" w:color="000000"/>
              <w:left w:val="single" w:sz="6" w:space="0" w:color="000000"/>
              <w:right w:val="single" w:sz="6" w:space="0" w:color="000000"/>
            </w:tcBorders>
            <w:vAlign w:val="center"/>
            <w:hideMark/>
          </w:tcPr>
          <w:p w14:paraId="59066325" w14:textId="77777777" w:rsidR="007D1CF1" w:rsidRDefault="007D1CF1" w:rsidP="008111ED">
            <w:pPr>
              <w:jc w:val="center"/>
              <w:rPr>
                <w:rFonts w:ascii="Arial" w:hAnsi="Arial" w:cs="Arial"/>
                <w:sz w:val="20"/>
                <w:szCs w:val="20"/>
              </w:rPr>
            </w:pPr>
            <w:r>
              <w:rPr>
                <w:b/>
                <w:bCs/>
                <w:sz w:val="20"/>
                <w:szCs w:val="20"/>
              </w:rPr>
              <w:t>14:30</w:t>
            </w:r>
            <w:r>
              <w:rPr>
                <w:b/>
                <w:bCs/>
                <w:sz w:val="20"/>
                <w:szCs w:val="20"/>
              </w:rPr>
              <w:br/>
              <w:t>-</w:t>
            </w:r>
            <w:r>
              <w:rPr>
                <w:b/>
                <w:bCs/>
                <w:sz w:val="20"/>
                <w:szCs w:val="20"/>
              </w:rPr>
              <w:br/>
              <w:t>16:00</w:t>
            </w:r>
            <w:r>
              <w:rPr>
                <w:b/>
                <w:bCs/>
                <w:sz w:val="20"/>
                <w:szCs w:val="20"/>
              </w:rPr>
              <w:br/>
            </w:r>
            <w:proofErr w:type="spellStart"/>
            <w:r>
              <w:rPr>
                <w:b/>
                <w:bCs/>
                <w:sz w:val="20"/>
                <w:szCs w:val="20"/>
              </w:rPr>
              <w:t>Uhr</w:t>
            </w:r>
            <w:proofErr w:type="spellEnd"/>
          </w:p>
        </w:tc>
        <w:tc>
          <w:tcPr>
            <w:tcW w:w="1578" w:type="dxa"/>
            <w:tcBorders>
              <w:top w:val="single" w:sz="6" w:space="0" w:color="000000"/>
              <w:left w:val="single" w:sz="6" w:space="0" w:color="000000"/>
              <w:bottom w:val="single" w:sz="6" w:space="0" w:color="000000"/>
            </w:tcBorders>
            <w:shd w:val="clear" w:color="auto" w:fill="99CCFF"/>
            <w:vAlign w:val="center"/>
            <w:hideMark/>
          </w:tcPr>
          <w:p w14:paraId="65166B90"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 xml:space="preserve">BBM 1b Semantik </w:t>
            </w:r>
            <w:r w:rsidRPr="00AD3298">
              <w:rPr>
                <w:rFonts w:ascii="Arial" w:hAnsi="Arial" w:cs="Arial"/>
                <w:sz w:val="16"/>
                <w:szCs w:val="16"/>
                <w:lang w:val="de-DE"/>
              </w:rPr>
              <w:br/>
            </w:r>
            <w:r w:rsidRPr="00AD3298">
              <w:rPr>
                <w:rFonts w:ascii="Arial" w:hAnsi="Arial" w:cs="Arial"/>
                <w:i/>
                <w:sz w:val="16"/>
                <w:szCs w:val="16"/>
                <w:lang w:val="de-DE"/>
              </w:rPr>
              <w:t>Philip Hausenblas</w:t>
            </w:r>
          </w:p>
        </w:tc>
        <w:tc>
          <w:tcPr>
            <w:tcW w:w="1842" w:type="dxa"/>
            <w:tcBorders>
              <w:top w:val="single" w:sz="6" w:space="0" w:color="000000"/>
              <w:left w:val="single" w:sz="6" w:space="0" w:color="000000"/>
              <w:bottom w:val="single" w:sz="6" w:space="0" w:color="000000"/>
            </w:tcBorders>
            <w:shd w:val="clear" w:color="auto" w:fill="99CCFF"/>
            <w:vAlign w:val="center"/>
            <w:hideMark/>
          </w:tcPr>
          <w:p w14:paraId="28296D73"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 xml:space="preserve">BBM 1b Tutorium zu Semantik </w:t>
            </w:r>
            <w:r w:rsidRPr="00AD3298">
              <w:rPr>
                <w:rFonts w:ascii="Arial" w:hAnsi="Arial" w:cs="Arial"/>
                <w:sz w:val="16"/>
                <w:szCs w:val="16"/>
                <w:lang w:val="de-DE"/>
              </w:rPr>
              <w:br/>
            </w:r>
            <w:r w:rsidRPr="00AD3298">
              <w:rPr>
                <w:rFonts w:ascii="Arial" w:hAnsi="Arial" w:cs="Arial"/>
                <w:i/>
                <w:sz w:val="16"/>
                <w:szCs w:val="16"/>
                <w:lang w:val="de-DE"/>
              </w:rPr>
              <w:t xml:space="preserve">Marta </w:t>
            </w:r>
            <w:proofErr w:type="spellStart"/>
            <w:r w:rsidRPr="00AD3298">
              <w:rPr>
                <w:rFonts w:ascii="Arial" w:hAnsi="Arial" w:cs="Arial"/>
                <w:i/>
                <w:sz w:val="16"/>
                <w:szCs w:val="16"/>
                <w:lang w:val="de-DE"/>
              </w:rPr>
              <w:t>Zlobinska</w:t>
            </w:r>
            <w:proofErr w:type="spellEnd"/>
            <w:r w:rsidRPr="00AD3298">
              <w:rPr>
                <w:rFonts w:ascii="Arial" w:hAnsi="Arial" w:cs="Arial"/>
                <w:i/>
                <w:sz w:val="16"/>
                <w:szCs w:val="16"/>
                <w:lang w:val="de-DE"/>
              </w:rPr>
              <w:t>-Görtz</w:t>
            </w:r>
          </w:p>
        </w:tc>
        <w:tc>
          <w:tcPr>
            <w:tcW w:w="1701" w:type="dxa"/>
            <w:tcBorders>
              <w:top w:val="single" w:sz="6" w:space="0" w:color="000000"/>
              <w:left w:val="single" w:sz="6" w:space="0" w:color="000000"/>
              <w:bottom w:val="single" w:sz="6" w:space="0" w:color="000000"/>
            </w:tcBorders>
            <w:shd w:val="clear" w:color="auto" w:fill="99CCFF"/>
            <w:vAlign w:val="center"/>
            <w:hideMark/>
          </w:tcPr>
          <w:p w14:paraId="58588B19"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 xml:space="preserve">BBN 1b: Pragmatik </w:t>
            </w:r>
            <w:r w:rsidRPr="00AD3298">
              <w:rPr>
                <w:rFonts w:ascii="Arial" w:hAnsi="Arial" w:cs="Arial"/>
                <w:sz w:val="16"/>
                <w:szCs w:val="16"/>
                <w:lang w:val="de-DE"/>
              </w:rPr>
              <w:br/>
            </w:r>
            <w:r w:rsidRPr="00AD3298">
              <w:rPr>
                <w:rFonts w:ascii="Arial" w:hAnsi="Arial" w:cs="Arial"/>
                <w:i/>
                <w:sz w:val="16"/>
                <w:szCs w:val="16"/>
                <w:lang w:val="de-DE"/>
              </w:rPr>
              <w:t xml:space="preserve">Nicole </w:t>
            </w:r>
            <w:proofErr w:type="spellStart"/>
            <w:r w:rsidRPr="00AD3298">
              <w:rPr>
                <w:rFonts w:ascii="Arial" w:hAnsi="Arial" w:cs="Arial"/>
                <w:i/>
                <w:sz w:val="16"/>
                <w:szCs w:val="16"/>
                <w:lang w:val="de-DE"/>
              </w:rPr>
              <w:t>Weppler</w:t>
            </w:r>
            <w:proofErr w:type="spellEnd"/>
            <w:r w:rsidRPr="00AD3298">
              <w:rPr>
                <w:rFonts w:ascii="Arial" w:hAnsi="Arial" w:cs="Arial"/>
                <w:sz w:val="16"/>
                <w:szCs w:val="16"/>
                <w:lang w:val="de-DE"/>
              </w:rPr>
              <w:t xml:space="preserve"> </w:t>
            </w:r>
          </w:p>
        </w:tc>
        <w:tc>
          <w:tcPr>
            <w:tcW w:w="2149" w:type="dxa"/>
            <w:tcBorders>
              <w:top w:val="single" w:sz="6" w:space="0" w:color="000000"/>
              <w:left w:val="single" w:sz="6" w:space="0" w:color="000000"/>
              <w:bottom w:val="single" w:sz="6" w:space="0" w:color="000000"/>
            </w:tcBorders>
            <w:shd w:val="clear" w:color="auto" w:fill="CCFFFF"/>
            <w:vAlign w:val="center"/>
            <w:hideMark/>
          </w:tcPr>
          <w:p w14:paraId="57DD325F"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 xml:space="preserve">BBM 2a Einführung in die Literaturwissenschaft </w:t>
            </w:r>
          </w:p>
          <w:p w14:paraId="5BE23CC1" w14:textId="77777777" w:rsidR="007D1CF1" w:rsidRPr="00CD15F9" w:rsidRDefault="007D1CF1" w:rsidP="008111ED">
            <w:pPr>
              <w:rPr>
                <w:rFonts w:ascii="Arial" w:hAnsi="Arial" w:cs="Arial"/>
                <w:sz w:val="16"/>
                <w:szCs w:val="16"/>
              </w:rPr>
            </w:pPr>
            <w:r w:rsidRPr="00CD15F9">
              <w:rPr>
                <w:rFonts w:ascii="Arial" w:hAnsi="Arial" w:cs="Arial"/>
                <w:i/>
                <w:sz w:val="16"/>
                <w:szCs w:val="16"/>
              </w:rPr>
              <w:t xml:space="preserve">Dr. Florian </w:t>
            </w:r>
            <w:proofErr w:type="spellStart"/>
            <w:r w:rsidRPr="00CD15F9">
              <w:rPr>
                <w:rFonts w:ascii="Arial" w:hAnsi="Arial" w:cs="Arial"/>
                <w:i/>
                <w:sz w:val="16"/>
                <w:szCs w:val="16"/>
              </w:rPr>
              <w:t>Trabert</w:t>
            </w:r>
            <w:proofErr w:type="spellEnd"/>
            <w:r w:rsidRPr="00CD15F9">
              <w:rPr>
                <w:rFonts w:ascii="Arial" w:hAnsi="Arial" w:cs="Arial"/>
                <w:sz w:val="16"/>
                <w:szCs w:val="16"/>
              </w:rPr>
              <w:t xml:space="preserve"> </w:t>
            </w:r>
          </w:p>
        </w:tc>
        <w:tc>
          <w:tcPr>
            <w:tcW w:w="2409" w:type="dxa"/>
            <w:tcBorders>
              <w:left w:val="single" w:sz="6" w:space="0" w:color="000000"/>
              <w:right w:val="single" w:sz="6" w:space="0" w:color="000000"/>
            </w:tcBorders>
            <w:shd w:val="clear" w:color="auto" w:fill="FFFFFF"/>
            <w:vAlign w:val="center"/>
            <w:hideMark/>
          </w:tcPr>
          <w:p w14:paraId="11419494" w14:textId="77777777" w:rsidR="007D1CF1" w:rsidRDefault="007D1CF1" w:rsidP="008111ED">
            <w:pPr>
              <w:rPr>
                <w:rFonts w:ascii="Arial" w:hAnsi="Arial" w:cs="Arial"/>
                <w:sz w:val="20"/>
                <w:szCs w:val="20"/>
              </w:rPr>
            </w:pPr>
          </w:p>
        </w:tc>
      </w:tr>
      <w:tr w:rsidR="007D1CF1" w:rsidRPr="00AE5412" w14:paraId="1EF7EF22" w14:textId="77777777" w:rsidTr="007D1CF1">
        <w:trPr>
          <w:trHeight w:val="520"/>
          <w:tblCellSpacing w:w="0" w:type="dxa"/>
        </w:trPr>
        <w:tc>
          <w:tcPr>
            <w:tcW w:w="527" w:type="dxa"/>
            <w:tcBorders>
              <w:left w:val="single" w:sz="6" w:space="0" w:color="000000"/>
              <w:right w:val="single" w:sz="6" w:space="0" w:color="000000"/>
            </w:tcBorders>
            <w:vAlign w:val="center"/>
            <w:hideMark/>
          </w:tcPr>
          <w:p w14:paraId="07BDC3A1" w14:textId="77777777" w:rsidR="007D1CF1" w:rsidRDefault="007D1CF1" w:rsidP="008111ED">
            <w:pPr>
              <w:jc w:val="center"/>
              <w:rPr>
                <w:rFonts w:ascii="Arial" w:hAnsi="Arial" w:cs="Arial"/>
                <w:sz w:val="20"/>
                <w:szCs w:val="20"/>
              </w:rPr>
            </w:pPr>
          </w:p>
        </w:tc>
        <w:tc>
          <w:tcPr>
            <w:tcW w:w="1578" w:type="dxa"/>
            <w:tcBorders>
              <w:top w:val="single" w:sz="6" w:space="0" w:color="000000"/>
              <w:left w:val="single" w:sz="6" w:space="0" w:color="000000"/>
              <w:bottom w:val="single" w:sz="6" w:space="0" w:color="000000"/>
            </w:tcBorders>
            <w:shd w:val="clear" w:color="auto" w:fill="99FFCC"/>
            <w:vAlign w:val="center"/>
            <w:hideMark/>
          </w:tcPr>
          <w:p w14:paraId="1606AC77"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 xml:space="preserve">BBM 3b Einführungsseminar: Einführung in die ältere deutsche Sprache und Literatur </w:t>
            </w:r>
          </w:p>
          <w:p w14:paraId="191314D2" w14:textId="77777777" w:rsidR="007D1CF1" w:rsidRPr="00CD15F9" w:rsidRDefault="007D1CF1" w:rsidP="008111ED">
            <w:pPr>
              <w:rPr>
                <w:rFonts w:ascii="Arial" w:hAnsi="Arial" w:cs="Arial"/>
                <w:sz w:val="16"/>
                <w:szCs w:val="16"/>
              </w:rPr>
            </w:pPr>
            <w:r w:rsidRPr="00CD15F9">
              <w:rPr>
                <w:rFonts w:ascii="Arial" w:hAnsi="Arial" w:cs="Arial"/>
                <w:i/>
                <w:sz w:val="16"/>
                <w:szCs w:val="16"/>
              </w:rPr>
              <w:t>Veronika Hassel</w:t>
            </w:r>
            <w:r w:rsidRPr="00CD15F9">
              <w:rPr>
                <w:rFonts w:ascii="Arial" w:hAnsi="Arial" w:cs="Arial"/>
                <w:sz w:val="16"/>
                <w:szCs w:val="16"/>
              </w:rPr>
              <w:t xml:space="preserve"> </w:t>
            </w:r>
          </w:p>
        </w:tc>
        <w:tc>
          <w:tcPr>
            <w:tcW w:w="1842" w:type="dxa"/>
            <w:tcBorders>
              <w:top w:val="single" w:sz="6" w:space="0" w:color="000000"/>
              <w:left w:val="single" w:sz="6" w:space="0" w:color="000000"/>
              <w:bottom w:val="single" w:sz="6" w:space="0" w:color="000000"/>
            </w:tcBorders>
            <w:shd w:val="clear" w:color="auto" w:fill="CCFFFF"/>
            <w:vAlign w:val="center"/>
            <w:hideMark/>
          </w:tcPr>
          <w:p w14:paraId="0C1269A0"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 xml:space="preserve">BBM 2b Einführungsseminar Gattung: Deutschsprachige Liebeslyrik </w:t>
            </w:r>
          </w:p>
          <w:p w14:paraId="396ACE7B" w14:textId="77777777" w:rsidR="007D1CF1" w:rsidRPr="00CD15F9" w:rsidRDefault="007D1CF1" w:rsidP="008111ED">
            <w:pPr>
              <w:rPr>
                <w:rFonts w:ascii="Arial" w:hAnsi="Arial" w:cs="Arial"/>
                <w:i/>
                <w:sz w:val="16"/>
                <w:szCs w:val="16"/>
              </w:rPr>
            </w:pPr>
            <w:r w:rsidRPr="00CD15F9">
              <w:rPr>
                <w:rFonts w:ascii="Arial" w:hAnsi="Arial" w:cs="Arial"/>
                <w:i/>
                <w:sz w:val="16"/>
                <w:szCs w:val="16"/>
              </w:rPr>
              <w:t>Dr. Sonja Klein</w:t>
            </w:r>
          </w:p>
        </w:tc>
        <w:tc>
          <w:tcPr>
            <w:tcW w:w="1701" w:type="dxa"/>
            <w:tcBorders>
              <w:top w:val="single" w:sz="6" w:space="0" w:color="000000"/>
              <w:left w:val="single" w:sz="6" w:space="0" w:color="000000"/>
              <w:bottom w:val="single" w:sz="6" w:space="0" w:color="000000"/>
            </w:tcBorders>
            <w:shd w:val="clear" w:color="auto" w:fill="CCFFFF"/>
            <w:vAlign w:val="center"/>
            <w:hideMark/>
          </w:tcPr>
          <w:p w14:paraId="518016BB"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 xml:space="preserve">BBM 2b Einführungsseminar Gattung: Tragödien </w:t>
            </w:r>
            <w:r w:rsidRPr="00AD3298">
              <w:rPr>
                <w:rFonts w:ascii="Arial" w:hAnsi="Arial" w:cs="Arial"/>
                <w:i/>
                <w:sz w:val="16"/>
                <w:szCs w:val="16"/>
                <w:lang w:val="de-DE"/>
              </w:rPr>
              <w:t xml:space="preserve">Miriam </w:t>
            </w:r>
            <w:proofErr w:type="spellStart"/>
            <w:r w:rsidRPr="00AD3298">
              <w:rPr>
                <w:rFonts w:ascii="Arial" w:hAnsi="Arial" w:cs="Arial"/>
                <w:i/>
                <w:sz w:val="16"/>
                <w:szCs w:val="16"/>
                <w:lang w:val="de-DE"/>
              </w:rPr>
              <w:t>Albracht</w:t>
            </w:r>
            <w:proofErr w:type="spellEnd"/>
            <w:r w:rsidRPr="00AD3298">
              <w:rPr>
                <w:rFonts w:ascii="Arial" w:hAnsi="Arial" w:cs="Arial"/>
                <w:sz w:val="16"/>
                <w:szCs w:val="16"/>
                <w:lang w:val="de-DE"/>
              </w:rPr>
              <w:t xml:space="preserve"> </w:t>
            </w:r>
          </w:p>
        </w:tc>
        <w:tc>
          <w:tcPr>
            <w:tcW w:w="2149" w:type="dxa"/>
            <w:tcBorders>
              <w:top w:val="single" w:sz="6" w:space="0" w:color="000000"/>
              <w:left w:val="single" w:sz="6" w:space="0" w:color="000000"/>
              <w:right w:val="single" w:sz="6" w:space="0" w:color="000000"/>
            </w:tcBorders>
            <w:vAlign w:val="center"/>
            <w:hideMark/>
          </w:tcPr>
          <w:p w14:paraId="39F4D9CD" w14:textId="77777777" w:rsidR="007D1CF1" w:rsidRPr="00AD3298" w:rsidRDefault="007D1CF1" w:rsidP="008111ED">
            <w:pPr>
              <w:rPr>
                <w:rFonts w:ascii="Arial" w:hAnsi="Arial" w:cs="Arial"/>
                <w:sz w:val="16"/>
                <w:szCs w:val="16"/>
                <w:lang w:val="de-DE"/>
              </w:rPr>
            </w:pPr>
          </w:p>
        </w:tc>
        <w:tc>
          <w:tcPr>
            <w:tcW w:w="2409" w:type="dxa"/>
            <w:tcBorders>
              <w:left w:val="single" w:sz="6" w:space="0" w:color="000000"/>
              <w:right w:val="single" w:sz="6" w:space="0" w:color="000000"/>
            </w:tcBorders>
            <w:shd w:val="clear" w:color="auto" w:fill="FFFFFF"/>
            <w:vAlign w:val="center"/>
            <w:hideMark/>
          </w:tcPr>
          <w:p w14:paraId="01546D76" w14:textId="77777777" w:rsidR="007D1CF1" w:rsidRPr="00AD3298" w:rsidRDefault="007D1CF1" w:rsidP="008111ED">
            <w:pPr>
              <w:rPr>
                <w:rFonts w:ascii="Arial" w:hAnsi="Arial" w:cs="Arial"/>
                <w:sz w:val="20"/>
                <w:szCs w:val="20"/>
                <w:lang w:val="de-DE"/>
              </w:rPr>
            </w:pPr>
          </w:p>
        </w:tc>
      </w:tr>
      <w:tr w:rsidR="007D1CF1" w14:paraId="690EB2E0" w14:textId="77777777" w:rsidTr="007D1CF1">
        <w:trPr>
          <w:trHeight w:val="520"/>
          <w:tblCellSpacing w:w="0" w:type="dxa"/>
        </w:trPr>
        <w:tc>
          <w:tcPr>
            <w:tcW w:w="527" w:type="dxa"/>
            <w:tcBorders>
              <w:left w:val="single" w:sz="6" w:space="0" w:color="000000"/>
              <w:right w:val="single" w:sz="6" w:space="0" w:color="000000"/>
            </w:tcBorders>
            <w:vAlign w:val="center"/>
            <w:hideMark/>
          </w:tcPr>
          <w:p w14:paraId="289DA5B9" w14:textId="77777777" w:rsidR="007D1CF1" w:rsidRPr="00AD3298" w:rsidRDefault="007D1CF1" w:rsidP="008111ED">
            <w:pPr>
              <w:rPr>
                <w:rFonts w:ascii="Arial" w:hAnsi="Arial" w:cs="Arial"/>
                <w:sz w:val="20"/>
                <w:szCs w:val="20"/>
                <w:lang w:val="de-DE"/>
              </w:rPr>
            </w:pPr>
          </w:p>
        </w:tc>
        <w:tc>
          <w:tcPr>
            <w:tcW w:w="1578" w:type="dxa"/>
            <w:tcBorders>
              <w:top w:val="single" w:sz="6" w:space="0" w:color="000000"/>
              <w:left w:val="single" w:sz="6" w:space="0" w:color="000000"/>
              <w:bottom w:val="single" w:sz="6" w:space="0" w:color="000000"/>
            </w:tcBorders>
            <w:shd w:val="clear" w:color="auto" w:fill="336699"/>
            <w:vAlign w:val="center"/>
            <w:hideMark/>
          </w:tcPr>
          <w:p w14:paraId="42EB7C4B"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 xml:space="preserve">BBM 4b Einführungsseminar: Einführung in die Gesprächsforschung </w:t>
            </w:r>
            <w:r w:rsidRPr="00AD3298">
              <w:rPr>
                <w:rFonts w:ascii="Arial" w:hAnsi="Arial" w:cs="Arial"/>
                <w:i/>
                <w:sz w:val="16"/>
                <w:szCs w:val="16"/>
                <w:lang w:val="de-DE"/>
              </w:rPr>
              <w:t>Bernhard Ost</w:t>
            </w:r>
          </w:p>
        </w:tc>
        <w:tc>
          <w:tcPr>
            <w:tcW w:w="1842" w:type="dxa"/>
            <w:tcBorders>
              <w:top w:val="single" w:sz="6" w:space="0" w:color="000000"/>
              <w:left w:val="single" w:sz="6" w:space="0" w:color="000000"/>
              <w:bottom w:val="single" w:sz="6" w:space="0" w:color="000000"/>
            </w:tcBorders>
            <w:shd w:val="clear" w:color="auto" w:fill="99FFCC"/>
            <w:vAlign w:val="center"/>
            <w:hideMark/>
          </w:tcPr>
          <w:p w14:paraId="5F0C0F6A"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 xml:space="preserve">BBM 3b Einführungsseminar: Einführung in die ältere deutsche Sprache und Literatur </w:t>
            </w:r>
          </w:p>
          <w:p w14:paraId="6CB846A6" w14:textId="77777777" w:rsidR="007D1CF1" w:rsidRPr="00CD15F9" w:rsidRDefault="007D1CF1" w:rsidP="008111ED">
            <w:pPr>
              <w:rPr>
                <w:rFonts w:ascii="Arial" w:hAnsi="Arial" w:cs="Arial"/>
                <w:i/>
                <w:sz w:val="16"/>
                <w:szCs w:val="16"/>
              </w:rPr>
            </w:pPr>
            <w:proofErr w:type="spellStart"/>
            <w:r w:rsidRPr="00CD15F9">
              <w:rPr>
                <w:rFonts w:ascii="Arial" w:hAnsi="Arial" w:cs="Arial"/>
                <w:i/>
                <w:sz w:val="16"/>
                <w:szCs w:val="16"/>
              </w:rPr>
              <w:t>Katrin</w:t>
            </w:r>
            <w:proofErr w:type="spellEnd"/>
            <w:r w:rsidRPr="00CD15F9">
              <w:rPr>
                <w:rFonts w:ascii="Arial" w:hAnsi="Arial" w:cs="Arial"/>
                <w:i/>
                <w:sz w:val="16"/>
                <w:szCs w:val="16"/>
              </w:rPr>
              <w:t xml:space="preserve"> Bernard </w:t>
            </w:r>
          </w:p>
        </w:tc>
        <w:tc>
          <w:tcPr>
            <w:tcW w:w="1701" w:type="dxa"/>
            <w:tcBorders>
              <w:top w:val="single" w:sz="6" w:space="0" w:color="000000"/>
              <w:left w:val="single" w:sz="6" w:space="0" w:color="000000"/>
              <w:bottom w:val="single" w:sz="6" w:space="0" w:color="000000"/>
            </w:tcBorders>
            <w:vAlign w:val="center"/>
            <w:hideMark/>
          </w:tcPr>
          <w:p w14:paraId="747B32C8" w14:textId="77777777" w:rsidR="007D1CF1" w:rsidRPr="00CD15F9" w:rsidRDefault="007D1CF1" w:rsidP="008111ED">
            <w:pPr>
              <w:rPr>
                <w:rFonts w:ascii="Arial" w:hAnsi="Arial" w:cs="Arial"/>
                <w:sz w:val="16"/>
                <w:szCs w:val="16"/>
              </w:rPr>
            </w:pPr>
          </w:p>
        </w:tc>
        <w:tc>
          <w:tcPr>
            <w:tcW w:w="2149" w:type="dxa"/>
            <w:tcBorders>
              <w:left w:val="single" w:sz="6" w:space="0" w:color="000000"/>
              <w:right w:val="single" w:sz="6" w:space="0" w:color="000000"/>
            </w:tcBorders>
            <w:vAlign w:val="center"/>
            <w:hideMark/>
          </w:tcPr>
          <w:p w14:paraId="355812D3" w14:textId="77777777" w:rsidR="007D1CF1" w:rsidRPr="00CD15F9" w:rsidRDefault="007D1CF1" w:rsidP="008111ED">
            <w:pPr>
              <w:rPr>
                <w:rFonts w:ascii="Arial" w:hAnsi="Arial" w:cs="Arial"/>
                <w:sz w:val="16"/>
                <w:szCs w:val="16"/>
              </w:rPr>
            </w:pPr>
          </w:p>
        </w:tc>
        <w:tc>
          <w:tcPr>
            <w:tcW w:w="2409" w:type="dxa"/>
            <w:tcBorders>
              <w:left w:val="single" w:sz="6" w:space="0" w:color="000000"/>
              <w:right w:val="single" w:sz="6" w:space="0" w:color="000000"/>
            </w:tcBorders>
            <w:shd w:val="clear" w:color="auto" w:fill="FFFFFF"/>
            <w:vAlign w:val="center"/>
            <w:hideMark/>
          </w:tcPr>
          <w:p w14:paraId="0ED6FF59" w14:textId="77777777" w:rsidR="007D1CF1" w:rsidRDefault="007D1CF1" w:rsidP="008111ED">
            <w:pPr>
              <w:rPr>
                <w:rFonts w:ascii="Arial" w:hAnsi="Arial" w:cs="Arial"/>
                <w:sz w:val="20"/>
                <w:szCs w:val="20"/>
              </w:rPr>
            </w:pPr>
          </w:p>
        </w:tc>
      </w:tr>
      <w:tr w:rsidR="007D1CF1" w14:paraId="1EBDD092" w14:textId="77777777" w:rsidTr="007D1CF1">
        <w:trPr>
          <w:trHeight w:val="520"/>
          <w:tblCellSpacing w:w="0" w:type="dxa"/>
        </w:trPr>
        <w:tc>
          <w:tcPr>
            <w:tcW w:w="527" w:type="dxa"/>
            <w:tcBorders>
              <w:left w:val="single" w:sz="6" w:space="0" w:color="000000"/>
              <w:right w:val="single" w:sz="6" w:space="0" w:color="000000"/>
            </w:tcBorders>
            <w:vAlign w:val="center"/>
            <w:hideMark/>
          </w:tcPr>
          <w:p w14:paraId="73F12865" w14:textId="77777777" w:rsidR="007D1CF1" w:rsidRDefault="007D1CF1" w:rsidP="008111ED">
            <w:pPr>
              <w:rPr>
                <w:rFonts w:ascii="Arial" w:hAnsi="Arial" w:cs="Arial"/>
                <w:sz w:val="20"/>
                <w:szCs w:val="20"/>
              </w:rPr>
            </w:pPr>
          </w:p>
        </w:tc>
        <w:tc>
          <w:tcPr>
            <w:tcW w:w="1578" w:type="dxa"/>
            <w:tcBorders>
              <w:top w:val="single" w:sz="6" w:space="0" w:color="000000"/>
              <w:left w:val="single" w:sz="6" w:space="0" w:color="000000"/>
              <w:bottom w:val="single" w:sz="6" w:space="0" w:color="000000"/>
            </w:tcBorders>
            <w:shd w:val="clear" w:color="auto" w:fill="336699"/>
            <w:vAlign w:val="center"/>
            <w:hideMark/>
          </w:tcPr>
          <w:p w14:paraId="05A78F8C"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BBM 4b Einführungsseminar: Schriftlichkeit</w:t>
            </w:r>
          </w:p>
          <w:p w14:paraId="083AB439" w14:textId="77777777" w:rsidR="007D1CF1" w:rsidRPr="00AD3298" w:rsidRDefault="007D1CF1" w:rsidP="008111ED">
            <w:pPr>
              <w:rPr>
                <w:rFonts w:ascii="Arial" w:hAnsi="Arial" w:cs="Arial"/>
                <w:i/>
                <w:sz w:val="16"/>
                <w:szCs w:val="16"/>
                <w:lang w:val="de-DE"/>
              </w:rPr>
            </w:pPr>
            <w:r w:rsidRPr="00AD3298">
              <w:rPr>
                <w:rFonts w:ascii="Arial" w:hAnsi="Arial" w:cs="Arial"/>
                <w:i/>
                <w:sz w:val="16"/>
                <w:szCs w:val="16"/>
                <w:lang w:val="de-DE"/>
              </w:rPr>
              <w:lastRenderedPageBreak/>
              <w:t xml:space="preserve">Katrin Bernard </w:t>
            </w:r>
          </w:p>
        </w:tc>
        <w:tc>
          <w:tcPr>
            <w:tcW w:w="1842" w:type="dxa"/>
            <w:tcBorders>
              <w:left w:val="single" w:sz="6" w:space="0" w:color="000000"/>
            </w:tcBorders>
            <w:shd w:val="clear" w:color="auto" w:fill="FFFFFF"/>
            <w:vAlign w:val="center"/>
            <w:hideMark/>
          </w:tcPr>
          <w:p w14:paraId="4F209153" w14:textId="77777777" w:rsidR="007D1CF1" w:rsidRPr="00AD3298" w:rsidRDefault="007D1CF1" w:rsidP="008111ED">
            <w:pPr>
              <w:rPr>
                <w:rFonts w:ascii="Arial" w:hAnsi="Arial" w:cs="Arial"/>
                <w:sz w:val="16"/>
                <w:szCs w:val="16"/>
                <w:lang w:val="de-DE"/>
              </w:rPr>
            </w:pPr>
          </w:p>
        </w:tc>
        <w:tc>
          <w:tcPr>
            <w:tcW w:w="1701" w:type="dxa"/>
            <w:tcBorders>
              <w:top w:val="single" w:sz="6" w:space="0" w:color="000000"/>
              <w:left w:val="single" w:sz="6" w:space="0" w:color="000000"/>
              <w:bottom w:val="single" w:sz="6" w:space="0" w:color="000000"/>
            </w:tcBorders>
            <w:shd w:val="clear" w:color="auto" w:fill="99FFCC"/>
            <w:vAlign w:val="center"/>
            <w:hideMark/>
          </w:tcPr>
          <w:p w14:paraId="2F73F3D9"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 xml:space="preserve">BBM 3b Einführungsseminar: Einführung in die ältere deutsche Sprache und </w:t>
            </w:r>
            <w:r w:rsidRPr="00AD3298">
              <w:rPr>
                <w:rFonts w:ascii="Arial" w:hAnsi="Arial" w:cs="Arial"/>
                <w:sz w:val="16"/>
                <w:szCs w:val="16"/>
                <w:lang w:val="de-DE"/>
              </w:rPr>
              <w:lastRenderedPageBreak/>
              <w:t xml:space="preserve">Literatur </w:t>
            </w:r>
          </w:p>
          <w:p w14:paraId="0E5E8561" w14:textId="77777777" w:rsidR="007D1CF1" w:rsidRPr="00CD15F9" w:rsidRDefault="007D1CF1" w:rsidP="008111ED">
            <w:pPr>
              <w:rPr>
                <w:rFonts w:ascii="Arial" w:hAnsi="Arial" w:cs="Arial"/>
                <w:i/>
                <w:sz w:val="16"/>
                <w:szCs w:val="16"/>
              </w:rPr>
            </w:pPr>
            <w:r w:rsidRPr="00CD15F9">
              <w:rPr>
                <w:rFonts w:ascii="Arial" w:hAnsi="Arial" w:cs="Arial"/>
                <w:i/>
                <w:sz w:val="16"/>
                <w:szCs w:val="16"/>
              </w:rPr>
              <w:t xml:space="preserve">Romy </w:t>
            </w:r>
            <w:proofErr w:type="spellStart"/>
            <w:r w:rsidRPr="00CD15F9">
              <w:rPr>
                <w:rFonts w:ascii="Arial" w:hAnsi="Arial" w:cs="Arial"/>
                <w:i/>
                <w:sz w:val="16"/>
                <w:szCs w:val="16"/>
              </w:rPr>
              <w:t>Bittmann</w:t>
            </w:r>
            <w:proofErr w:type="spellEnd"/>
          </w:p>
        </w:tc>
        <w:tc>
          <w:tcPr>
            <w:tcW w:w="2149" w:type="dxa"/>
            <w:tcBorders>
              <w:left w:val="single" w:sz="6" w:space="0" w:color="000000"/>
              <w:right w:val="single" w:sz="6" w:space="0" w:color="000000"/>
            </w:tcBorders>
            <w:vAlign w:val="center"/>
            <w:hideMark/>
          </w:tcPr>
          <w:p w14:paraId="5B2FA0E5" w14:textId="77777777" w:rsidR="007D1CF1" w:rsidRPr="00CD15F9" w:rsidRDefault="007D1CF1" w:rsidP="008111ED">
            <w:pPr>
              <w:rPr>
                <w:rFonts w:ascii="Arial" w:hAnsi="Arial" w:cs="Arial"/>
                <w:sz w:val="16"/>
                <w:szCs w:val="16"/>
              </w:rPr>
            </w:pPr>
          </w:p>
        </w:tc>
        <w:tc>
          <w:tcPr>
            <w:tcW w:w="2409" w:type="dxa"/>
            <w:tcBorders>
              <w:left w:val="single" w:sz="6" w:space="0" w:color="000000"/>
              <w:right w:val="single" w:sz="6" w:space="0" w:color="000000"/>
            </w:tcBorders>
            <w:vAlign w:val="center"/>
            <w:hideMark/>
          </w:tcPr>
          <w:p w14:paraId="4D3C560B" w14:textId="77777777" w:rsidR="007D1CF1" w:rsidRDefault="007D1CF1" w:rsidP="008111ED">
            <w:pPr>
              <w:rPr>
                <w:rFonts w:ascii="Arial" w:hAnsi="Arial" w:cs="Arial"/>
                <w:sz w:val="20"/>
                <w:szCs w:val="20"/>
              </w:rPr>
            </w:pPr>
          </w:p>
        </w:tc>
      </w:tr>
      <w:tr w:rsidR="007D1CF1" w:rsidRPr="00AE5412" w14:paraId="7205801A" w14:textId="77777777" w:rsidTr="007D1CF1">
        <w:trPr>
          <w:trHeight w:val="520"/>
          <w:tblCellSpacing w:w="0" w:type="dxa"/>
        </w:trPr>
        <w:tc>
          <w:tcPr>
            <w:tcW w:w="527" w:type="dxa"/>
            <w:tcBorders>
              <w:left w:val="single" w:sz="6" w:space="0" w:color="000000"/>
              <w:right w:val="single" w:sz="6" w:space="0" w:color="000000"/>
            </w:tcBorders>
            <w:vAlign w:val="center"/>
            <w:hideMark/>
          </w:tcPr>
          <w:p w14:paraId="72F72C14" w14:textId="77777777" w:rsidR="007D1CF1" w:rsidRDefault="007D1CF1" w:rsidP="008111ED">
            <w:pPr>
              <w:rPr>
                <w:rFonts w:ascii="Arial" w:hAnsi="Arial" w:cs="Arial"/>
                <w:sz w:val="20"/>
                <w:szCs w:val="20"/>
              </w:rPr>
            </w:pPr>
          </w:p>
        </w:tc>
        <w:tc>
          <w:tcPr>
            <w:tcW w:w="1578" w:type="dxa"/>
            <w:tcBorders>
              <w:top w:val="single" w:sz="6" w:space="0" w:color="000000"/>
              <w:left w:val="single" w:sz="6" w:space="0" w:color="000000"/>
            </w:tcBorders>
            <w:shd w:val="clear" w:color="auto" w:fill="FFFFFF"/>
            <w:vAlign w:val="center"/>
            <w:hideMark/>
          </w:tcPr>
          <w:p w14:paraId="0F630091" w14:textId="77777777" w:rsidR="007D1CF1" w:rsidRPr="00CD15F9" w:rsidRDefault="007D1CF1" w:rsidP="008111ED">
            <w:pPr>
              <w:rPr>
                <w:rFonts w:ascii="Arial" w:hAnsi="Arial" w:cs="Arial"/>
                <w:sz w:val="16"/>
                <w:szCs w:val="16"/>
              </w:rPr>
            </w:pPr>
          </w:p>
        </w:tc>
        <w:tc>
          <w:tcPr>
            <w:tcW w:w="1842" w:type="dxa"/>
            <w:tcBorders>
              <w:left w:val="single" w:sz="6" w:space="0" w:color="000000"/>
            </w:tcBorders>
            <w:vAlign w:val="center"/>
            <w:hideMark/>
          </w:tcPr>
          <w:p w14:paraId="6419738B" w14:textId="77777777" w:rsidR="007D1CF1" w:rsidRPr="00CD15F9" w:rsidRDefault="007D1CF1" w:rsidP="008111ED">
            <w:pPr>
              <w:rPr>
                <w:rFonts w:ascii="Arial" w:hAnsi="Arial" w:cs="Arial"/>
                <w:sz w:val="16"/>
                <w:szCs w:val="16"/>
              </w:rPr>
            </w:pPr>
          </w:p>
        </w:tc>
        <w:tc>
          <w:tcPr>
            <w:tcW w:w="1701" w:type="dxa"/>
            <w:tcBorders>
              <w:top w:val="single" w:sz="6" w:space="0" w:color="000000"/>
              <w:left w:val="single" w:sz="6" w:space="0" w:color="000000"/>
              <w:bottom w:val="single" w:sz="6" w:space="0" w:color="000000"/>
            </w:tcBorders>
            <w:shd w:val="clear" w:color="auto" w:fill="336699"/>
            <w:vAlign w:val="center"/>
            <w:hideMark/>
          </w:tcPr>
          <w:p w14:paraId="3F729687"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 xml:space="preserve">BBM 4b Einführungsseminar Schriftlichkeit </w:t>
            </w:r>
            <w:r w:rsidRPr="00AD3298">
              <w:rPr>
                <w:rFonts w:ascii="Arial" w:hAnsi="Arial" w:cs="Arial"/>
                <w:i/>
                <w:sz w:val="16"/>
                <w:szCs w:val="16"/>
                <w:lang w:val="de-DE"/>
              </w:rPr>
              <w:t xml:space="preserve">Christian </w:t>
            </w:r>
            <w:proofErr w:type="spellStart"/>
            <w:r w:rsidRPr="00AD3298">
              <w:rPr>
                <w:rFonts w:ascii="Arial" w:hAnsi="Arial" w:cs="Arial"/>
                <w:i/>
                <w:sz w:val="16"/>
                <w:szCs w:val="16"/>
                <w:lang w:val="de-DE"/>
              </w:rPr>
              <w:t>Segerer</w:t>
            </w:r>
            <w:proofErr w:type="spellEnd"/>
          </w:p>
        </w:tc>
        <w:tc>
          <w:tcPr>
            <w:tcW w:w="2149" w:type="dxa"/>
            <w:tcBorders>
              <w:left w:val="single" w:sz="6" w:space="0" w:color="000000"/>
              <w:right w:val="single" w:sz="6" w:space="0" w:color="000000"/>
            </w:tcBorders>
            <w:vAlign w:val="center"/>
            <w:hideMark/>
          </w:tcPr>
          <w:p w14:paraId="2A059CA0" w14:textId="77777777" w:rsidR="007D1CF1" w:rsidRPr="00AD3298" w:rsidRDefault="007D1CF1" w:rsidP="008111ED">
            <w:pPr>
              <w:rPr>
                <w:rFonts w:ascii="Arial" w:hAnsi="Arial" w:cs="Arial"/>
                <w:sz w:val="16"/>
                <w:szCs w:val="16"/>
                <w:lang w:val="de-DE"/>
              </w:rPr>
            </w:pPr>
          </w:p>
        </w:tc>
        <w:tc>
          <w:tcPr>
            <w:tcW w:w="2409" w:type="dxa"/>
            <w:tcBorders>
              <w:left w:val="single" w:sz="6" w:space="0" w:color="000000"/>
              <w:right w:val="single" w:sz="6" w:space="0" w:color="000000"/>
            </w:tcBorders>
            <w:vAlign w:val="center"/>
            <w:hideMark/>
          </w:tcPr>
          <w:p w14:paraId="345668F6" w14:textId="77777777" w:rsidR="007D1CF1" w:rsidRPr="00AD3298" w:rsidRDefault="007D1CF1" w:rsidP="008111ED">
            <w:pPr>
              <w:rPr>
                <w:rFonts w:ascii="Arial" w:hAnsi="Arial" w:cs="Arial"/>
                <w:sz w:val="20"/>
                <w:szCs w:val="20"/>
                <w:lang w:val="de-DE"/>
              </w:rPr>
            </w:pPr>
          </w:p>
        </w:tc>
      </w:tr>
      <w:tr w:rsidR="007D1CF1" w:rsidRPr="00AE5412" w14:paraId="13AD98A6" w14:textId="77777777" w:rsidTr="007D1CF1">
        <w:trPr>
          <w:trHeight w:val="520"/>
          <w:tblCellSpacing w:w="0" w:type="dxa"/>
        </w:trPr>
        <w:tc>
          <w:tcPr>
            <w:tcW w:w="527" w:type="dxa"/>
            <w:tcBorders>
              <w:left w:val="single" w:sz="6" w:space="0" w:color="000000"/>
              <w:bottom w:val="single" w:sz="6" w:space="0" w:color="000000"/>
              <w:right w:val="single" w:sz="6" w:space="0" w:color="000000"/>
            </w:tcBorders>
            <w:vAlign w:val="center"/>
            <w:hideMark/>
          </w:tcPr>
          <w:p w14:paraId="5810645F" w14:textId="77777777" w:rsidR="007D1CF1" w:rsidRPr="00AD3298" w:rsidRDefault="007D1CF1" w:rsidP="008111ED">
            <w:pPr>
              <w:rPr>
                <w:rFonts w:ascii="Arial" w:hAnsi="Arial" w:cs="Arial"/>
                <w:sz w:val="20"/>
                <w:szCs w:val="20"/>
                <w:lang w:val="de-DE"/>
              </w:rPr>
            </w:pPr>
          </w:p>
        </w:tc>
        <w:tc>
          <w:tcPr>
            <w:tcW w:w="1578" w:type="dxa"/>
            <w:tcBorders>
              <w:left w:val="single" w:sz="6" w:space="0" w:color="000000"/>
              <w:bottom w:val="single" w:sz="6" w:space="0" w:color="000000"/>
            </w:tcBorders>
            <w:shd w:val="clear" w:color="auto" w:fill="FFFFFF"/>
            <w:vAlign w:val="center"/>
            <w:hideMark/>
          </w:tcPr>
          <w:p w14:paraId="07E78554" w14:textId="77777777" w:rsidR="007D1CF1" w:rsidRPr="00AD3298" w:rsidRDefault="007D1CF1" w:rsidP="008111ED">
            <w:pPr>
              <w:rPr>
                <w:rFonts w:ascii="Arial" w:hAnsi="Arial" w:cs="Arial"/>
                <w:sz w:val="16"/>
                <w:szCs w:val="16"/>
                <w:lang w:val="de-DE"/>
              </w:rPr>
            </w:pPr>
          </w:p>
        </w:tc>
        <w:tc>
          <w:tcPr>
            <w:tcW w:w="1842" w:type="dxa"/>
            <w:tcBorders>
              <w:left w:val="single" w:sz="6" w:space="0" w:color="000000"/>
              <w:bottom w:val="single" w:sz="6" w:space="0" w:color="000000"/>
            </w:tcBorders>
            <w:vAlign w:val="center"/>
            <w:hideMark/>
          </w:tcPr>
          <w:p w14:paraId="57F2A1CF" w14:textId="77777777" w:rsidR="007D1CF1" w:rsidRPr="00AD3298" w:rsidRDefault="007D1CF1" w:rsidP="008111ED">
            <w:pPr>
              <w:rPr>
                <w:rFonts w:ascii="Arial" w:hAnsi="Arial" w:cs="Arial"/>
                <w:sz w:val="16"/>
                <w:szCs w:val="16"/>
                <w:lang w:val="de-DE"/>
              </w:rPr>
            </w:pPr>
          </w:p>
        </w:tc>
        <w:tc>
          <w:tcPr>
            <w:tcW w:w="1701" w:type="dxa"/>
            <w:tcBorders>
              <w:top w:val="single" w:sz="6" w:space="0" w:color="000000"/>
              <w:left w:val="single" w:sz="6" w:space="0" w:color="000000"/>
              <w:right w:val="single" w:sz="6" w:space="0" w:color="000000"/>
            </w:tcBorders>
            <w:vAlign w:val="center"/>
            <w:hideMark/>
          </w:tcPr>
          <w:p w14:paraId="1236682E" w14:textId="77777777" w:rsidR="007D1CF1" w:rsidRPr="00AD3298" w:rsidRDefault="007D1CF1" w:rsidP="008111ED">
            <w:pPr>
              <w:rPr>
                <w:rFonts w:ascii="Arial" w:hAnsi="Arial" w:cs="Arial"/>
                <w:sz w:val="16"/>
                <w:szCs w:val="16"/>
                <w:lang w:val="de-DE"/>
              </w:rPr>
            </w:pPr>
          </w:p>
        </w:tc>
        <w:tc>
          <w:tcPr>
            <w:tcW w:w="2149" w:type="dxa"/>
            <w:tcBorders>
              <w:left w:val="single" w:sz="6" w:space="0" w:color="000000"/>
              <w:bottom w:val="single" w:sz="6" w:space="0" w:color="000000"/>
              <w:right w:val="single" w:sz="6" w:space="0" w:color="000000"/>
            </w:tcBorders>
            <w:vAlign w:val="center"/>
            <w:hideMark/>
          </w:tcPr>
          <w:p w14:paraId="4C47685A" w14:textId="77777777" w:rsidR="007D1CF1" w:rsidRPr="00AD3298" w:rsidRDefault="007D1CF1" w:rsidP="008111ED">
            <w:pPr>
              <w:rPr>
                <w:rFonts w:ascii="Arial" w:hAnsi="Arial" w:cs="Arial"/>
                <w:sz w:val="16"/>
                <w:szCs w:val="16"/>
                <w:lang w:val="de-DE"/>
              </w:rPr>
            </w:pPr>
          </w:p>
        </w:tc>
        <w:tc>
          <w:tcPr>
            <w:tcW w:w="2409" w:type="dxa"/>
            <w:tcBorders>
              <w:left w:val="single" w:sz="6" w:space="0" w:color="000000"/>
              <w:right w:val="single" w:sz="6" w:space="0" w:color="000000"/>
            </w:tcBorders>
            <w:vAlign w:val="center"/>
            <w:hideMark/>
          </w:tcPr>
          <w:p w14:paraId="6A7B3503" w14:textId="77777777" w:rsidR="007D1CF1" w:rsidRPr="00AD3298" w:rsidRDefault="007D1CF1" w:rsidP="008111ED">
            <w:pPr>
              <w:rPr>
                <w:rFonts w:ascii="Arial" w:hAnsi="Arial" w:cs="Arial"/>
                <w:sz w:val="20"/>
                <w:szCs w:val="20"/>
                <w:lang w:val="de-DE"/>
              </w:rPr>
            </w:pPr>
          </w:p>
        </w:tc>
      </w:tr>
      <w:tr w:rsidR="007D1CF1" w14:paraId="67A329DE" w14:textId="77777777" w:rsidTr="007D1CF1">
        <w:trPr>
          <w:trHeight w:val="1660"/>
          <w:tblCellSpacing w:w="0" w:type="dxa"/>
        </w:trPr>
        <w:tc>
          <w:tcPr>
            <w:tcW w:w="527" w:type="dxa"/>
            <w:tcBorders>
              <w:left w:val="single" w:sz="6" w:space="0" w:color="000000"/>
            </w:tcBorders>
            <w:vAlign w:val="center"/>
            <w:hideMark/>
          </w:tcPr>
          <w:p w14:paraId="05C5C2A5" w14:textId="77777777" w:rsidR="007D1CF1" w:rsidRDefault="007D1CF1" w:rsidP="008111ED">
            <w:pPr>
              <w:jc w:val="center"/>
              <w:rPr>
                <w:rFonts w:ascii="Arial" w:hAnsi="Arial" w:cs="Arial"/>
                <w:sz w:val="20"/>
                <w:szCs w:val="20"/>
              </w:rPr>
            </w:pPr>
            <w:r>
              <w:rPr>
                <w:b/>
                <w:bCs/>
                <w:sz w:val="20"/>
                <w:szCs w:val="20"/>
              </w:rPr>
              <w:t>16:30</w:t>
            </w:r>
            <w:r>
              <w:rPr>
                <w:b/>
                <w:bCs/>
                <w:sz w:val="20"/>
                <w:szCs w:val="20"/>
              </w:rPr>
              <w:br/>
              <w:t>-</w:t>
            </w:r>
            <w:r>
              <w:rPr>
                <w:b/>
                <w:bCs/>
                <w:sz w:val="20"/>
                <w:szCs w:val="20"/>
              </w:rPr>
              <w:br/>
              <w:t>18:00</w:t>
            </w:r>
            <w:r>
              <w:rPr>
                <w:b/>
                <w:bCs/>
                <w:sz w:val="20"/>
                <w:szCs w:val="20"/>
              </w:rPr>
              <w:br/>
            </w:r>
            <w:proofErr w:type="spellStart"/>
            <w:r>
              <w:rPr>
                <w:b/>
                <w:bCs/>
                <w:sz w:val="20"/>
                <w:szCs w:val="20"/>
              </w:rPr>
              <w:t>Uhr</w:t>
            </w:r>
            <w:proofErr w:type="spellEnd"/>
          </w:p>
        </w:tc>
        <w:tc>
          <w:tcPr>
            <w:tcW w:w="1578" w:type="dxa"/>
            <w:tcBorders>
              <w:top w:val="single" w:sz="6" w:space="0" w:color="000000"/>
              <w:left w:val="single" w:sz="6" w:space="0" w:color="000000"/>
              <w:bottom w:val="single" w:sz="6" w:space="0" w:color="000000"/>
            </w:tcBorders>
            <w:shd w:val="clear" w:color="auto" w:fill="99FFCC"/>
            <w:vAlign w:val="center"/>
            <w:hideMark/>
          </w:tcPr>
          <w:p w14:paraId="0EC8D91C" w14:textId="77777777" w:rsidR="007D1CF1" w:rsidRPr="00AD3298" w:rsidRDefault="007D1CF1" w:rsidP="008111ED">
            <w:pPr>
              <w:rPr>
                <w:rFonts w:ascii="Arial" w:hAnsi="Arial" w:cs="Arial"/>
                <w:iCs/>
                <w:sz w:val="16"/>
                <w:szCs w:val="16"/>
                <w:lang w:val="de-DE"/>
              </w:rPr>
            </w:pPr>
            <w:r w:rsidRPr="00AD3298">
              <w:rPr>
                <w:rFonts w:ascii="Arial" w:hAnsi="Arial" w:cs="Arial"/>
                <w:iCs/>
                <w:sz w:val="16"/>
                <w:szCs w:val="16"/>
                <w:lang w:val="de-DE"/>
              </w:rPr>
              <w:t xml:space="preserve">BBM 3b Einführungsseminar: Einführung in die ältere deutsche Sprache und Literatur </w:t>
            </w:r>
          </w:p>
          <w:p w14:paraId="4A3DBE3E" w14:textId="77777777" w:rsidR="007D1CF1" w:rsidRPr="00CD15F9" w:rsidRDefault="007D1CF1" w:rsidP="008111ED">
            <w:pPr>
              <w:rPr>
                <w:rFonts w:ascii="Arial" w:hAnsi="Arial" w:cs="Arial"/>
                <w:sz w:val="16"/>
                <w:szCs w:val="16"/>
              </w:rPr>
            </w:pPr>
            <w:r w:rsidRPr="00CD15F9">
              <w:rPr>
                <w:rFonts w:ascii="Arial" w:hAnsi="Arial" w:cs="Arial"/>
                <w:i/>
                <w:iCs/>
                <w:sz w:val="16"/>
                <w:szCs w:val="16"/>
              </w:rPr>
              <w:t xml:space="preserve">Nina Alexandra </w:t>
            </w:r>
            <w:proofErr w:type="spellStart"/>
            <w:r w:rsidRPr="00CD15F9">
              <w:rPr>
                <w:rFonts w:ascii="Arial" w:hAnsi="Arial" w:cs="Arial"/>
                <w:i/>
                <w:iCs/>
                <w:sz w:val="16"/>
                <w:szCs w:val="16"/>
              </w:rPr>
              <w:t>Scheibel</w:t>
            </w:r>
            <w:proofErr w:type="spellEnd"/>
            <w:r w:rsidRPr="00CD15F9">
              <w:rPr>
                <w:rFonts w:ascii="Arial" w:hAnsi="Arial" w:cs="Arial"/>
                <w:i/>
                <w:iCs/>
                <w:sz w:val="16"/>
                <w:szCs w:val="16"/>
              </w:rPr>
              <w:t xml:space="preserve"> </w:t>
            </w:r>
          </w:p>
        </w:tc>
        <w:tc>
          <w:tcPr>
            <w:tcW w:w="1842" w:type="dxa"/>
            <w:tcBorders>
              <w:top w:val="single" w:sz="6" w:space="0" w:color="000000"/>
              <w:left w:val="single" w:sz="6" w:space="0" w:color="000000"/>
              <w:bottom w:val="single" w:sz="6" w:space="0" w:color="000000"/>
            </w:tcBorders>
            <w:shd w:val="clear" w:color="auto" w:fill="CCFFFF"/>
            <w:vAlign w:val="center"/>
            <w:hideMark/>
          </w:tcPr>
          <w:p w14:paraId="3DB83DC5"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 xml:space="preserve">BBM 2b Einführungsseminar Gattung: Roman. Erdzählkonzepte nach 1995 </w:t>
            </w:r>
          </w:p>
          <w:p w14:paraId="602681F6" w14:textId="77777777" w:rsidR="007D1CF1" w:rsidRPr="00AD3298" w:rsidRDefault="007D1CF1" w:rsidP="008111ED">
            <w:pPr>
              <w:rPr>
                <w:rFonts w:ascii="Arial" w:hAnsi="Arial" w:cs="Arial"/>
                <w:i/>
                <w:sz w:val="16"/>
                <w:szCs w:val="16"/>
                <w:lang w:val="de-DE"/>
              </w:rPr>
            </w:pPr>
            <w:r w:rsidRPr="00AD3298">
              <w:rPr>
                <w:rFonts w:ascii="Arial" w:hAnsi="Arial" w:cs="Arial"/>
                <w:i/>
                <w:sz w:val="16"/>
                <w:szCs w:val="16"/>
                <w:lang w:val="de-DE"/>
              </w:rPr>
              <w:t xml:space="preserve">Dr. Jasmin Diana Grande </w:t>
            </w:r>
          </w:p>
        </w:tc>
        <w:tc>
          <w:tcPr>
            <w:tcW w:w="1701" w:type="dxa"/>
            <w:tcBorders>
              <w:left w:val="single" w:sz="6" w:space="0" w:color="000000"/>
              <w:bottom w:val="single" w:sz="6" w:space="0" w:color="000000"/>
              <w:right w:val="single" w:sz="6" w:space="0" w:color="000000"/>
            </w:tcBorders>
            <w:shd w:val="clear" w:color="auto" w:fill="FFFFFF"/>
            <w:vAlign w:val="center"/>
            <w:hideMark/>
          </w:tcPr>
          <w:p w14:paraId="40549A93" w14:textId="77777777" w:rsidR="007D1CF1" w:rsidRPr="00AD3298" w:rsidRDefault="007D1CF1" w:rsidP="008111ED">
            <w:pPr>
              <w:rPr>
                <w:rFonts w:ascii="Arial" w:hAnsi="Arial" w:cs="Arial"/>
                <w:sz w:val="16"/>
                <w:szCs w:val="16"/>
                <w:lang w:val="de-DE"/>
              </w:rPr>
            </w:pPr>
          </w:p>
        </w:tc>
        <w:tc>
          <w:tcPr>
            <w:tcW w:w="2149" w:type="dxa"/>
            <w:tcBorders>
              <w:top w:val="single" w:sz="6" w:space="0" w:color="000000"/>
              <w:left w:val="single" w:sz="6" w:space="0" w:color="000000"/>
              <w:bottom w:val="single" w:sz="6" w:space="0" w:color="000000"/>
            </w:tcBorders>
            <w:shd w:val="clear" w:color="auto" w:fill="99CCFF"/>
            <w:vAlign w:val="center"/>
            <w:hideMark/>
          </w:tcPr>
          <w:p w14:paraId="08BADBF0" w14:textId="77777777" w:rsidR="007D1CF1" w:rsidRPr="00CD15F9" w:rsidRDefault="007D1CF1" w:rsidP="008111ED">
            <w:pPr>
              <w:rPr>
                <w:rFonts w:ascii="Arial" w:hAnsi="Arial" w:cs="Arial"/>
                <w:sz w:val="16"/>
                <w:szCs w:val="16"/>
              </w:rPr>
            </w:pPr>
            <w:r w:rsidRPr="00AD3298">
              <w:rPr>
                <w:rFonts w:ascii="Arial" w:hAnsi="Arial" w:cs="Arial"/>
                <w:sz w:val="16"/>
                <w:szCs w:val="16"/>
                <w:lang w:val="de-DE"/>
              </w:rPr>
              <w:br/>
            </w:r>
            <w:r w:rsidRPr="00CD15F9">
              <w:rPr>
                <w:rFonts w:ascii="Arial" w:hAnsi="Arial" w:cs="Arial"/>
                <w:sz w:val="16"/>
                <w:szCs w:val="16"/>
              </w:rPr>
              <w:t xml:space="preserve">BBM 1b </w:t>
            </w:r>
            <w:proofErr w:type="spellStart"/>
            <w:r w:rsidRPr="00CD15F9">
              <w:rPr>
                <w:rFonts w:ascii="Arial" w:hAnsi="Arial" w:cs="Arial"/>
                <w:sz w:val="16"/>
                <w:szCs w:val="16"/>
              </w:rPr>
              <w:t>Semantik</w:t>
            </w:r>
            <w:proofErr w:type="spellEnd"/>
            <w:r w:rsidRPr="00CD15F9">
              <w:rPr>
                <w:rFonts w:ascii="Arial" w:hAnsi="Arial" w:cs="Arial"/>
                <w:sz w:val="16"/>
                <w:szCs w:val="16"/>
              </w:rPr>
              <w:t xml:space="preserve"> </w:t>
            </w:r>
            <w:r w:rsidRPr="00CD15F9">
              <w:rPr>
                <w:rFonts w:ascii="Arial" w:hAnsi="Arial" w:cs="Arial"/>
                <w:sz w:val="16"/>
                <w:szCs w:val="16"/>
              </w:rPr>
              <w:br/>
            </w:r>
            <w:r w:rsidRPr="00CD15F9">
              <w:rPr>
                <w:rFonts w:ascii="Arial" w:hAnsi="Arial" w:cs="Arial"/>
                <w:i/>
                <w:sz w:val="16"/>
                <w:szCs w:val="16"/>
              </w:rPr>
              <w:t>Christian auf der Lake</w:t>
            </w:r>
            <w:r w:rsidRPr="00CD15F9">
              <w:rPr>
                <w:rFonts w:ascii="Arial" w:hAnsi="Arial" w:cs="Arial"/>
                <w:sz w:val="16"/>
                <w:szCs w:val="16"/>
              </w:rPr>
              <w:t xml:space="preserve"> </w:t>
            </w:r>
          </w:p>
        </w:tc>
        <w:tc>
          <w:tcPr>
            <w:tcW w:w="2409" w:type="dxa"/>
            <w:tcBorders>
              <w:left w:val="single" w:sz="6" w:space="0" w:color="000000"/>
              <w:right w:val="single" w:sz="6" w:space="0" w:color="000000"/>
            </w:tcBorders>
            <w:vAlign w:val="center"/>
            <w:hideMark/>
          </w:tcPr>
          <w:p w14:paraId="03943433" w14:textId="77777777" w:rsidR="007D1CF1" w:rsidRDefault="007D1CF1" w:rsidP="008111ED">
            <w:pPr>
              <w:rPr>
                <w:rFonts w:ascii="Arial" w:hAnsi="Arial" w:cs="Arial"/>
                <w:sz w:val="20"/>
                <w:szCs w:val="20"/>
              </w:rPr>
            </w:pPr>
          </w:p>
        </w:tc>
      </w:tr>
      <w:tr w:rsidR="007D1CF1" w:rsidRPr="00AE5412" w14:paraId="178BAE6C" w14:textId="77777777" w:rsidTr="007D1CF1">
        <w:trPr>
          <w:trHeight w:val="520"/>
          <w:tblCellSpacing w:w="0" w:type="dxa"/>
        </w:trPr>
        <w:tc>
          <w:tcPr>
            <w:tcW w:w="527" w:type="dxa"/>
            <w:tcBorders>
              <w:left w:val="single" w:sz="6" w:space="0" w:color="000000"/>
            </w:tcBorders>
            <w:vAlign w:val="center"/>
            <w:hideMark/>
          </w:tcPr>
          <w:p w14:paraId="798A2354" w14:textId="77777777" w:rsidR="007D1CF1" w:rsidRDefault="007D1CF1" w:rsidP="008111ED">
            <w:pPr>
              <w:rPr>
                <w:rFonts w:ascii="Arial" w:hAnsi="Arial" w:cs="Arial"/>
                <w:sz w:val="20"/>
                <w:szCs w:val="20"/>
              </w:rPr>
            </w:pPr>
          </w:p>
        </w:tc>
        <w:tc>
          <w:tcPr>
            <w:tcW w:w="1578" w:type="dxa"/>
            <w:tcBorders>
              <w:left w:val="single" w:sz="6" w:space="0" w:color="000000"/>
              <w:right w:val="single" w:sz="6" w:space="0" w:color="000000"/>
            </w:tcBorders>
            <w:vAlign w:val="center"/>
            <w:hideMark/>
          </w:tcPr>
          <w:p w14:paraId="437A4D1E" w14:textId="77777777" w:rsidR="007D1CF1" w:rsidRPr="00CD15F9" w:rsidRDefault="007D1CF1" w:rsidP="008111ED">
            <w:pPr>
              <w:rPr>
                <w:rFonts w:ascii="Arial" w:hAnsi="Arial" w:cs="Arial"/>
                <w:sz w:val="16"/>
                <w:szCs w:val="16"/>
              </w:rPr>
            </w:pPr>
          </w:p>
        </w:tc>
        <w:tc>
          <w:tcPr>
            <w:tcW w:w="1842" w:type="dxa"/>
            <w:tcBorders>
              <w:top w:val="single" w:sz="6" w:space="0" w:color="000000"/>
              <w:left w:val="single" w:sz="6" w:space="0" w:color="000000"/>
            </w:tcBorders>
            <w:shd w:val="clear" w:color="auto" w:fill="FFFFFF"/>
            <w:vAlign w:val="center"/>
            <w:hideMark/>
          </w:tcPr>
          <w:p w14:paraId="45ED5EA0" w14:textId="77777777" w:rsidR="007D1CF1" w:rsidRPr="00CD15F9" w:rsidRDefault="007D1CF1" w:rsidP="008111ED">
            <w:pPr>
              <w:rPr>
                <w:rFonts w:ascii="Arial" w:hAnsi="Arial" w:cs="Arial"/>
                <w:sz w:val="16"/>
                <w:szCs w:val="16"/>
              </w:rPr>
            </w:pPr>
          </w:p>
        </w:tc>
        <w:tc>
          <w:tcPr>
            <w:tcW w:w="1701" w:type="dxa"/>
            <w:tcBorders>
              <w:top w:val="single" w:sz="6" w:space="0" w:color="000000"/>
              <w:left w:val="single" w:sz="6" w:space="0" w:color="000000"/>
              <w:bottom w:val="single" w:sz="6" w:space="0" w:color="000000"/>
            </w:tcBorders>
            <w:shd w:val="clear" w:color="auto" w:fill="99FFCC"/>
            <w:vAlign w:val="center"/>
            <w:hideMark/>
          </w:tcPr>
          <w:p w14:paraId="3E53FB17"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 xml:space="preserve">BBM 3b Einführungsseminar: Einführung in die ältere deutsche Sprache und Literatur </w:t>
            </w:r>
          </w:p>
          <w:p w14:paraId="36D46877" w14:textId="77777777" w:rsidR="007D1CF1" w:rsidRPr="00CD15F9" w:rsidRDefault="007D1CF1" w:rsidP="008111ED">
            <w:pPr>
              <w:rPr>
                <w:rFonts w:ascii="Arial" w:hAnsi="Arial" w:cs="Arial"/>
                <w:i/>
                <w:sz w:val="16"/>
                <w:szCs w:val="16"/>
              </w:rPr>
            </w:pPr>
            <w:r w:rsidRPr="00CD15F9">
              <w:rPr>
                <w:rFonts w:ascii="Arial" w:hAnsi="Arial" w:cs="Arial"/>
                <w:i/>
                <w:sz w:val="16"/>
                <w:szCs w:val="16"/>
              </w:rPr>
              <w:t xml:space="preserve">Prof. Dr. Caroline </w:t>
            </w:r>
            <w:proofErr w:type="spellStart"/>
            <w:r w:rsidRPr="00CD15F9">
              <w:rPr>
                <w:rFonts w:ascii="Arial" w:hAnsi="Arial" w:cs="Arial"/>
                <w:i/>
                <w:sz w:val="16"/>
                <w:szCs w:val="16"/>
              </w:rPr>
              <w:t>Emmelius</w:t>
            </w:r>
            <w:proofErr w:type="spellEnd"/>
            <w:r w:rsidRPr="00CD15F9">
              <w:rPr>
                <w:rFonts w:ascii="Arial" w:hAnsi="Arial" w:cs="Arial"/>
                <w:i/>
                <w:sz w:val="16"/>
                <w:szCs w:val="16"/>
              </w:rPr>
              <w:t xml:space="preserve"> </w:t>
            </w:r>
          </w:p>
        </w:tc>
        <w:tc>
          <w:tcPr>
            <w:tcW w:w="2149" w:type="dxa"/>
            <w:tcBorders>
              <w:left w:val="single" w:sz="6" w:space="0" w:color="000000"/>
            </w:tcBorders>
            <w:shd w:val="clear" w:color="auto" w:fill="CCFFFF"/>
            <w:vAlign w:val="center"/>
            <w:hideMark/>
          </w:tcPr>
          <w:p w14:paraId="0DB85F2C"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 xml:space="preserve">BBM 2b Einführungsseminar: Ballade </w:t>
            </w:r>
          </w:p>
          <w:p w14:paraId="7527C877" w14:textId="77777777" w:rsidR="007D1CF1" w:rsidRPr="00AD3298" w:rsidRDefault="007D1CF1" w:rsidP="008111ED">
            <w:pPr>
              <w:rPr>
                <w:rFonts w:ascii="Arial" w:hAnsi="Arial" w:cs="Arial"/>
                <w:i/>
                <w:sz w:val="16"/>
                <w:szCs w:val="16"/>
                <w:lang w:val="de-DE"/>
              </w:rPr>
            </w:pPr>
            <w:r w:rsidRPr="00AD3298">
              <w:rPr>
                <w:rFonts w:ascii="Arial" w:hAnsi="Arial" w:cs="Arial"/>
                <w:i/>
                <w:sz w:val="16"/>
                <w:szCs w:val="16"/>
                <w:lang w:val="de-DE"/>
              </w:rPr>
              <w:t xml:space="preserve">Dr. Thomas Küpper </w:t>
            </w:r>
          </w:p>
        </w:tc>
        <w:tc>
          <w:tcPr>
            <w:tcW w:w="2409" w:type="dxa"/>
            <w:tcBorders>
              <w:left w:val="single" w:sz="6" w:space="0" w:color="000000"/>
              <w:right w:val="single" w:sz="6" w:space="0" w:color="000000"/>
            </w:tcBorders>
            <w:vAlign w:val="center"/>
            <w:hideMark/>
          </w:tcPr>
          <w:p w14:paraId="124260E3" w14:textId="77777777" w:rsidR="007D1CF1" w:rsidRPr="00AD3298" w:rsidRDefault="007D1CF1" w:rsidP="008111ED">
            <w:pPr>
              <w:rPr>
                <w:rFonts w:ascii="Arial" w:hAnsi="Arial" w:cs="Arial"/>
                <w:sz w:val="20"/>
                <w:szCs w:val="20"/>
                <w:lang w:val="de-DE"/>
              </w:rPr>
            </w:pPr>
          </w:p>
        </w:tc>
      </w:tr>
      <w:tr w:rsidR="007D1CF1" w14:paraId="13B1D637" w14:textId="77777777" w:rsidTr="007D1CF1">
        <w:trPr>
          <w:trHeight w:val="124"/>
          <w:tblCellSpacing w:w="0" w:type="dxa"/>
        </w:trPr>
        <w:tc>
          <w:tcPr>
            <w:tcW w:w="527" w:type="dxa"/>
            <w:tcBorders>
              <w:left w:val="single" w:sz="6" w:space="0" w:color="000000"/>
              <w:bottom w:val="single" w:sz="6" w:space="0" w:color="000000"/>
            </w:tcBorders>
            <w:vAlign w:val="center"/>
            <w:hideMark/>
          </w:tcPr>
          <w:p w14:paraId="64AF236C" w14:textId="77777777" w:rsidR="007D1CF1" w:rsidRPr="00AD3298" w:rsidRDefault="007D1CF1" w:rsidP="008111ED">
            <w:pPr>
              <w:rPr>
                <w:rFonts w:ascii="Arial" w:hAnsi="Arial" w:cs="Arial"/>
                <w:sz w:val="20"/>
                <w:szCs w:val="20"/>
                <w:lang w:val="de-DE"/>
              </w:rPr>
            </w:pPr>
          </w:p>
        </w:tc>
        <w:tc>
          <w:tcPr>
            <w:tcW w:w="1578" w:type="dxa"/>
            <w:tcBorders>
              <w:left w:val="single" w:sz="6" w:space="0" w:color="000000"/>
              <w:bottom w:val="single" w:sz="6" w:space="0" w:color="000000"/>
              <w:right w:val="single" w:sz="6" w:space="0" w:color="000000"/>
            </w:tcBorders>
            <w:vAlign w:val="center"/>
            <w:hideMark/>
          </w:tcPr>
          <w:p w14:paraId="2DEEDD4C" w14:textId="77777777" w:rsidR="007D1CF1" w:rsidRPr="00AD3298" w:rsidRDefault="007D1CF1" w:rsidP="008111ED">
            <w:pPr>
              <w:rPr>
                <w:rFonts w:ascii="Arial" w:hAnsi="Arial" w:cs="Arial"/>
                <w:sz w:val="16"/>
                <w:szCs w:val="16"/>
                <w:lang w:val="de-DE"/>
              </w:rPr>
            </w:pPr>
          </w:p>
        </w:tc>
        <w:tc>
          <w:tcPr>
            <w:tcW w:w="1842" w:type="dxa"/>
            <w:tcBorders>
              <w:left w:val="single" w:sz="6" w:space="0" w:color="000000"/>
              <w:bottom w:val="single" w:sz="6" w:space="0" w:color="000000"/>
            </w:tcBorders>
            <w:shd w:val="clear" w:color="auto" w:fill="FFFFFF"/>
            <w:vAlign w:val="center"/>
            <w:hideMark/>
          </w:tcPr>
          <w:p w14:paraId="3FAC7823" w14:textId="77777777" w:rsidR="007D1CF1" w:rsidRPr="00AD3298" w:rsidRDefault="007D1CF1" w:rsidP="008111ED">
            <w:pPr>
              <w:rPr>
                <w:rFonts w:ascii="Arial" w:hAnsi="Arial" w:cs="Arial"/>
                <w:sz w:val="16"/>
                <w:szCs w:val="16"/>
                <w:lang w:val="de-DE"/>
              </w:rPr>
            </w:pPr>
          </w:p>
        </w:tc>
        <w:tc>
          <w:tcPr>
            <w:tcW w:w="1701" w:type="dxa"/>
            <w:tcBorders>
              <w:top w:val="single" w:sz="6" w:space="0" w:color="000000"/>
              <w:left w:val="single" w:sz="6" w:space="0" w:color="000000"/>
              <w:bottom w:val="single" w:sz="6" w:space="0" w:color="000000"/>
            </w:tcBorders>
            <w:vAlign w:val="center"/>
            <w:hideMark/>
          </w:tcPr>
          <w:p w14:paraId="5689B426" w14:textId="77777777" w:rsidR="007D1CF1" w:rsidRPr="00AD3298" w:rsidRDefault="007D1CF1" w:rsidP="008111ED">
            <w:pPr>
              <w:rPr>
                <w:rFonts w:ascii="Arial" w:hAnsi="Arial" w:cs="Arial"/>
                <w:sz w:val="16"/>
                <w:szCs w:val="16"/>
                <w:lang w:val="de-DE"/>
              </w:rPr>
            </w:pPr>
          </w:p>
        </w:tc>
        <w:tc>
          <w:tcPr>
            <w:tcW w:w="2149" w:type="dxa"/>
            <w:tcBorders>
              <w:left w:val="single" w:sz="6" w:space="0" w:color="000000"/>
              <w:bottom w:val="single" w:sz="6" w:space="0" w:color="000000"/>
            </w:tcBorders>
            <w:shd w:val="clear" w:color="auto" w:fill="99FFCC"/>
            <w:vAlign w:val="center"/>
            <w:hideMark/>
          </w:tcPr>
          <w:p w14:paraId="7BD1030C" w14:textId="77777777" w:rsidR="007D1CF1" w:rsidRPr="00AD3298" w:rsidRDefault="007D1CF1" w:rsidP="008111ED">
            <w:pPr>
              <w:rPr>
                <w:rFonts w:ascii="Arial" w:hAnsi="Arial" w:cs="Arial"/>
                <w:sz w:val="16"/>
                <w:szCs w:val="16"/>
                <w:lang w:val="de-DE"/>
              </w:rPr>
            </w:pPr>
            <w:r w:rsidRPr="00AD3298">
              <w:rPr>
                <w:rFonts w:ascii="Arial" w:hAnsi="Arial" w:cs="Arial"/>
                <w:sz w:val="16"/>
                <w:szCs w:val="16"/>
                <w:lang w:val="de-DE"/>
              </w:rPr>
              <w:t xml:space="preserve">BBM 3b Einführungsseminar: Einführung in die ältere deutsche Sprache und Literatur </w:t>
            </w:r>
          </w:p>
          <w:p w14:paraId="1C6EDD1F" w14:textId="77777777" w:rsidR="007D1CF1" w:rsidRPr="00CD15F9" w:rsidRDefault="007D1CF1" w:rsidP="008111ED">
            <w:pPr>
              <w:rPr>
                <w:rFonts w:ascii="Arial" w:hAnsi="Arial" w:cs="Arial"/>
                <w:i/>
                <w:sz w:val="16"/>
                <w:szCs w:val="16"/>
              </w:rPr>
            </w:pPr>
            <w:r w:rsidRPr="00CD15F9">
              <w:rPr>
                <w:rFonts w:ascii="Arial" w:hAnsi="Arial" w:cs="Arial"/>
                <w:i/>
                <w:sz w:val="16"/>
                <w:szCs w:val="16"/>
              </w:rPr>
              <w:t xml:space="preserve">Dr. Tanja </w:t>
            </w:r>
            <w:proofErr w:type="spellStart"/>
            <w:r w:rsidRPr="00CD15F9">
              <w:rPr>
                <w:rFonts w:ascii="Arial" w:hAnsi="Arial" w:cs="Arial"/>
                <w:i/>
                <w:sz w:val="16"/>
                <w:szCs w:val="16"/>
              </w:rPr>
              <w:t>Mattern</w:t>
            </w:r>
            <w:proofErr w:type="spellEnd"/>
          </w:p>
        </w:tc>
        <w:tc>
          <w:tcPr>
            <w:tcW w:w="2409" w:type="dxa"/>
            <w:tcBorders>
              <w:left w:val="single" w:sz="6" w:space="0" w:color="000000"/>
              <w:bottom w:val="single" w:sz="6" w:space="0" w:color="000000"/>
              <w:right w:val="single" w:sz="6" w:space="0" w:color="000000"/>
            </w:tcBorders>
            <w:vAlign w:val="center"/>
            <w:hideMark/>
          </w:tcPr>
          <w:p w14:paraId="6425A82E" w14:textId="77777777" w:rsidR="007D1CF1" w:rsidRDefault="007D1CF1" w:rsidP="008111ED">
            <w:pPr>
              <w:rPr>
                <w:rFonts w:ascii="Arial" w:hAnsi="Arial" w:cs="Arial"/>
                <w:sz w:val="20"/>
                <w:szCs w:val="20"/>
              </w:rPr>
            </w:pPr>
          </w:p>
        </w:tc>
      </w:tr>
    </w:tbl>
    <w:p w14:paraId="3A649979" w14:textId="77777777" w:rsidR="007D1CF1" w:rsidRDefault="007D1CF1" w:rsidP="007D1CF1">
      <w:pPr>
        <w:widowControl w:val="0"/>
        <w:autoSpaceDE w:val="0"/>
        <w:spacing w:after="120" w:line="100" w:lineRule="atLeast"/>
        <w:ind w:right="-6"/>
        <w:rPr>
          <w:rFonts w:ascii="Arial" w:hAnsi="Arial" w:cs="Arial"/>
          <w:b/>
          <w:bCs/>
          <w:sz w:val="32"/>
          <w:lang w:val="de-DE"/>
        </w:rPr>
      </w:pPr>
    </w:p>
    <w:p w14:paraId="4060875B" w14:textId="77777777" w:rsidR="007D1CF1" w:rsidRDefault="007D1CF1" w:rsidP="007D1CF1">
      <w:pPr>
        <w:widowControl w:val="0"/>
        <w:autoSpaceDE w:val="0"/>
        <w:spacing w:after="120" w:line="100" w:lineRule="atLeast"/>
        <w:ind w:right="-6"/>
        <w:rPr>
          <w:rFonts w:ascii="Arial" w:hAnsi="Arial" w:cs="Arial"/>
          <w:b/>
          <w:bCs/>
          <w:sz w:val="32"/>
          <w:lang w:val="de-DE"/>
        </w:rPr>
      </w:pPr>
    </w:p>
    <w:p w14:paraId="51C3F609" w14:textId="77777777" w:rsidR="007D1CF1" w:rsidRDefault="007D1CF1" w:rsidP="007D1CF1">
      <w:pPr>
        <w:widowControl w:val="0"/>
        <w:autoSpaceDE w:val="0"/>
        <w:spacing w:after="120" w:line="100" w:lineRule="atLeast"/>
        <w:ind w:right="-6"/>
        <w:jc w:val="center"/>
        <w:rPr>
          <w:rFonts w:ascii="Arial" w:hAnsi="Arial" w:cs="Arial"/>
          <w:b/>
          <w:bCs/>
          <w:sz w:val="32"/>
          <w:lang w:val="de-DE"/>
        </w:rPr>
      </w:pPr>
    </w:p>
    <w:p w14:paraId="65C298C0" w14:textId="77777777" w:rsidR="007D1CF1" w:rsidRDefault="007D1CF1" w:rsidP="007D1CF1">
      <w:pPr>
        <w:widowControl w:val="0"/>
        <w:autoSpaceDE w:val="0"/>
        <w:spacing w:after="120" w:line="100" w:lineRule="atLeast"/>
        <w:ind w:right="-6"/>
        <w:jc w:val="center"/>
        <w:rPr>
          <w:rFonts w:ascii="Arial" w:hAnsi="Arial" w:cs="Arial"/>
          <w:b/>
          <w:bCs/>
          <w:sz w:val="32"/>
          <w:lang w:val="de-DE"/>
        </w:rPr>
      </w:pPr>
    </w:p>
    <w:p w14:paraId="756AE3A6" w14:textId="77777777" w:rsidR="007D1CF1" w:rsidRDefault="007D1CF1" w:rsidP="007D1CF1">
      <w:pPr>
        <w:widowControl w:val="0"/>
        <w:autoSpaceDE w:val="0"/>
        <w:spacing w:after="120" w:line="100" w:lineRule="atLeast"/>
        <w:ind w:right="-6"/>
        <w:jc w:val="center"/>
        <w:rPr>
          <w:rFonts w:ascii="Arial" w:hAnsi="Arial" w:cs="Arial"/>
          <w:b/>
          <w:bCs/>
          <w:sz w:val="32"/>
          <w:lang w:val="de-DE"/>
        </w:rPr>
      </w:pPr>
    </w:p>
    <w:p w14:paraId="20AC58B5" w14:textId="77777777" w:rsidR="007D1CF1" w:rsidRDefault="007D1CF1" w:rsidP="007D1CF1">
      <w:pPr>
        <w:widowControl w:val="0"/>
        <w:autoSpaceDE w:val="0"/>
        <w:spacing w:after="120" w:line="100" w:lineRule="atLeast"/>
        <w:ind w:right="-6"/>
        <w:jc w:val="center"/>
        <w:rPr>
          <w:rFonts w:ascii="Arial" w:hAnsi="Arial" w:cs="Arial"/>
          <w:b/>
          <w:bCs/>
          <w:sz w:val="32"/>
          <w:lang w:val="de-DE"/>
        </w:rPr>
      </w:pPr>
    </w:p>
    <w:p w14:paraId="0ED3E5E8" w14:textId="77777777" w:rsidR="007D1CF1" w:rsidRDefault="007D1CF1" w:rsidP="007D1CF1">
      <w:pPr>
        <w:widowControl w:val="0"/>
        <w:autoSpaceDE w:val="0"/>
        <w:spacing w:after="120" w:line="100" w:lineRule="atLeast"/>
        <w:ind w:right="-6"/>
        <w:jc w:val="center"/>
        <w:rPr>
          <w:rFonts w:ascii="Arial" w:hAnsi="Arial" w:cs="Arial"/>
          <w:b/>
          <w:bCs/>
          <w:sz w:val="32"/>
          <w:lang w:val="de-DE"/>
        </w:rPr>
      </w:pPr>
    </w:p>
    <w:p w14:paraId="7227BA10" w14:textId="77777777" w:rsidR="007D1CF1" w:rsidRDefault="007D1CF1" w:rsidP="007D1CF1">
      <w:pPr>
        <w:widowControl w:val="0"/>
        <w:autoSpaceDE w:val="0"/>
        <w:spacing w:after="120" w:line="100" w:lineRule="atLeast"/>
        <w:ind w:right="-6"/>
        <w:jc w:val="center"/>
        <w:rPr>
          <w:rFonts w:ascii="Arial" w:hAnsi="Arial" w:cs="Arial"/>
          <w:b/>
          <w:bCs/>
          <w:sz w:val="32"/>
          <w:lang w:val="de-DE"/>
        </w:rPr>
      </w:pPr>
    </w:p>
    <w:p w14:paraId="7919EE45" w14:textId="77777777" w:rsidR="007D1CF1" w:rsidRDefault="007D1CF1" w:rsidP="007D1CF1">
      <w:pPr>
        <w:widowControl w:val="0"/>
        <w:autoSpaceDE w:val="0"/>
        <w:spacing w:after="120" w:line="100" w:lineRule="atLeast"/>
        <w:ind w:right="-6"/>
        <w:jc w:val="center"/>
        <w:rPr>
          <w:rFonts w:ascii="Arial" w:hAnsi="Arial" w:cs="Arial"/>
          <w:b/>
          <w:bCs/>
          <w:sz w:val="32"/>
          <w:lang w:val="de-DE"/>
        </w:rPr>
      </w:pPr>
    </w:p>
    <w:p w14:paraId="72D6D402" w14:textId="77777777" w:rsidR="007D1CF1" w:rsidRDefault="007D1CF1" w:rsidP="007D1CF1">
      <w:pPr>
        <w:widowControl w:val="0"/>
        <w:autoSpaceDE w:val="0"/>
        <w:spacing w:after="120" w:line="100" w:lineRule="atLeast"/>
        <w:ind w:right="-6"/>
        <w:jc w:val="center"/>
        <w:rPr>
          <w:rFonts w:ascii="Arial" w:hAnsi="Arial" w:cs="Arial"/>
          <w:b/>
          <w:bCs/>
          <w:sz w:val="32"/>
          <w:lang w:val="de-DE"/>
        </w:rPr>
      </w:pPr>
    </w:p>
    <w:p w14:paraId="3690562D" w14:textId="77777777" w:rsidR="007D1CF1" w:rsidRDefault="007D1CF1" w:rsidP="007D1CF1">
      <w:pPr>
        <w:widowControl w:val="0"/>
        <w:autoSpaceDE w:val="0"/>
        <w:spacing w:after="120" w:line="100" w:lineRule="atLeast"/>
        <w:ind w:right="-6"/>
        <w:jc w:val="center"/>
        <w:rPr>
          <w:rFonts w:ascii="Arial" w:hAnsi="Arial" w:cs="Arial"/>
          <w:b/>
          <w:bCs/>
          <w:sz w:val="32"/>
          <w:lang w:val="de-DE"/>
        </w:rPr>
      </w:pPr>
    </w:p>
    <w:p w14:paraId="64289C33" w14:textId="77777777" w:rsidR="005F2225" w:rsidRDefault="005F2225" w:rsidP="007D1CF1">
      <w:pPr>
        <w:widowControl w:val="0"/>
        <w:autoSpaceDE w:val="0"/>
        <w:spacing w:after="120" w:line="100" w:lineRule="atLeast"/>
        <w:ind w:right="-6"/>
        <w:jc w:val="center"/>
        <w:rPr>
          <w:rFonts w:ascii="Arial" w:hAnsi="Arial" w:cs="Arial"/>
          <w:b/>
          <w:bCs/>
          <w:color w:val="212121"/>
          <w:sz w:val="32"/>
          <w:szCs w:val="32"/>
          <w:lang w:val="de-DE"/>
        </w:rPr>
      </w:pPr>
      <w:r>
        <w:rPr>
          <w:rFonts w:ascii="Arial" w:hAnsi="Arial" w:cs="Arial"/>
          <w:b/>
          <w:bCs/>
          <w:color w:val="212121"/>
          <w:spacing w:val="-1"/>
          <w:sz w:val="32"/>
          <w:szCs w:val="32"/>
          <w:lang w:val="de-DE"/>
        </w:rPr>
        <w:t>Häufige</w:t>
      </w:r>
      <w:r>
        <w:rPr>
          <w:rFonts w:ascii="Arial" w:hAnsi="Arial" w:cs="Arial"/>
          <w:b/>
          <w:bCs/>
          <w:color w:val="212121"/>
          <w:spacing w:val="2"/>
          <w:sz w:val="32"/>
          <w:szCs w:val="32"/>
          <w:lang w:val="de-DE"/>
        </w:rPr>
        <w:t xml:space="preserve"> </w:t>
      </w:r>
      <w:r>
        <w:rPr>
          <w:rFonts w:ascii="Arial" w:hAnsi="Arial" w:cs="Arial"/>
          <w:b/>
          <w:bCs/>
          <w:color w:val="212121"/>
          <w:spacing w:val="1"/>
          <w:sz w:val="32"/>
          <w:szCs w:val="32"/>
          <w:lang w:val="de-DE"/>
        </w:rPr>
        <w:t>F</w:t>
      </w:r>
      <w:r>
        <w:rPr>
          <w:rFonts w:ascii="Arial" w:hAnsi="Arial" w:cs="Arial"/>
          <w:b/>
          <w:bCs/>
          <w:color w:val="212121"/>
          <w:sz w:val="32"/>
          <w:szCs w:val="32"/>
          <w:lang w:val="de-DE"/>
        </w:rPr>
        <w:t>ragen</w:t>
      </w:r>
    </w:p>
    <w:p w14:paraId="04FD3CF4" w14:textId="77777777" w:rsidR="005F2225" w:rsidRPr="005F2225" w:rsidRDefault="005F2225" w:rsidP="005F2225">
      <w:pPr>
        <w:widowControl w:val="0"/>
        <w:autoSpaceDE w:val="0"/>
        <w:spacing w:after="120" w:line="100" w:lineRule="atLeast"/>
        <w:ind w:right="-6"/>
        <w:jc w:val="center"/>
        <w:rPr>
          <w:rFonts w:ascii="Arial" w:hAnsi="Arial" w:cs="Arial"/>
          <w:color w:val="000000"/>
          <w:sz w:val="16"/>
          <w:szCs w:val="28"/>
          <w:lang w:val="de-DE"/>
        </w:rPr>
      </w:pPr>
    </w:p>
    <w:p w14:paraId="021809C0" w14:textId="77777777" w:rsidR="005F2225" w:rsidRDefault="005F2225" w:rsidP="005F2225">
      <w:pPr>
        <w:widowControl w:val="0"/>
        <w:autoSpaceDE w:val="0"/>
        <w:spacing w:after="120" w:line="240" w:lineRule="auto"/>
        <w:ind w:right="-6"/>
        <w:jc w:val="both"/>
        <w:rPr>
          <w:rFonts w:ascii="Arial" w:hAnsi="Arial" w:cs="Arial"/>
          <w:color w:val="000000"/>
          <w:spacing w:val="-1"/>
          <w:lang w:val="de-DE"/>
        </w:rPr>
      </w:pPr>
      <w:r>
        <w:rPr>
          <w:rFonts w:ascii="Arial" w:hAnsi="Arial" w:cs="Arial"/>
          <w:b/>
          <w:bCs/>
          <w:color w:val="212121"/>
          <w:sz w:val="26"/>
          <w:szCs w:val="26"/>
          <w:lang w:val="de-DE"/>
        </w:rPr>
        <w:lastRenderedPageBreak/>
        <w:t>1. Was ist das</w:t>
      </w:r>
      <w:r>
        <w:rPr>
          <w:rFonts w:ascii="Arial" w:hAnsi="Arial" w:cs="Arial"/>
          <w:b/>
          <w:bCs/>
          <w:color w:val="212121"/>
          <w:spacing w:val="-1"/>
          <w:sz w:val="26"/>
          <w:szCs w:val="26"/>
          <w:lang w:val="de-DE"/>
        </w:rPr>
        <w:t xml:space="preserve"> </w:t>
      </w:r>
      <w:r>
        <w:rPr>
          <w:rFonts w:ascii="Arial" w:hAnsi="Arial" w:cs="Arial"/>
          <w:b/>
          <w:bCs/>
          <w:color w:val="212121"/>
          <w:sz w:val="26"/>
          <w:szCs w:val="26"/>
          <w:lang w:val="de-DE"/>
        </w:rPr>
        <w:t>H</w:t>
      </w:r>
      <w:r>
        <w:rPr>
          <w:rFonts w:ascii="Arial" w:hAnsi="Arial" w:cs="Arial"/>
          <w:b/>
          <w:bCs/>
          <w:color w:val="212121"/>
          <w:spacing w:val="-1"/>
          <w:sz w:val="26"/>
          <w:szCs w:val="26"/>
          <w:lang w:val="de-DE"/>
        </w:rPr>
        <w:t>I</w:t>
      </w:r>
      <w:r>
        <w:rPr>
          <w:rFonts w:ascii="Arial" w:hAnsi="Arial" w:cs="Arial"/>
          <w:b/>
          <w:bCs/>
          <w:color w:val="212121"/>
          <w:sz w:val="26"/>
          <w:szCs w:val="26"/>
          <w:lang w:val="de-DE"/>
        </w:rPr>
        <w:t>S</w:t>
      </w:r>
      <w:r>
        <w:rPr>
          <w:rFonts w:ascii="Arial" w:hAnsi="Arial" w:cs="Arial"/>
          <w:b/>
          <w:bCs/>
          <w:color w:val="212121"/>
          <w:spacing w:val="1"/>
          <w:sz w:val="26"/>
          <w:szCs w:val="26"/>
          <w:lang w:val="de-DE"/>
        </w:rPr>
        <w:t>-</w:t>
      </w:r>
      <w:r>
        <w:rPr>
          <w:rFonts w:ascii="Arial" w:hAnsi="Arial" w:cs="Arial"/>
          <w:b/>
          <w:bCs/>
          <w:color w:val="212121"/>
          <w:spacing w:val="-1"/>
          <w:sz w:val="26"/>
          <w:szCs w:val="26"/>
          <w:lang w:val="de-DE"/>
        </w:rPr>
        <w:t>L</w:t>
      </w:r>
      <w:r>
        <w:rPr>
          <w:rFonts w:ascii="Arial" w:hAnsi="Arial" w:cs="Arial"/>
          <w:b/>
          <w:bCs/>
          <w:color w:val="212121"/>
          <w:sz w:val="26"/>
          <w:szCs w:val="26"/>
          <w:lang w:val="de-DE"/>
        </w:rPr>
        <w:t>S</w:t>
      </w:r>
      <w:r>
        <w:rPr>
          <w:rFonts w:ascii="Arial" w:hAnsi="Arial" w:cs="Arial"/>
          <w:b/>
          <w:bCs/>
          <w:color w:val="212121"/>
          <w:spacing w:val="1"/>
          <w:sz w:val="26"/>
          <w:szCs w:val="26"/>
          <w:lang w:val="de-DE"/>
        </w:rPr>
        <w:t>F und wie funktioniert es</w:t>
      </w:r>
      <w:r>
        <w:rPr>
          <w:rFonts w:ascii="Arial" w:hAnsi="Arial" w:cs="Arial"/>
          <w:b/>
          <w:bCs/>
          <w:color w:val="212121"/>
          <w:sz w:val="26"/>
          <w:szCs w:val="26"/>
          <w:lang w:val="de-DE"/>
        </w:rPr>
        <w:t>?</w:t>
      </w:r>
    </w:p>
    <w:p w14:paraId="6F3ACB8F" w14:textId="77777777" w:rsidR="005F2225" w:rsidRDefault="005F2225" w:rsidP="005F2225">
      <w:pPr>
        <w:widowControl w:val="0"/>
        <w:autoSpaceDE w:val="0"/>
        <w:spacing w:after="120" w:line="240" w:lineRule="auto"/>
        <w:ind w:right="45"/>
        <w:jc w:val="both"/>
        <w:rPr>
          <w:rFonts w:ascii="Arial" w:hAnsi="Arial" w:cs="Arial"/>
          <w:color w:val="000000"/>
          <w:spacing w:val="1"/>
          <w:lang w:val="de-DE"/>
        </w:rPr>
      </w:pPr>
      <w:r>
        <w:rPr>
          <w:rFonts w:ascii="Arial" w:hAnsi="Arial" w:cs="Arial"/>
          <w:color w:val="000000"/>
          <w:spacing w:val="-1"/>
          <w:lang w:val="de-DE"/>
        </w:rPr>
        <w:t>Das HIS-LSF</w:t>
      </w:r>
      <w:r>
        <w:rPr>
          <w:rFonts w:ascii="Arial" w:hAnsi="Arial" w:cs="Arial"/>
          <w:color w:val="000000"/>
          <w:spacing w:val="2"/>
          <w:lang w:val="de-DE"/>
        </w:rPr>
        <w:t xml:space="preserve"> </w:t>
      </w:r>
      <w:r>
        <w:rPr>
          <w:rFonts w:ascii="Arial" w:hAnsi="Arial" w:cs="Arial"/>
          <w:color w:val="000000"/>
          <w:spacing w:val="-1"/>
          <w:lang w:val="de-DE"/>
        </w:rPr>
        <w:t>i</w:t>
      </w:r>
      <w:r>
        <w:rPr>
          <w:rFonts w:ascii="Arial" w:hAnsi="Arial" w:cs="Arial"/>
          <w:color w:val="000000"/>
          <w:spacing w:val="1"/>
          <w:lang w:val="de-DE"/>
        </w:rPr>
        <w:t>s</w:t>
      </w:r>
      <w:r>
        <w:rPr>
          <w:rFonts w:ascii="Arial" w:hAnsi="Arial" w:cs="Arial"/>
          <w:color w:val="000000"/>
          <w:lang w:val="de-DE"/>
        </w:rPr>
        <w:t>t</w:t>
      </w:r>
      <w:r>
        <w:rPr>
          <w:rFonts w:ascii="Arial" w:hAnsi="Arial" w:cs="Arial"/>
          <w:color w:val="000000"/>
          <w:spacing w:val="2"/>
          <w:lang w:val="de-DE"/>
        </w:rPr>
        <w:t xml:space="preserve"> </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lang w:val="de-DE"/>
        </w:rPr>
        <w:t>n</w:t>
      </w:r>
      <w:r>
        <w:rPr>
          <w:rFonts w:ascii="Arial" w:hAnsi="Arial" w:cs="Arial"/>
          <w:color w:val="000000"/>
          <w:spacing w:val="1"/>
          <w:lang w:val="de-DE"/>
        </w:rPr>
        <w:t xml:space="preserve"> „</w:t>
      </w:r>
      <w:r>
        <w:rPr>
          <w:rFonts w:ascii="Arial" w:hAnsi="Arial" w:cs="Arial"/>
          <w:color w:val="000000"/>
          <w:spacing w:val="4"/>
          <w:lang w:val="de-DE"/>
        </w:rPr>
        <w:t>w</w:t>
      </w:r>
      <w:r>
        <w:rPr>
          <w:rFonts w:ascii="Arial" w:hAnsi="Arial" w:cs="Arial"/>
          <w:color w:val="000000"/>
          <w:lang w:val="de-DE"/>
        </w:rPr>
        <w:t>ebba</w:t>
      </w:r>
      <w:r>
        <w:rPr>
          <w:rFonts w:ascii="Arial" w:hAnsi="Arial" w:cs="Arial"/>
          <w:color w:val="000000"/>
          <w:spacing w:val="1"/>
          <w:lang w:val="de-DE"/>
        </w:rPr>
        <w:t>s</w:t>
      </w:r>
      <w:r>
        <w:rPr>
          <w:rFonts w:ascii="Arial" w:hAnsi="Arial" w:cs="Arial"/>
          <w:color w:val="000000"/>
          <w:spacing w:val="-1"/>
          <w:lang w:val="de-DE"/>
        </w:rPr>
        <w:t>i</w:t>
      </w:r>
      <w:r>
        <w:rPr>
          <w:rFonts w:ascii="Arial" w:hAnsi="Arial" w:cs="Arial"/>
          <w:color w:val="000000"/>
          <w:lang w:val="de-DE"/>
        </w:rPr>
        <w:t>erendes</w:t>
      </w:r>
      <w:r>
        <w:rPr>
          <w:rFonts w:ascii="Arial" w:hAnsi="Arial" w:cs="Arial"/>
          <w:color w:val="000000"/>
          <w:spacing w:val="4"/>
          <w:lang w:val="de-DE"/>
        </w:rPr>
        <w:t xml:space="preserve"> </w:t>
      </w:r>
      <w:r>
        <w:rPr>
          <w:rFonts w:ascii="Arial" w:hAnsi="Arial" w:cs="Arial"/>
          <w:color w:val="000000"/>
          <w:spacing w:val="-1"/>
          <w:lang w:val="de-DE"/>
        </w:rPr>
        <w:t>L</w:t>
      </w:r>
      <w:r>
        <w:rPr>
          <w:rFonts w:ascii="Arial" w:hAnsi="Arial" w:cs="Arial"/>
          <w:color w:val="000000"/>
          <w:lang w:val="de-DE"/>
        </w:rPr>
        <w:t>ehrveran</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a</w:t>
      </w:r>
      <w:r>
        <w:rPr>
          <w:rFonts w:ascii="Arial" w:hAnsi="Arial" w:cs="Arial"/>
          <w:color w:val="000000"/>
          <w:spacing w:val="1"/>
          <w:lang w:val="de-DE"/>
        </w:rPr>
        <w:t>l</w:t>
      </w:r>
      <w:r>
        <w:rPr>
          <w:rFonts w:ascii="Arial" w:hAnsi="Arial" w:cs="Arial"/>
          <w:color w:val="000000"/>
          <w:spacing w:val="-1"/>
          <w:lang w:val="de-DE"/>
        </w:rPr>
        <w:t>t</w:t>
      </w:r>
      <w:r>
        <w:rPr>
          <w:rFonts w:ascii="Arial" w:hAnsi="Arial" w:cs="Arial"/>
          <w:color w:val="000000"/>
          <w:lang w:val="de-DE"/>
        </w:rPr>
        <w:t>ung</w:t>
      </w:r>
      <w:r>
        <w:rPr>
          <w:rFonts w:ascii="Arial" w:hAnsi="Arial" w:cs="Arial"/>
          <w:color w:val="000000"/>
          <w:spacing w:val="1"/>
          <w:lang w:val="de-DE"/>
        </w:rPr>
        <w:t>s</w:t>
      </w:r>
      <w:r>
        <w:rPr>
          <w:rFonts w:ascii="Arial" w:hAnsi="Arial" w:cs="Arial"/>
          <w:color w:val="000000"/>
          <w:spacing w:val="3"/>
          <w:lang w:val="de-DE"/>
        </w:rPr>
        <w:t>s</w:t>
      </w:r>
      <w:r>
        <w:rPr>
          <w:rFonts w:ascii="Arial" w:hAnsi="Arial" w:cs="Arial"/>
          <w:color w:val="000000"/>
          <w:spacing w:val="-6"/>
          <w:lang w:val="de-DE"/>
        </w:rPr>
        <w:t>y</w:t>
      </w:r>
      <w:r>
        <w:rPr>
          <w:rFonts w:ascii="Arial" w:hAnsi="Arial" w:cs="Arial"/>
          <w:color w:val="000000"/>
          <w:spacing w:val="3"/>
          <w:lang w:val="de-DE"/>
        </w:rPr>
        <w:t>s</w:t>
      </w:r>
      <w:r>
        <w:rPr>
          <w:rFonts w:ascii="Arial" w:hAnsi="Arial" w:cs="Arial"/>
          <w:color w:val="000000"/>
          <w:spacing w:val="-1"/>
          <w:lang w:val="de-DE"/>
        </w:rPr>
        <w:t>t</w:t>
      </w:r>
      <w:r>
        <w:rPr>
          <w:rFonts w:ascii="Arial" w:hAnsi="Arial" w:cs="Arial"/>
          <w:color w:val="000000"/>
          <w:spacing w:val="1"/>
          <w:lang w:val="de-DE"/>
        </w:rPr>
        <w:t>e</w:t>
      </w:r>
      <w:r>
        <w:rPr>
          <w:rFonts w:ascii="Arial" w:hAnsi="Arial" w:cs="Arial"/>
          <w:color w:val="000000"/>
          <w:lang w:val="de-DE"/>
        </w:rPr>
        <w:t xml:space="preserve">m für </w:t>
      </w:r>
      <w:r>
        <w:rPr>
          <w:rFonts w:ascii="Arial" w:hAnsi="Arial" w:cs="Arial"/>
          <w:color w:val="000000"/>
          <w:spacing w:val="-1"/>
          <w:lang w:val="de-DE"/>
        </w:rPr>
        <w:t>H</w:t>
      </w:r>
      <w:r>
        <w:rPr>
          <w:rFonts w:ascii="Arial" w:hAnsi="Arial" w:cs="Arial"/>
          <w:color w:val="000000"/>
          <w:lang w:val="de-DE"/>
        </w:rPr>
        <w:t>och</w:t>
      </w:r>
      <w:r>
        <w:rPr>
          <w:rFonts w:ascii="Arial" w:hAnsi="Arial" w:cs="Arial"/>
          <w:color w:val="000000"/>
          <w:spacing w:val="1"/>
          <w:lang w:val="de-DE"/>
        </w:rPr>
        <w:t>s</w:t>
      </w:r>
      <w:r>
        <w:rPr>
          <w:rFonts w:ascii="Arial" w:hAnsi="Arial" w:cs="Arial"/>
          <w:color w:val="000000"/>
          <w:lang w:val="de-DE"/>
        </w:rPr>
        <w:t>chu</w:t>
      </w:r>
      <w:r>
        <w:rPr>
          <w:rFonts w:ascii="Arial" w:hAnsi="Arial" w:cs="Arial"/>
          <w:color w:val="000000"/>
          <w:spacing w:val="-1"/>
          <w:lang w:val="de-DE"/>
        </w:rPr>
        <w:t>l</w:t>
      </w:r>
      <w:r>
        <w:rPr>
          <w:rFonts w:ascii="Arial" w:hAnsi="Arial" w:cs="Arial"/>
          <w:color w:val="000000"/>
          <w:lang w:val="de-DE"/>
        </w:rPr>
        <w:t>e</w:t>
      </w:r>
      <w:r>
        <w:rPr>
          <w:rFonts w:ascii="Arial" w:hAnsi="Arial" w:cs="Arial"/>
          <w:color w:val="000000"/>
          <w:spacing w:val="4"/>
          <w:lang w:val="de-DE"/>
        </w:rPr>
        <w:t>n</w:t>
      </w:r>
      <w:r>
        <w:rPr>
          <w:rFonts w:ascii="Arial" w:hAnsi="Arial" w:cs="Arial"/>
          <w:color w:val="000000"/>
          <w:lang w:val="de-DE"/>
        </w:rPr>
        <w:t>“ oder</w:t>
      </w:r>
      <w:r>
        <w:rPr>
          <w:rFonts w:ascii="Arial" w:hAnsi="Arial" w:cs="Arial"/>
          <w:color w:val="000000"/>
          <w:spacing w:val="1"/>
          <w:lang w:val="de-DE"/>
        </w:rPr>
        <w:t xml:space="preserve"> </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lang w:val="de-DE"/>
        </w:rPr>
        <w:t>nfacher</w:t>
      </w:r>
      <w:r>
        <w:rPr>
          <w:rFonts w:ascii="Arial" w:hAnsi="Arial" w:cs="Arial"/>
          <w:color w:val="000000"/>
          <w:spacing w:val="3"/>
          <w:lang w:val="de-DE"/>
        </w:rPr>
        <w:t xml:space="preserve"> </w:t>
      </w:r>
      <w:r>
        <w:rPr>
          <w:rFonts w:ascii="Arial" w:hAnsi="Arial" w:cs="Arial"/>
          <w:color w:val="000000"/>
          <w:lang w:val="de-DE"/>
        </w:rPr>
        <w:t>au</w:t>
      </w:r>
      <w:r>
        <w:rPr>
          <w:rFonts w:ascii="Arial" w:hAnsi="Arial" w:cs="Arial"/>
          <w:color w:val="000000"/>
          <w:spacing w:val="1"/>
          <w:lang w:val="de-DE"/>
        </w:rPr>
        <w:t>s</w:t>
      </w:r>
      <w:r>
        <w:rPr>
          <w:rFonts w:ascii="Arial" w:hAnsi="Arial" w:cs="Arial"/>
          <w:color w:val="000000"/>
          <w:lang w:val="de-DE"/>
        </w:rPr>
        <w:t>gedrückt: E</w:t>
      </w:r>
      <w:r>
        <w:rPr>
          <w:rFonts w:ascii="Arial" w:hAnsi="Arial" w:cs="Arial"/>
          <w:color w:val="000000"/>
          <w:spacing w:val="-1"/>
          <w:lang w:val="de-DE"/>
        </w:rPr>
        <w:t>i</w:t>
      </w:r>
      <w:r>
        <w:rPr>
          <w:rFonts w:ascii="Arial" w:hAnsi="Arial" w:cs="Arial"/>
          <w:color w:val="000000"/>
          <w:lang w:val="de-DE"/>
        </w:rPr>
        <w:t xml:space="preserve">n </w:t>
      </w:r>
      <w:r>
        <w:rPr>
          <w:rFonts w:ascii="Arial" w:hAnsi="Arial" w:cs="Arial"/>
          <w:color w:val="000000"/>
          <w:spacing w:val="1"/>
          <w:lang w:val="de-DE"/>
        </w:rPr>
        <w:t xml:space="preserve"> V</w:t>
      </w:r>
      <w:r>
        <w:rPr>
          <w:rFonts w:ascii="Arial" w:hAnsi="Arial" w:cs="Arial"/>
          <w:color w:val="000000"/>
          <w:lang w:val="de-DE"/>
        </w:rPr>
        <w:t>or</w:t>
      </w:r>
      <w:r>
        <w:rPr>
          <w:rFonts w:ascii="Arial" w:hAnsi="Arial" w:cs="Arial"/>
          <w:color w:val="000000"/>
          <w:spacing w:val="-1"/>
          <w:lang w:val="de-DE"/>
        </w:rPr>
        <w:t>l</w:t>
      </w:r>
      <w:r>
        <w:rPr>
          <w:rFonts w:ascii="Arial" w:hAnsi="Arial" w:cs="Arial"/>
          <w:color w:val="000000"/>
          <w:lang w:val="de-DE"/>
        </w:rPr>
        <w:t>e</w:t>
      </w:r>
      <w:r>
        <w:rPr>
          <w:rFonts w:ascii="Arial" w:hAnsi="Arial" w:cs="Arial"/>
          <w:color w:val="000000"/>
          <w:spacing w:val="1"/>
          <w:lang w:val="de-DE"/>
        </w:rPr>
        <w:t>s</w:t>
      </w:r>
      <w:r>
        <w:rPr>
          <w:rFonts w:ascii="Arial" w:hAnsi="Arial" w:cs="Arial"/>
          <w:color w:val="000000"/>
          <w:lang w:val="de-DE"/>
        </w:rPr>
        <w:t>ung</w:t>
      </w:r>
      <w:r>
        <w:rPr>
          <w:rFonts w:ascii="Arial" w:hAnsi="Arial" w:cs="Arial"/>
          <w:color w:val="000000"/>
          <w:spacing w:val="1"/>
          <w:lang w:val="de-DE"/>
        </w:rPr>
        <w:t>s</w:t>
      </w:r>
      <w:r>
        <w:rPr>
          <w:rFonts w:ascii="Arial" w:hAnsi="Arial" w:cs="Arial"/>
          <w:color w:val="000000"/>
          <w:lang w:val="de-DE"/>
        </w:rPr>
        <w:t>verze</w:t>
      </w:r>
      <w:r>
        <w:rPr>
          <w:rFonts w:ascii="Arial" w:hAnsi="Arial" w:cs="Arial"/>
          <w:color w:val="000000"/>
          <w:spacing w:val="-1"/>
          <w:lang w:val="de-DE"/>
        </w:rPr>
        <w:t>i</w:t>
      </w:r>
      <w:r>
        <w:rPr>
          <w:rFonts w:ascii="Arial" w:hAnsi="Arial" w:cs="Arial"/>
          <w:color w:val="000000"/>
          <w:lang w:val="de-DE"/>
        </w:rPr>
        <w:t>chn</w:t>
      </w:r>
      <w:r>
        <w:rPr>
          <w:rFonts w:ascii="Arial" w:hAnsi="Arial" w:cs="Arial"/>
          <w:color w:val="000000"/>
          <w:spacing w:val="-1"/>
          <w:lang w:val="de-DE"/>
        </w:rPr>
        <w:t>i</w:t>
      </w:r>
      <w:r>
        <w:rPr>
          <w:rFonts w:ascii="Arial" w:hAnsi="Arial" w:cs="Arial"/>
          <w:color w:val="000000"/>
          <w:lang w:val="de-DE"/>
        </w:rPr>
        <w:t xml:space="preserve">s </w:t>
      </w:r>
      <w:r>
        <w:rPr>
          <w:rFonts w:ascii="Arial" w:hAnsi="Arial" w:cs="Arial"/>
          <w:color w:val="000000"/>
          <w:spacing w:val="1"/>
          <w:lang w:val="de-DE"/>
        </w:rPr>
        <w:t xml:space="preserve"> </w:t>
      </w:r>
      <w:r>
        <w:rPr>
          <w:rFonts w:ascii="Arial" w:hAnsi="Arial" w:cs="Arial"/>
          <w:color w:val="000000"/>
          <w:spacing w:val="-1"/>
          <w:lang w:val="de-DE"/>
        </w:rPr>
        <w:t>i</w:t>
      </w:r>
      <w:r>
        <w:rPr>
          <w:rFonts w:ascii="Arial" w:hAnsi="Arial" w:cs="Arial"/>
          <w:color w:val="000000"/>
          <w:lang w:val="de-DE"/>
        </w:rPr>
        <w:t xml:space="preserve">n </w:t>
      </w:r>
      <w:r>
        <w:rPr>
          <w:rFonts w:ascii="Arial" w:hAnsi="Arial" w:cs="Arial"/>
          <w:color w:val="000000"/>
          <w:spacing w:val="1"/>
          <w:lang w:val="de-DE"/>
        </w:rPr>
        <w:t xml:space="preserve"> </w:t>
      </w:r>
      <w:r>
        <w:rPr>
          <w:rFonts w:ascii="Arial" w:hAnsi="Arial" w:cs="Arial"/>
          <w:color w:val="000000"/>
          <w:lang w:val="de-DE"/>
        </w:rPr>
        <w:t>e</w:t>
      </w:r>
      <w:r>
        <w:rPr>
          <w:rFonts w:ascii="Arial" w:hAnsi="Arial" w:cs="Arial"/>
          <w:color w:val="000000"/>
          <w:spacing w:val="-1"/>
          <w:lang w:val="de-DE"/>
        </w:rPr>
        <w:t>l</w:t>
      </w:r>
      <w:r>
        <w:rPr>
          <w:rFonts w:ascii="Arial" w:hAnsi="Arial" w:cs="Arial"/>
          <w:color w:val="000000"/>
          <w:lang w:val="de-DE"/>
        </w:rPr>
        <w:t>ek</w:t>
      </w:r>
      <w:r>
        <w:rPr>
          <w:rFonts w:ascii="Arial" w:hAnsi="Arial" w:cs="Arial"/>
          <w:color w:val="000000"/>
          <w:spacing w:val="-1"/>
          <w:lang w:val="de-DE"/>
        </w:rPr>
        <w:t>t</w:t>
      </w:r>
      <w:r>
        <w:rPr>
          <w:rFonts w:ascii="Arial" w:hAnsi="Arial" w:cs="Arial"/>
          <w:color w:val="000000"/>
          <w:lang w:val="de-DE"/>
        </w:rPr>
        <w:t>ron</w:t>
      </w:r>
      <w:r>
        <w:rPr>
          <w:rFonts w:ascii="Arial" w:hAnsi="Arial" w:cs="Arial"/>
          <w:color w:val="000000"/>
          <w:spacing w:val="-1"/>
          <w:lang w:val="de-DE"/>
        </w:rPr>
        <w:t>i</w:t>
      </w:r>
      <w:r>
        <w:rPr>
          <w:rFonts w:ascii="Arial" w:hAnsi="Arial" w:cs="Arial"/>
          <w:color w:val="000000"/>
          <w:spacing w:val="1"/>
          <w:lang w:val="de-DE"/>
        </w:rPr>
        <w:t>s</w:t>
      </w:r>
      <w:r>
        <w:rPr>
          <w:rFonts w:ascii="Arial" w:hAnsi="Arial" w:cs="Arial"/>
          <w:color w:val="000000"/>
          <w:lang w:val="de-DE"/>
        </w:rPr>
        <w:t xml:space="preserve">cher </w:t>
      </w:r>
      <w:r>
        <w:rPr>
          <w:rFonts w:ascii="Arial" w:hAnsi="Arial" w:cs="Arial"/>
          <w:color w:val="000000"/>
          <w:spacing w:val="3"/>
          <w:lang w:val="de-DE"/>
        </w:rPr>
        <w:t xml:space="preserve"> </w:t>
      </w:r>
      <w:r>
        <w:rPr>
          <w:rFonts w:ascii="Arial" w:hAnsi="Arial" w:cs="Arial"/>
          <w:color w:val="000000"/>
          <w:lang w:val="de-DE"/>
        </w:rPr>
        <w:t>For</w:t>
      </w:r>
      <w:r>
        <w:rPr>
          <w:rFonts w:ascii="Arial" w:hAnsi="Arial" w:cs="Arial"/>
          <w:color w:val="000000"/>
          <w:spacing w:val="-3"/>
          <w:lang w:val="de-DE"/>
        </w:rPr>
        <w:t>m</w:t>
      </w:r>
      <w:r>
        <w:rPr>
          <w:rFonts w:ascii="Arial" w:hAnsi="Arial" w:cs="Arial"/>
          <w:color w:val="000000"/>
          <w:lang w:val="de-DE"/>
        </w:rPr>
        <w:t>. Hierüber erfolgt auch die Anmeldung zu den einzelnen Lehrveranstaltungen.</w:t>
      </w:r>
      <w:r>
        <w:rPr>
          <w:rFonts w:ascii="Arial" w:hAnsi="Arial" w:cs="Arial"/>
          <w:color w:val="000000"/>
          <w:spacing w:val="5"/>
          <w:lang w:val="de-DE"/>
        </w:rPr>
        <w:t xml:space="preserve"> Außerdem kann man dort </w:t>
      </w:r>
      <w:r>
        <w:rPr>
          <w:rFonts w:ascii="Arial" w:hAnsi="Arial" w:cs="Arial"/>
          <w:color w:val="000000"/>
          <w:spacing w:val="1"/>
          <w:lang w:val="de-DE"/>
        </w:rPr>
        <w:t>s</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lang w:val="de-DE"/>
        </w:rPr>
        <w:t xml:space="preserve">ne </w:t>
      </w:r>
      <w:r>
        <w:rPr>
          <w:rFonts w:ascii="Arial" w:hAnsi="Arial" w:cs="Arial"/>
          <w:color w:val="000000"/>
          <w:spacing w:val="1"/>
          <w:lang w:val="de-DE"/>
        </w:rPr>
        <w:t>N</w:t>
      </w:r>
      <w:r>
        <w:rPr>
          <w:rFonts w:ascii="Arial" w:hAnsi="Arial" w:cs="Arial"/>
          <w:color w:val="000000"/>
          <w:lang w:val="de-DE"/>
        </w:rPr>
        <w:t>o</w:t>
      </w:r>
      <w:r>
        <w:rPr>
          <w:rFonts w:ascii="Arial" w:hAnsi="Arial" w:cs="Arial"/>
          <w:color w:val="000000"/>
          <w:spacing w:val="-1"/>
          <w:lang w:val="de-DE"/>
        </w:rPr>
        <w:t>t</w:t>
      </w:r>
      <w:r>
        <w:rPr>
          <w:rFonts w:ascii="Arial" w:hAnsi="Arial" w:cs="Arial"/>
          <w:color w:val="000000"/>
          <w:lang w:val="de-DE"/>
        </w:rPr>
        <w:t>en</w:t>
      </w:r>
      <w:r>
        <w:rPr>
          <w:rFonts w:ascii="Arial" w:hAnsi="Arial" w:cs="Arial"/>
          <w:color w:val="000000"/>
          <w:spacing w:val="1"/>
          <w:lang w:val="de-DE"/>
        </w:rPr>
        <w:t xml:space="preserve"> </w:t>
      </w:r>
      <w:r>
        <w:rPr>
          <w:rFonts w:ascii="Arial" w:hAnsi="Arial" w:cs="Arial"/>
          <w:color w:val="000000"/>
          <w:lang w:val="de-DE"/>
        </w:rPr>
        <w:t>einsehen</w:t>
      </w:r>
      <w:r>
        <w:rPr>
          <w:rFonts w:ascii="Arial" w:hAnsi="Arial" w:cs="Arial"/>
          <w:color w:val="000000"/>
          <w:spacing w:val="5"/>
          <w:lang w:val="de-DE"/>
        </w:rPr>
        <w:t xml:space="preserve"> </w:t>
      </w:r>
      <w:r>
        <w:rPr>
          <w:rFonts w:ascii="Arial" w:hAnsi="Arial" w:cs="Arial"/>
          <w:color w:val="000000"/>
          <w:lang w:val="de-DE"/>
        </w:rPr>
        <w:t>und</w:t>
      </w:r>
      <w:r>
        <w:rPr>
          <w:rFonts w:ascii="Arial" w:hAnsi="Arial" w:cs="Arial"/>
          <w:color w:val="000000"/>
          <w:spacing w:val="1"/>
          <w:lang w:val="de-DE"/>
        </w:rPr>
        <w:t xml:space="preserve"> s</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lang w:val="de-DE"/>
        </w:rPr>
        <w:t>nen</w:t>
      </w:r>
      <w:r>
        <w:rPr>
          <w:rFonts w:ascii="Arial" w:hAnsi="Arial" w:cs="Arial"/>
          <w:color w:val="000000"/>
          <w:spacing w:val="3"/>
          <w:lang w:val="de-DE"/>
        </w:rPr>
        <w:t xml:space="preserve"> individuellen </w:t>
      </w:r>
      <w:r>
        <w:rPr>
          <w:rFonts w:ascii="Arial" w:hAnsi="Arial" w:cs="Arial"/>
          <w:color w:val="000000"/>
          <w:lang w:val="de-DE"/>
        </w:rPr>
        <w:t>S</w:t>
      </w:r>
      <w:r>
        <w:rPr>
          <w:rFonts w:ascii="Arial" w:hAnsi="Arial" w:cs="Arial"/>
          <w:color w:val="000000"/>
          <w:spacing w:val="-1"/>
          <w:lang w:val="de-DE"/>
        </w:rPr>
        <w:t>t</w:t>
      </w:r>
      <w:r>
        <w:rPr>
          <w:rFonts w:ascii="Arial" w:hAnsi="Arial" w:cs="Arial"/>
          <w:color w:val="000000"/>
          <w:lang w:val="de-DE"/>
        </w:rPr>
        <w:t>undenp</w:t>
      </w:r>
      <w:r>
        <w:rPr>
          <w:rFonts w:ascii="Arial" w:hAnsi="Arial" w:cs="Arial"/>
          <w:color w:val="000000"/>
          <w:spacing w:val="-1"/>
          <w:lang w:val="de-DE"/>
        </w:rPr>
        <w:t>l</w:t>
      </w:r>
      <w:r>
        <w:rPr>
          <w:rFonts w:ascii="Arial" w:hAnsi="Arial" w:cs="Arial"/>
          <w:color w:val="000000"/>
          <w:lang w:val="de-DE"/>
        </w:rPr>
        <w:t>an</w:t>
      </w:r>
      <w:r>
        <w:rPr>
          <w:rFonts w:ascii="Arial" w:hAnsi="Arial" w:cs="Arial"/>
          <w:color w:val="000000"/>
          <w:spacing w:val="3"/>
          <w:lang w:val="de-DE"/>
        </w:rPr>
        <w:t xml:space="preserve"> </w:t>
      </w:r>
      <w:r>
        <w:rPr>
          <w:rFonts w:ascii="Arial" w:hAnsi="Arial" w:cs="Arial"/>
          <w:color w:val="000000"/>
          <w:lang w:val="de-DE"/>
        </w:rPr>
        <w:t xml:space="preserve">zusammenstellen. </w:t>
      </w:r>
    </w:p>
    <w:p w14:paraId="3DA031BA" w14:textId="77777777" w:rsidR="005F2225" w:rsidRDefault="005F2225">
      <w:pPr>
        <w:widowControl w:val="0"/>
        <w:autoSpaceDE w:val="0"/>
        <w:spacing w:after="120" w:line="240" w:lineRule="auto"/>
        <w:ind w:right="51"/>
        <w:jc w:val="both"/>
        <w:rPr>
          <w:rFonts w:ascii="Arial" w:hAnsi="Arial" w:cs="Arial"/>
          <w:color w:val="000000"/>
          <w:spacing w:val="-1"/>
          <w:lang w:val="de-DE"/>
        </w:rPr>
      </w:pPr>
      <w:r>
        <w:rPr>
          <w:rFonts w:ascii="Arial" w:hAnsi="Arial" w:cs="Arial"/>
          <w:color w:val="000000"/>
          <w:spacing w:val="1"/>
          <w:lang w:val="de-DE"/>
        </w:rPr>
        <w:t>D</w:t>
      </w:r>
      <w:r>
        <w:rPr>
          <w:rFonts w:ascii="Arial" w:hAnsi="Arial" w:cs="Arial"/>
          <w:color w:val="000000"/>
          <w:spacing w:val="-3"/>
          <w:lang w:val="de-DE"/>
        </w:rPr>
        <w:t>a</w:t>
      </w:r>
      <w:r>
        <w:rPr>
          <w:rFonts w:ascii="Arial" w:hAnsi="Arial" w:cs="Arial"/>
          <w:color w:val="000000"/>
          <w:lang w:val="de-DE"/>
        </w:rPr>
        <w:t>s</w:t>
      </w:r>
      <w:r>
        <w:rPr>
          <w:rFonts w:ascii="Arial" w:hAnsi="Arial" w:cs="Arial"/>
          <w:color w:val="000000"/>
          <w:spacing w:val="2"/>
          <w:lang w:val="de-DE"/>
        </w:rPr>
        <w:t xml:space="preserve"> </w:t>
      </w:r>
      <w:r>
        <w:rPr>
          <w:rFonts w:ascii="Arial" w:hAnsi="Arial" w:cs="Arial"/>
          <w:color w:val="000000"/>
          <w:spacing w:val="1"/>
          <w:lang w:val="de-DE"/>
        </w:rPr>
        <w:t>H</w:t>
      </w:r>
      <w:r>
        <w:rPr>
          <w:rFonts w:ascii="Arial" w:hAnsi="Arial" w:cs="Arial"/>
          <w:color w:val="000000"/>
          <w:lang w:val="de-DE"/>
        </w:rPr>
        <w:t>IS-</w:t>
      </w:r>
      <w:r>
        <w:rPr>
          <w:rFonts w:ascii="Arial" w:hAnsi="Arial" w:cs="Arial"/>
          <w:color w:val="000000"/>
          <w:spacing w:val="-1"/>
          <w:lang w:val="de-DE"/>
        </w:rPr>
        <w:t>L</w:t>
      </w:r>
      <w:r>
        <w:rPr>
          <w:rFonts w:ascii="Arial" w:hAnsi="Arial" w:cs="Arial"/>
          <w:color w:val="000000"/>
          <w:lang w:val="de-DE"/>
        </w:rPr>
        <w:t>SF</w:t>
      </w:r>
      <w:r>
        <w:rPr>
          <w:rFonts w:ascii="Arial" w:hAnsi="Arial" w:cs="Arial"/>
          <w:color w:val="000000"/>
          <w:spacing w:val="2"/>
          <w:lang w:val="de-DE"/>
        </w:rPr>
        <w:t xml:space="preserve"> </w:t>
      </w:r>
      <w:r>
        <w:rPr>
          <w:rFonts w:ascii="Arial" w:hAnsi="Arial" w:cs="Arial"/>
          <w:color w:val="000000"/>
          <w:lang w:val="de-DE"/>
        </w:rPr>
        <w:t>erre</w:t>
      </w:r>
      <w:r>
        <w:rPr>
          <w:rFonts w:ascii="Arial" w:hAnsi="Arial" w:cs="Arial"/>
          <w:color w:val="000000"/>
          <w:spacing w:val="-1"/>
          <w:lang w:val="de-DE"/>
        </w:rPr>
        <w:t>i</w:t>
      </w:r>
      <w:r>
        <w:rPr>
          <w:rFonts w:ascii="Arial" w:hAnsi="Arial" w:cs="Arial"/>
          <w:color w:val="000000"/>
          <w:lang w:val="de-DE"/>
        </w:rPr>
        <w:t>cht</w:t>
      </w:r>
      <w:r>
        <w:rPr>
          <w:rFonts w:ascii="Arial" w:hAnsi="Arial" w:cs="Arial"/>
          <w:color w:val="000000"/>
          <w:spacing w:val="2"/>
          <w:lang w:val="de-DE"/>
        </w:rPr>
        <w:t xml:space="preserve"> </w:t>
      </w:r>
      <w:r>
        <w:rPr>
          <w:rFonts w:ascii="Arial" w:hAnsi="Arial" w:cs="Arial"/>
          <w:color w:val="000000"/>
          <w:spacing w:val="-1"/>
          <w:lang w:val="de-DE"/>
        </w:rPr>
        <w:t>i</w:t>
      </w:r>
      <w:r>
        <w:rPr>
          <w:rFonts w:ascii="Arial" w:hAnsi="Arial" w:cs="Arial"/>
          <w:color w:val="000000"/>
          <w:lang w:val="de-DE"/>
        </w:rPr>
        <w:t>hr</w:t>
      </w:r>
      <w:r>
        <w:rPr>
          <w:rFonts w:ascii="Arial" w:hAnsi="Arial" w:cs="Arial"/>
          <w:color w:val="000000"/>
          <w:spacing w:val="1"/>
          <w:lang w:val="de-DE"/>
        </w:rPr>
        <w:t xml:space="preserve"> </w:t>
      </w:r>
      <w:r>
        <w:rPr>
          <w:rFonts w:ascii="Arial" w:hAnsi="Arial" w:cs="Arial"/>
          <w:color w:val="000000"/>
          <w:lang w:val="de-DE"/>
        </w:rPr>
        <w:t>über</w:t>
      </w:r>
      <w:r>
        <w:rPr>
          <w:rFonts w:ascii="Arial" w:hAnsi="Arial" w:cs="Arial"/>
          <w:color w:val="000000"/>
          <w:spacing w:val="3"/>
          <w:lang w:val="de-DE"/>
        </w:rPr>
        <w:t xml:space="preserve"> </w:t>
      </w:r>
      <w:r>
        <w:rPr>
          <w:rFonts w:ascii="Arial" w:hAnsi="Arial" w:cs="Arial"/>
          <w:color w:val="000000"/>
          <w:lang w:val="de-DE"/>
        </w:rPr>
        <w:t>d</w:t>
      </w:r>
      <w:r>
        <w:rPr>
          <w:rFonts w:ascii="Arial" w:hAnsi="Arial" w:cs="Arial"/>
          <w:color w:val="000000"/>
          <w:spacing w:val="-1"/>
          <w:lang w:val="de-DE"/>
        </w:rPr>
        <w:t>i</w:t>
      </w:r>
      <w:r>
        <w:rPr>
          <w:rFonts w:ascii="Arial" w:hAnsi="Arial" w:cs="Arial"/>
          <w:color w:val="000000"/>
          <w:lang w:val="de-DE"/>
        </w:rPr>
        <w:t>e In</w:t>
      </w:r>
      <w:r>
        <w:rPr>
          <w:rFonts w:ascii="Arial" w:hAnsi="Arial" w:cs="Arial"/>
          <w:color w:val="000000"/>
          <w:spacing w:val="-1"/>
          <w:lang w:val="de-DE"/>
        </w:rPr>
        <w:t>t</w:t>
      </w:r>
      <w:r>
        <w:rPr>
          <w:rFonts w:ascii="Arial" w:hAnsi="Arial" w:cs="Arial"/>
          <w:color w:val="000000"/>
          <w:lang w:val="de-DE"/>
        </w:rPr>
        <w:t>erne</w:t>
      </w:r>
      <w:r>
        <w:rPr>
          <w:rFonts w:ascii="Arial" w:hAnsi="Arial" w:cs="Arial"/>
          <w:color w:val="000000"/>
          <w:spacing w:val="-1"/>
          <w:lang w:val="de-DE"/>
        </w:rPr>
        <w:t>t</w:t>
      </w:r>
      <w:r>
        <w:rPr>
          <w:rFonts w:ascii="Arial" w:hAnsi="Arial" w:cs="Arial"/>
          <w:color w:val="000000"/>
          <w:spacing w:val="1"/>
          <w:lang w:val="de-DE"/>
        </w:rPr>
        <w:t>s</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spacing w:val="1"/>
          <w:lang w:val="de-DE"/>
        </w:rPr>
        <w:t>t</w:t>
      </w:r>
      <w:r>
        <w:rPr>
          <w:rFonts w:ascii="Arial" w:hAnsi="Arial" w:cs="Arial"/>
          <w:color w:val="000000"/>
          <w:lang w:val="de-DE"/>
        </w:rPr>
        <w:t>e</w:t>
      </w:r>
      <w:r>
        <w:rPr>
          <w:rFonts w:ascii="Arial" w:hAnsi="Arial" w:cs="Arial"/>
          <w:color w:val="000000"/>
          <w:spacing w:val="3"/>
          <w:lang w:val="de-DE"/>
        </w:rPr>
        <w:t xml:space="preserve"> </w:t>
      </w:r>
      <w:r>
        <w:rPr>
          <w:rFonts w:ascii="Arial" w:hAnsi="Arial" w:cs="Arial"/>
          <w:color w:val="000000"/>
          <w:lang w:val="de-DE"/>
        </w:rPr>
        <w:t>der</w:t>
      </w:r>
      <w:r>
        <w:rPr>
          <w:rFonts w:ascii="Arial" w:hAnsi="Arial" w:cs="Arial"/>
          <w:color w:val="000000"/>
          <w:spacing w:val="1"/>
          <w:lang w:val="de-DE"/>
        </w:rPr>
        <w:t xml:space="preserve"> U</w:t>
      </w:r>
      <w:r>
        <w:rPr>
          <w:rFonts w:ascii="Arial" w:hAnsi="Arial" w:cs="Arial"/>
          <w:color w:val="000000"/>
          <w:lang w:val="de-DE"/>
        </w:rPr>
        <w:t>ni.</w:t>
      </w:r>
      <w:r>
        <w:rPr>
          <w:rFonts w:ascii="Arial" w:hAnsi="Arial" w:cs="Arial"/>
          <w:color w:val="000000"/>
          <w:spacing w:val="3"/>
          <w:lang w:val="de-DE"/>
        </w:rPr>
        <w:t xml:space="preserve"> </w:t>
      </w:r>
      <w:r>
        <w:rPr>
          <w:rFonts w:ascii="Arial" w:hAnsi="Arial" w:cs="Arial"/>
          <w:color w:val="000000"/>
          <w:spacing w:val="1"/>
          <w:lang w:val="de-DE"/>
        </w:rPr>
        <w:t>In der Menüleiste</w:t>
      </w:r>
      <w:r>
        <w:rPr>
          <w:rFonts w:ascii="Arial" w:hAnsi="Arial" w:cs="Arial"/>
          <w:color w:val="000000"/>
          <w:lang w:val="de-DE"/>
        </w:rPr>
        <w:t xml:space="preserve"> f</w:t>
      </w:r>
      <w:r>
        <w:rPr>
          <w:rFonts w:ascii="Arial" w:hAnsi="Arial" w:cs="Arial"/>
          <w:color w:val="000000"/>
          <w:spacing w:val="-1"/>
          <w:lang w:val="de-DE"/>
        </w:rPr>
        <w:t>i</w:t>
      </w:r>
      <w:r>
        <w:rPr>
          <w:rFonts w:ascii="Arial" w:hAnsi="Arial" w:cs="Arial"/>
          <w:color w:val="000000"/>
          <w:lang w:val="de-DE"/>
        </w:rPr>
        <w:t>ndet</w:t>
      </w:r>
      <w:r>
        <w:rPr>
          <w:rFonts w:ascii="Arial" w:hAnsi="Arial" w:cs="Arial"/>
          <w:color w:val="000000"/>
          <w:spacing w:val="27"/>
          <w:lang w:val="de-DE"/>
        </w:rPr>
        <w:t xml:space="preserve"> </w:t>
      </w:r>
      <w:r>
        <w:rPr>
          <w:rFonts w:ascii="Arial" w:hAnsi="Arial" w:cs="Arial"/>
          <w:color w:val="000000"/>
          <w:spacing w:val="-1"/>
          <w:lang w:val="de-DE"/>
        </w:rPr>
        <w:t>i</w:t>
      </w:r>
      <w:r>
        <w:rPr>
          <w:rFonts w:ascii="Arial" w:hAnsi="Arial" w:cs="Arial"/>
          <w:color w:val="000000"/>
          <w:lang w:val="de-DE"/>
        </w:rPr>
        <w:t>hr</w:t>
      </w:r>
      <w:r>
        <w:rPr>
          <w:rFonts w:ascii="Arial" w:hAnsi="Arial" w:cs="Arial"/>
          <w:color w:val="000000"/>
          <w:spacing w:val="28"/>
          <w:lang w:val="de-DE"/>
        </w:rPr>
        <w:t xml:space="preserve"> </w:t>
      </w:r>
      <w:r>
        <w:rPr>
          <w:rFonts w:ascii="Arial" w:hAnsi="Arial" w:cs="Arial"/>
          <w:color w:val="000000"/>
          <w:lang w:val="de-DE"/>
        </w:rPr>
        <w:t xml:space="preserve">unter </w:t>
      </w:r>
      <w:r>
        <w:rPr>
          <w:rFonts w:ascii="Arial" w:hAnsi="Arial" w:cs="Arial"/>
          <w:color w:val="000000"/>
          <w:spacing w:val="1"/>
          <w:lang w:val="de-DE"/>
        </w:rPr>
        <w:t>„</w:t>
      </w:r>
      <w:r>
        <w:rPr>
          <w:rFonts w:ascii="Arial" w:hAnsi="Arial" w:cs="Arial"/>
          <w:color w:val="000000"/>
          <w:lang w:val="de-DE"/>
        </w:rPr>
        <w:t>Studierende</w:t>
      </w:r>
      <w:r>
        <w:rPr>
          <w:rFonts w:ascii="Arial" w:hAnsi="Arial" w:cs="Arial"/>
          <w:color w:val="000000"/>
          <w:spacing w:val="1"/>
          <w:lang w:val="de-DE"/>
        </w:rPr>
        <w:t>“</w:t>
      </w:r>
      <w:r>
        <w:rPr>
          <w:rFonts w:ascii="Arial" w:hAnsi="Arial" w:cs="Arial"/>
          <w:color w:val="000000"/>
          <w:spacing w:val="27"/>
          <w:lang w:val="de-DE"/>
        </w:rPr>
        <w:t xml:space="preserve"> den Unterpunkt </w:t>
      </w:r>
      <w:r>
        <w:rPr>
          <w:rFonts w:ascii="Arial" w:hAnsi="Arial" w:cs="Arial"/>
          <w:color w:val="000000"/>
          <w:spacing w:val="1"/>
          <w:lang w:val="de-DE"/>
        </w:rPr>
        <w:t>„</w:t>
      </w:r>
      <w:r>
        <w:rPr>
          <w:rFonts w:ascii="Arial" w:hAnsi="Arial" w:cs="Arial"/>
          <w:color w:val="000000"/>
          <w:spacing w:val="-1"/>
          <w:lang w:val="de-DE"/>
        </w:rPr>
        <w:t>V</w:t>
      </w:r>
      <w:r>
        <w:rPr>
          <w:rFonts w:ascii="Arial" w:hAnsi="Arial" w:cs="Arial"/>
          <w:color w:val="000000"/>
          <w:lang w:val="de-DE"/>
        </w:rPr>
        <w:t>or</w:t>
      </w:r>
      <w:r>
        <w:rPr>
          <w:rFonts w:ascii="Arial" w:hAnsi="Arial" w:cs="Arial"/>
          <w:color w:val="000000"/>
          <w:spacing w:val="-1"/>
          <w:lang w:val="de-DE"/>
        </w:rPr>
        <w:t>l</w:t>
      </w:r>
      <w:r>
        <w:rPr>
          <w:rFonts w:ascii="Arial" w:hAnsi="Arial" w:cs="Arial"/>
          <w:color w:val="000000"/>
          <w:lang w:val="de-DE"/>
        </w:rPr>
        <w:t>e</w:t>
      </w:r>
      <w:r>
        <w:rPr>
          <w:rFonts w:ascii="Arial" w:hAnsi="Arial" w:cs="Arial"/>
          <w:color w:val="000000"/>
          <w:spacing w:val="1"/>
          <w:lang w:val="de-DE"/>
        </w:rPr>
        <w:t>s</w:t>
      </w:r>
      <w:r>
        <w:rPr>
          <w:rFonts w:ascii="Arial" w:hAnsi="Arial" w:cs="Arial"/>
          <w:color w:val="000000"/>
          <w:lang w:val="de-DE"/>
        </w:rPr>
        <w:t>ung</w:t>
      </w:r>
      <w:r>
        <w:rPr>
          <w:rFonts w:ascii="Arial" w:hAnsi="Arial" w:cs="Arial"/>
          <w:color w:val="000000"/>
          <w:spacing w:val="1"/>
          <w:lang w:val="de-DE"/>
        </w:rPr>
        <w:t>s</w:t>
      </w:r>
      <w:r>
        <w:rPr>
          <w:rFonts w:ascii="Arial" w:hAnsi="Arial" w:cs="Arial"/>
          <w:color w:val="000000"/>
          <w:lang w:val="de-DE"/>
        </w:rPr>
        <w:t>verze</w:t>
      </w:r>
      <w:r>
        <w:rPr>
          <w:rFonts w:ascii="Arial" w:hAnsi="Arial" w:cs="Arial"/>
          <w:color w:val="000000"/>
          <w:spacing w:val="-1"/>
          <w:lang w:val="de-DE"/>
        </w:rPr>
        <w:t>i</w:t>
      </w:r>
      <w:r>
        <w:rPr>
          <w:rFonts w:ascii="Arial" w:hAnsi="Arial" w:cs="Arial"/>
          <w:color w:val="000000"/>
          <w:lang w:val="de-DE"/>
        </w:rPr>
        <w:t>chn</w:t>
      </w:r>
      <w:r>
        <w:rPr>
          <w:rFonts w:ascii="Arial" w:hAnsi="Arial" w:cs="Arial"/>
          <w:color w:val="000000"/>
          <w:spacing w:val="-1"/>
          <w:lang w:val="de-DE"/>
        </w:rPr>
        <w:t>i</w:t>
      </w:r>
      <w:r>
        <w:rPr>
          <w:rFonts w:ascii="Arial" w:hAnsi="Arial" w:cs="Arial"/>
          <w:color w:val="000000"/>
          <w:spacing w:val="1"/>
          <w:lang w:val="de-DE"/>
        </w:rPr>
        <w:t>s (HISLSF)“</w:t>
      </w:r>
      <w:r>
        <w:rPr>
          <w:rFonts w:ascii="Arial" w:hAnsi="Arial" w:cs="Arial"/>
          <w:color w:val="000000"/>
          <w:lang w:val="de-DE"/>
        </w:rPr>
        <w:t>.</w:t>
      </w:r>
      <w:r>
        <w:rPr>
          <w:rFonts w:ascii="Arial" w:hAnsi="Arial" w:cs="Arial"/>
          <w:color w:val="000000"/>
          <w:spacing w:val="28"/>
          <w:lang w:val="de-DE"/>
        </w:rPr>
        <w:t xml:space="preserve"> </w:t>
      </w:r>
      <w:r>
        <w:rPr>
          <w:rFonts w:ascii="Arial" w:hAnsi="Arial" w:cs="Arial"/>
          <w:color w:val="000000"/>
          <w:spacing w:val="1"/>
          <w:lang w:val="de-DE"/>
        </w:rPr>
        <w:t>D</w:t>
      </w:r>
      <w:r>
        <w:rPr>
          <w:rFonts w:ascii="Arial" w:hAnsi="Arial" w:cs="Arial"/>
          <w:color w:val="000000"/>
          <w:spacing w:val="-1"/>
          <w:lang w:val="de-DE"/>
        </w:rPr>
        <w:t>i</w:t>
      </w:r>
      <w:r>
        <w:rPr>
          <w:rFonts w:ascii="Arial" w:hAnsi="Arial" w:cs="Arial"/>
          <w:color w:val="000000"/>
          <w:lang w:val="de-DE"/>
        </w:rPr>
        <w:t>rekt</w:t>
      </w:r>
      <w:r>
        <w:rPr>
          <w:rFonts w:ascii="Arial" w:hAnsi="Arial" w:cs="Arial"/>
          <w:color w:val="000000"/>
          <w:spacing w:val="23"/>
          <w:lang w:val="de-DE"/>
        </w:rPr>
        <w:t xml:space="preserve"> </w:t>
      </w:r>
      <w:r>
        <w:rPr>
          <w:rFonts w:ascii="Arial" w:hAnsi="Arial" w:cs="Arial"/>
          <w:color w:val="000000"/>
          <w:lang w:val="de-DE"/>
        </w:rPr>
        <w:t>geht</w:t>
      </w:r>
      <w:r>
        <w:rPr>
          <w:rFonts w:ascii="Arial" w:hAnsi="Arial" w:cs="Arial"/>
          <w:color w:val="000000"/>
          <w:spacing w:val="25"/>
          <w:lang w:val="de-DE"/>
        </w:rPr>
        <w:t xml:space="preserve"> </w:t>
      </w:r>
      <w:r>
        <w:rPr>
          <w:rFonts w:ascii="Arial" w:hAnsi="Arial" w:cs="Arial"/>
          <w:color w:val="000000"/>
          <w:lang w:val="de-DE"/>
        </w:rPr>
        <w:t>es</w:t>
      </w:r>
      <w:r>
        <w:rPr>
          <w:rFonts w:ascii="Arial" w:hAnsi="Arial" w:cs="Arial"/>
          <w:color w:val="000000"/>
          <w:spacing w:val="25"/>
          <w:lang w:val="de-DE"/>
        </w:rPr>
        <w:t xml:space="preserve"> </w:t>
      </w:r>
      <w:r>
        <w:rPr>
          <w:rFonts w:ascii="Arial" w:hAnsi="Arial" w:cs="Arial"/>
          <w:color w:val="000000"/>
          <w:spacing w:val="-3"/>
          <w:lang w:val="de-DE"/>
        </w:rPr>
        <w:t>m</w:t>
      </w:r>
      <w:r>
        <w:rPr>
          <w:rFonts w:ascii="Arial" w:hAnsi="Arial" w:cs="Arial"/>
          <w:color w:val="000000"/>
          <w:spacing w:val="-1"/>
          <w:lang w:val="de-DE"/>
        </w:rPr>
        <w:t>i</w:t>
      </w:r>
      <w:r>
        <w:rPr>
          <w:rFonts w:ascii="Arial" w:hAnsi="Arial" w:cs="Arial"/>
          <w:color w:val="000000"/>
          <w:lang w:val="de-DE"/>
        </w:rPr>
        <w:t xml:space="preserve">t </w:t>
      </w:r>
      <w:r w:rsidRPr="00AD3298">
        <w:rPr>
          <w:rFonts w:ascii="Arial" w:hAnsi="Arial" w:cs="Arial"/>
          <w:lang w:val="de-DE"/>
        </w:rPr>
        <w:t>https://lsf.verwaltung.uni-duesseldorf.de.</w:t>
      </w:r>
      <w:r>
        <w:rPr>
          <w:rFonts w:ascii="Arial" w:hAnsi="Arial" w:cs="Arial"/>
          <w:color w:val="000000"/>
          <w:spacing w:val="24"/>
          <w:lang w:val="de-DE"/>
        </w:rPr>
        <w:t xml:space="preserve"> </w:t>
      </w:r>
      <w:r>
        <w:rPr>
          <w:rFonts w:ascii="Arial" w:hAnsi="Arial" w:cs="Arial"/>
          <w:color w:val="000000"/>
          <w:lang w:val="de-DE"/>
        </w:rPr>
        <w:t xml:space="preserve">Einloggen könnt ihr euch mit den </w:t>
      </w:r>
      <w:r>
        <w:rPr>
          <w:rFonts w:ascii="Arial" w:hAnsi="Arial" w:cs="Arial"/>
          <w:color w:val="000000"/>
          <w:spacing w:val="-1"/>
          <w:lang w:val="de-DE"/>
        </w:rPr>
        <w:t>Z</w:t>
      </w:r>
      <w:r>
        <w:rPr>
          <w:rFonts w:ascii="Arial" w:hAnsi="Arial" w:cs="Arial"/>
          <w:color w:val="000000"/>
          <w:lang w:val="de-DE"/>
        </w:rPr>
        <w:t>ugang</w:t>
      </w:r>
      <w:r>
        <w:rPr>
          <w:rFonts w:ascii="Arial" w:hAnsi="Arial" w:cs="Arial"/>
          <w:color w:val="000000"/>
          <w:spacing w:val="1"/>
          <w:lang w:val="de-DE"/>
        </w:rPr>
        <w:t>s</w:t>
      </w:r>
      <w:r>
        <w:rPr>
          <w:rFonts w:ascii="Arial" w:hAnsi="Arial" w:cs="Arial"/>
          <w:color w:val="000000"/>
          <w:lang w:val="de-DE"/>
        </w:rPr>
        <w:t>da</w:t>
      </w:r>
      <w:r>
        <w:rPr>
          <w:rFonts w:ascii="Arial" w:hAnsi="Arial" w:cs="Arial"/>
          <w:color w:val="000000"/>
          <w:spacing w:val="-1"/>
          <w:lang w:val="de-DE"/>
        </w:rPr>
        <w:t>t</w:t>
      </w:r>
      <w:r>
        <w:rPr>
          <w:rFonts w:ascii="Arial" w:hAnsi="Arial" w:cs="Arial"/>
          <w:color w:val="000000"/>
          <w:lang w:val="de-DE"/>
        </w:rPr>
        <w:t>en,</w:t>
      </w:r>
      <w:r>
        <w:rPr>
          <w:rFonts w:ascii="Arial" w:hAnsi="Arial" w:cs="Arial"/>
          <w:color w:val="000000"/>
          <w:spacing w:val="3"/>
          <w:lang w:val="de-DE"/>
        </w:rPr>
        <w:t xml:space="preserve"> </w:t>
      </w:r>
      <w:r>
        <w:rPr>
          <w:rFonts w:ascii="Arial" w:hAnsi="Arial" w:cs="Arial"/>
          <w:color w:val="000000"/>
          <w:lang w:val="de-DE"/>
        </w:rPr>
        <w:t>die auf der I</w:t>
      </w:r>
      <w:r>
        <w:rPr>
          <w:rFonts w:ascii="Arial" w:hAnsi="Arial" w:cs="Arial"/>
          <w:color w:val="000000"/>
          <w:spacing w:val="-1"/>
          <w:lang w:val="de-DE"/>
        </w:rPr>
        <w:t>m</w:t>
      </w:r>
      <w:r>
        <w:rPr>
          <w:rFonts w:ascii="Arial" w:hAnsi="Arial" w:cs="Arial"/>
          <w:color w:val="000000"/>
          <w:spacing w:val="-3"/>
          <w:lang w:val="de-DE"/>
        </w:rPr>
        <w:t>m</w:t>
      </w:r>
      <w:r>
        <w:rPr>
          <w:rFonts w:ascii="Arial" w:hAnsi="Arial" w:cs="Arial"/>
          <w:color w:val="000000"/>
          <w:spacing w:val="1"/>
          <w:lang w:val="de-DE"/>
        </w:rPr>
        <w:t>a</w:t>
      </w:r>
      <w:r>
        <w:rPr>
          <w:rFonts w:ascii="Arial" w:hAnsi="Arial" w:cs="Arial"/>
          <w:color w:val="000000"/>
          <w:spacing w:val="-1"/>
          <w:lang w:val="de-DE"/>
        </w:rPr>
        <w:t>t</w:t>
      </w:r>
      <w:r>
        <w:rPr>
          <w:rFonts w:ascii="Arial" w:hAnsi="Arial" w:cs="Arial"/>
          <w:color w:val="000000"/>
          <w:lang w:val="de-DE"/>
        </w:rPr>
        <w:t>r</w:t>
      </w:r>
      <w:r>
        <w:rPr>
          <w:rFonts w:ascii="Arial" w:hAnsi="Arial" w:cs="Arial"/>
          <w:color w:val="000000"/>
          <w:spacing w:val="-1"/>
          <w:lang w:val="de-DE"/>
        </w:rPr>
        <w:t>i</w:t>
      </w:r>
      <w:r>
        <w:rPr>
          <w:rFonts w:ascii="Arial" w:hAnsi="Arial" w:cs="Arial"/>
          <w:color w:val="000000"/>
          <w:lang w:val="de-DE"/>
        </w:rPr>
        <w:t>k</w:t>
      </w:r>
      <w:r>
        <w:rPr>
          <w:rFonts w:ascii="Arial" w:hAnsi="Arial" w:cs="Arial"/>
          <w:color w:val="000000"/>
          <w:spacing w:val="2"/>
          <w:lang w:val="de-DE"/>
        </w:rPr>
        <w:t>u</w:t>
      </w:r>
      <w:r>
        <w:rPr>
          <w:rFonts w:ascii="Arial" w:hAnsi="Arial" w:cs="Arial"/>
          <w:color w:val="000000"/>
          <w:spacing w:val="-1"/>
          <w:lang w:val="de-DE"/>
        </w:rPr>
        <w:t>l</w:t>
      </w:r>
      <w:r>
        <w:rPr>
          <w:rFonts w:ascii="Arial" w:hAnsi="Arial" w:cs="Arial"/>
          <w:color w:val="000000"/>
          <w:lang w:val="de-DE"/>
        </w:rPr>
        <w:t>a</w:t>
      </w:r>
      <w:r>
        <w:rPr>
          <w:rFonts w:ascii="Arial" w:hAnsi="Arial" w:cs="Arial"/>
          <w:color w:val="000000"/>
          <w:spacing w:val="1"/>
          <w:lang w:val="de-DE"/>
        </w:rPr>
        <w:t>t</w:t>
      </w:r>
      <w:r>
        <w:rPr>
          <w:rFonts w:ascii="Arial" w:hAnsi="Arial" w:cs="Arial"/>
          <w:color w:val="000000"/>
          <w:spacing w:val="-1"/>
          <w:lang w:val="de-DE"/>
        </w:rPr>
        <w:t>i</w:t>
      </w:r>
      <w:r>
        <w:rPr>
          <w:rFonts w:ascii="Arial" w:hAnsi="Arial" w:cs="Arial"/>
          <w:color w:val="000000"/>
          <w:lang w:val="de-DE"/>
        </w:rPr>
        <w:t>on</w:t>
      </w:r>
      <w:r>
        <w:rPr>
          <w:rFonts w:ascii="Arial" w:hAnsi="Arial" w:cs="Arial"/>
          <w:color w:val="000000"/>
          <w:spacing w:val="1"/>
          <w:lang w:val="de-DE"/>
        </w:rPr>
        <w:t>s</w:t>
      </w:r>
      <w:r>
        <w:rPr>
          <w:rFonts w:ascii="Arial" w:hAnsi="Arial" w:cs="Arial"/>
          <w:color w:val="000000"/>
          <w:lang w:val="de-DE"/>
        </w:rPr>
        <w:t>be</w:t>
      </w:r>
      <w:r>
        <w:rPr>
          <w:rFonts w:ascii="Arial" w:hAnsi="Arial" w:cs="Arial"/>
          <w:color w:val="000000"/>
          <w:spacing w:val="1"/>
          <w:lang w:val="de-DE"/>
        </w:rPr>
        <w:t>s</w:t>
      </w:r>
      <w:r>
        <w:rPr>
          <w:rFonts w:ascii="Arial" w:hAnsi="Arial" w:cs="Arial"/>
          <w:color w:val="000000"/>
          <w:lang w:val="de-DE"/>
        </w:rPr>
        <w:t>che</w:t>
      </w:r>
      <w:r>
        <w:rPr>
          <w:rFonts w:ascii="Arial" w:hAnsi="Arial" w:cs="Arial"/>
          <w:color w:val="000000"/>
          <w:spacing w:val="-1"/>
          <w:lang w:val="de-DE"/>
        </w:rPr>
        <w:t>i</w:t>
      </w:r>
      <w:r>
        <w:rPr>
          <w:rFonts w:ascii="Arial" w:hAnsi="Arial" w:cs="Arial"/>
          <w:color w:val="000000"/>
          <w:lang w:val="de-DE"/>
        </w:rPr>
        <w:t>n</w:t>
      </w:r>
      <w:r>
        <w:rPr>
          <w:rFonts w:ascii="Arial" w:hAnsi="Arial" w:cs="Arial"/>
          <w:color w:val="000000"/>
          <w:spacing w:val="-1"/>
          <w:lang w:val="de-DE"/>
        </w:rPr>
        <w:t>i</w:t>
      </w:r>
      <w:r>
        <w:rPr>
          <w:rFonts w:ascii="Arial" w:hAnsi="Arial" w:cs="Arial"/>
          <w:color w:val="000000"/>
          <w:lang w:val="de-DE"/>
        </w:rPr>
        <w:t>gung</w:t>
      </w:r>
      <w:r>
        <w:rPr>
          <w:rFonts w:ascii="Arial" w:hAnsi="Arial" w:cs="Arial"/>
          <w:color w:val="000000"/>
          <w:spacing w:val="4"/>
          <w:lang w:val="de-DE"/>
        </w:rPr>
        <w:t xml:space="preserve"> </w:t>
      </w:r>
      <w:r>
        <w:rPr>
          <w:rFonts w:ascii="Arial" w:hAnsi="Arial" w:cs="Arial"/>
          <w:color w:val="000000"/>
          <w:lang w:val="de-DE"/>
        </w:rPr>
        <w:t>(b</w:t>
      </w:r>
      <w:r>
        <w:rPr>
          <w:rFonts w:ascii="Arial" w:hAnsi="Arial" w:cs="Arial"/>
          <w:color w:val="000000"/>
          <w:spacing w:val="-1"/>
          <w:lang w:val="de-DE"/>
        </w:rPr>
        <w:t>l</w:t>
      </w:r>
      <w:r>
        <w:rPr>
          <w:rFonts w:ascii="Arial" w:hAnsi="Arial" w:cs="Arial"/>
          <w:color w:val="000000"/>
          <w:lang w:val="de-DE"/>
        </w:rPr>
        <w:t>aues Pap</w:t>
      </w:r>
      <w:r>
        <w:rPr>
          <w:rFonts w:ascii="Arial" w:hAnsi="Arial" w:cs="Arial"/>
          <w:color w:val="000000"/>
          <w:spacing w:val="-1"/>
          <w:lang w:val="de-DE"/>
        </w:rPr>
        <w:t>i</w:t>
      </w:r>
      <w:r>
        <w:rPr>
          <w:rFonts w:ascii="Arial" w:hAnsi="Arial" w:cs="Arial"/>
          <w:color w:val="000000"/>
          <w:lang w:val="de-DE"/>
        </w:rPr>
        <w:t xml:space="preserve">er), auf der </w:t>
      </w:r>
      <w:r>
        <w:rPr>
          <w:rFonts w:ascii="Arial" w:hAnsi="Arial" w:cs="Arial"/>
          <w:color w:val="000000"/>
          <w:spacing w:val="1"/>
          <w:lang w:val="de-DE"/>
        </w:rPr>
        <w:t>s</w:t>
      </w:r>
      <w:r>
        <w:rPr>
          <w:rFonts w:ascii="Arial" w:hAnsi="Arial" w:cs="Arial"/>
          <w:color w:val="000000"/>
          <w:spacing w:val="-1"/>
          <w:lang w:val="de-DE"/>
        </w:rPr>
        <w:t>i</w:t>
      </w:r>
      <w:r>
        <w:rPr>
          <w:rFonts w:ascii="Arial" w:hAnsi="Arial" w:cs="Arial"/>
          <w:color w:val="000000"/>
          <w:lang w:val="de-DE"/>
        </w:rPr>
        <w:t>ch auch der S</w:t>
      </w:r>
      <w:r>
        <w:rPr>
          <w:rFonts w:ascii="Arial" w:hAnsi="Arial" w:cs="Arial"/>
          <w:color w:val="000000"/>
          <w:spacing w:val="-1"/>
          <w:lang w:val="de-DE"/>
        </w:rPr>
        <w:t>t</w:t>
      </w:r>
      <w:r>
        <w:rPr>
          <w:rFonts w:ascii="Arial" w:hAnsi="Arial" w:cs="Arial"/>
          <w:color w:val="000000"/>
          <w:lang w:val="de-DE"/>
        </w:rPr>
        <w:t>uden</w:t>
      </w:r>
      <w:r>
        <w:rPr>
          <w:rFonts w:ascii="Arial" w:hAnsi="Arial" w:cs="Arial"/>
          <w:color w:val="000000"/>
          <w:spacing w:val="-1"/>
          <w:lang w:val="de-DE"/>
        </w:rPr>
        <w:t>t</w:t>
      </w:r>
      <w:r>
        <w:rPr>
          <w:rFonts w:ascii="Arial" w:hAnsi="Arial" w:cs="Arial"/>
          <w:color w:val="000000"/>
          <w:lang w:val="de-DE"/>
        </w:rPr>
        <w:t>enau</w:t>
      </w:r>
      <w:r>
        <w:rPr>
          <w:rFonts w:ascii="Arial" w:hAnsi="Arial" w:cs="Arial"/>
          <w:color w:val="000000"/>
          <w:spacing w:val="1"/>
          <w:lang w:val="de-DE"/>
        </w:rPr>
        <w:t>sw</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lang w:val="de-DE"/>
        </w:rPr>
        <w:t>s</w:t>
      </w:r>
      <w:r>
        <w:rPr>
          <w:rFonts w:ascii="Arial" w:hAnsi="Arial" w:cs="Arial"/>
          <w:color w:val="000000"/>
          <w:spacing w:val="2"/>
          <w:lang w:val="de-DE"/>
        </w:rPr>
        <w:t xml:space="preserve"> </w:t>
      </w:r>
      <w:r>
        <w:rPr>
          <w:rFonts w:ascii="Arial" w:hAnsi="Arial" w:cs="Arial"/>
          <w:color w:val="000000"/>
          <w:lang w:val="de-DE"/>
        </w:rPr>
        <w:t>bef</w:t>
      </w:r>
      <w:r>
        <w:rPr>
          <w:rFonts w:ascii="Arial" w:hAnsi="Arial" w:cs="Arial"/>
          <w:color w:val="000000"/>
          <w:spacing w:val="-1"/>
          <w:lang w:val="de-DE"/>
        </w:rPr>
        <w:t>i</w:t>
      </w:r>
      <w:r>
        <w:rPr>
          <w:rFonts w:ascii="Arial" w:hAnsi="Arial" w:cs="Arial"/>
          <w:color w:val="000000"/>
          <w:lang w:val="de-DE"/>
        </w:rPr>
        <w:t>nde</w:t>
      </w:r>
      <w:r>
        <w:rPr>
          <w:rFonts w:ascii="Arial" w:hAnsi="Arial" w:cs="Arial"/>
          <w:color w:val="000000"/>
          <w:spacing w:val="-1"/>
          <w:lang w:val="de-DE"/>
        </w:rPr>
        <w:t>t, stehen</w:t>
      </w:r>
      <w:r>
        <w:rPr>
          <w:rFonts w:ascii="Arial" w:hAnsi="Arial" w:cs="Arial"/>
          <w:color w:val="000000"/>
          <w:lang w:val="de-DE"/>
        </w:rPr>
        <w:t xml:space="preserve">. </w:t>
      </w:r>
      <w:r>
        <w:rPr>
          <w:rFonts w:ascii="Arial" w:hAnsi="Arial" w:cs="Arial"/>
          <w:color w:val="000000"/>
          <w:spacing w:val="-1"/>
          <w:lang w:val="de-DE"/>
        </w:rPr>
        <w:t>A</w:t>
      </w:r>
      <w:r>
        <w:rPr>
          <w:rFonts w:ascii="Arial" w:hAnsi="Arial" w:cs="Arial"/>
          <w:color w:val="000000"/>
          <w:lang w:val="de-DE"/>
        </w:rPr>
        <w:t>uf</w:t>
      </w:r>
      <w:r>
        <w:rPr>
          <w:rFonts w:ascii="Arial" w:hAnsi="Arial" w:cs="Arial"/>
          <w:color w:val="000000"/>
          <w:spacing w:val="1"/>
          <w:lang w:val="de-DE"/>
        </w:rPr>
        <w:t xml:space="preserve"> </w:t>
      </w:r>
      <w:r>
        <w:rPr>
          <w:rFonts w:ascii="Arial" w:hAnsi="Arial" w:cs="Arial"/>
          <w:color w:val="000000"/>
          <w:lang w:val="de-DE"/>
        </w:rPr>
        <w:t>dem ober</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 xml:space="preserve">en </w:t>
      </w:r>
      <w:r>
        <w:rPr>
          <w:rFonts w:ascii="Arial" w:hAnsi="Arial" w:cs="Arial"/>
          <w:color w:val="000000"/>
          <w:spacing w:val="-1"/>
          <w:lang w:val="de-DE"/>
        </w:rPr>
        <w:t>A</w:t>
      </w:r>
      <w:r>
        <w:rPr>
          <w:rFonts w:ascii="Arial" w:hAnsi="Arial" w:cs="Arial"/>
          <w:color w:val="000000"/>
          <w:lang w:val="de-DE"/>
        </w:rPr>
        <w:t>b</w:t>
      </w:r>
      <w:r>
        <w:rPr>
          <w:rFonts w:ascii="Arial" w:hAnsi="Arial" w:cs="Arial"/>
          <w:color w:val="000000"/>
          <w:spacing w:val="1"/>
          <w:lang w:val="de-DE"/>
        </w:rPr>
        <w:t>s</w:t>
      </w:r>
      <w:r>
        <w:rPr>
          <w:rFonts w:ascii="Arial" w:hAnsi="Arial" w:cs="Arial"/>
          <w:color w:val="000000"/>
          <w:lang w:val="de-DE"/>
        </w:rPr>
        <w:t>chn</w:t>
      </w:r>
      <w:r>
        <w:rPr>
          <w:rFonts w:ascii="Arial" w:hAnsi="Arial" w:cs="Arial"/>
          <w:color w:val="000000"/>
          <w:spacing w:val="-1"/>
          <w:lang w:val="de-DE"/>
        </w:rPr>
        <w:t>it</w:t>
      </w:r>
      <w:r>
        <w:rPr>
          <w:rFonts w:ascii="Arial" w:hAnsi="Arial" w:cs="Arial"/>
          <w:color w:val="000000"/>
          <w:lang w:val="de-DE"/>
        </w:rPr>
        <w:t>t d</w:t>
      </w:r>
      <w:r>
        <w:rPr>
          <w:rFonts w:ascii="Arial" w:hAnsi="Arial" w:cs="Arial"/>
          <w:color w:val="000000"/>
          <w:spacing w:val="-1"/>
          <w:lang w:val="de-DE"/>
        </w:rPr>
        <w:t>i</w:t>
      </w:r>
      <w:r>
        <w:rPr>
          <w:rFonts w:ascii="Arial" w:hAnsi="Arial" w:cs="Arial"/>
          <w:color w:val="000000"/>
          <w:lang w:val="de-DE"/>
        </w:rPr>
        <w:t>e</w:t>
      </w:r>
      <w:r>
        <w:rPr>
          <w:rFonts w:ascii="Arial" w:hAnsi="Arial" w:cs="Arial"/>
          <w:color w:val="000000"/>
          <w:spacing w:val="1"/>
          <w:lang w:val="de-DE"/>
        </w:rPr>
        <w:t>s</w:t>
      </w:r>
      <w:r>
        <w:rPr>
          <w:rFonts w:ascii="Arial" w:hAnsi="Arial" w:cs="Arial"/>
          <w:color w:val="000000"/>
          <w:lang w:val="de-DE"/>
        </w:rPr>
        <w:t>es B</w:t>
      </w:r>
      <w:r>
        <w:rPr>
          <w:rFonts w:ascii="Arial" w:hAnsi="Arial" w:cs="Arial"/>
          <w:color w:val="000000"/>
          <w:spacing w:val="-1"/>
          <w:lang w:val="de-DE"/>
        </w:rPr>
        <w:t>l</w:t>
      </w:r>
      <w:r>
        <w:rPr>
          <w:rFonts w:ascii="Arial" w:hAnsi="Arial" w:cs="Arial"/>
          <w:color w:val="000000"/>
          <w:lang w:val="de-DE"/>
        </w:rPr>
        <w:t>a</w:t>
      </w:r>
      <w:r>
        <w:rPr>
          <w:rFonts w:ascii="Arial" w:hAnsi="Arial" w:cs="Arial"/>
          <w:color w:val="000000"/>
          <w:spacing w:val="-1"/>
          <w:lang w:val="de-DE"/>
        </w:rPr>
        <w:t>tt</w:t>
      </w:r>
      <w:r>
        <w:rPr>
          <w:rFonts w:ascii="Arial" w:hAnsi="Arial" w:cs="Arial"/>
          <w:color w:val="000000"/>
          <w:lang w:val="de-DE"/>
        </w:rPr>
        <w:t>es f</w:t>
      </w:r>
      <w:r>
        <w:rPr>
          <w:rFonts w:ascii="Arial" w:hAnsi="Arial" w:cs="Arial"/>
          <w:color w:val="000000"/>
          <w:spacing w:val="-1"/>
          <w:lang w:val="de-DE"/>
        </w:rPr>
        <w:t>i</w:t>
      </w:r>
      <w:r>
        <w:rPr>
          <w:rFonts w:ascii="Arial" w:hAnsi="Arial" w:cs="Arial"/>
          <w:color w:val="000000"/>
          <w:lang w:val="de-DE"/>
        </w:rPr>
        <w:t>ndet ihr den Benu</w:t>
      </w:r>
      <w:r>
        <w:rPr>
          <w:rFonts w:ascii="Arial" w:hAnsi="Arial" w:cs="Arial"/>
          <w:color w:val="000000"/>
          <w:spacing w:val="-1"/>
          <w:lang w:val="de-DE"/>
        </w:rPr>
        <w:t>t</w:t>
      </w:r>
      <w:r>
        <w:rPr>
          <w:rFonts w:ascii="Arial" w:hAnsi="Arial" w:cs="Arial"/>
          <w:color w:val="000000"/>
          <w:lang w:val="de-DE"/>
        </w:rPr>
        <w:t>zerna</w:t>
      </w:r>
      <w:r>
        <w:rPr>
          <w:rFonts w:ascii="Arial" w:hAnsi="Arial" w:cs="Arial"/>
          <w:color w:val="000000"/>
          <w:spacing w:val="-1"/>
          <w:lang w:val="de-DE"/>
        </w:rPr>
        <w:t>m</w:t>
      </w:r>
      <w:r>
        <w:rPr>
          <w:rFonts w:ascii="Arial" w:hAnsi="Arial" w:cs="Arial"/>
          <w:color w:val="000000"/>
          <w:lang w:val="de-DE"/>
        </w:rPr>
        <w:t>en</w:t>
      </w:r>
      <w:r>
        <w:rPr>
          <w:rFonts w:ascii="Arial" w:hAnsi="Arial" w:cs="Arial"/>
          <w:color w:val="000000"/>
          <w:spacing w:val="4"/>
          <w:lang w:val="de-DE"/>
        </w:rPr>
        <w:t xml:space="preserve"> </w:t>
      </w:r>
      <w:r>
        <w:rPr>
          <w:rFonts w:ascii="Arial" w:hAnsi="Arial" w:cs="Arial"/>
          <w:color w:val="000000"/>
          <w:lang w:val="de-DE"/>
        </w:rPr>
        <w:t>und das In</w:t>
      </w:r>
      <w:r>
        <w:rPr>
          <w:rFonts w:ascii="Arial" w:hAnsi="Arial" w:cs="Arial"/>
          <w:color w:val="000000"/>
          <w:spacing w:val="-1"/>
          <w:lang w:val="de-DE"/>
        </w:rPr>
        <w:t>iti</w:t>
      </w:r>
      <w:r>
        <w:rPr>
          <w:rFonts w:ascii="Arial" w:hAnsi="Arial" w:cs="Arial"/>
          <w:color w:val="000000"/>
          <w:lang w:val="de-DE"/>
        </w:rPr>
        <w:t>a</w:t>
      </w:r>
      <w:r>
        <w:rPr>
          <w:rFonts w:ascii="Arial" w:hAnsi="Arial" w:cs="Arial"/>
          <w:color w:val="000000"/>
          <w:spacing w:val="-1"/>
          <w:lang w:val="de-DE"/>
        </w:rPr>
        <w:t>l</w:t>
      </w:r>
      <w:r>
        <w:rPr>
          <w:rFonts w:ascii="Arial" w:hAnsi="Arial" w:cs="Arial"/>
          <w:color w:val="000000"/>
          <w:lang w:val="de-DE"/>
        </w:rPr>
        <w:t>pa</w:t>
      </w:r>
      <w:r>
        <w:rPr>
          <w:rFonts w:ascii="Arial" w:hAnsi="Arial" w:cs="Arial"/>
          <w:color w:val="000000"/>
          <w:spacing w:val="1"/>
          <w:lang w:val="de-DE"/>
        </w:rPr>
        <w:t>ssw</w:t>
      </w:r>
      <w:r>
        <w:rPr>
          <w:rFonts w:ascii="Arial" w:hAnsi="Arial" w:cs="Arial"/>
          <w:color w:val="000000"/>
          <w:lang w:val="de-DE"/>
        </w:rPr>
        <w:t>or</w:t>
      </w:r>
      <w:r>
        <w:rPr>
          <w:rFonts w:ascii="Arial" w:hAnsi="Arial" w:cs="Arial"/>
          <w:color w:val="000000"/>
          <w:spacing w:val="-1"/>
          <w:lang w:val="de-DE"/>
        </w:rPr>
        <w:t>t</w:t>
      </w:r>
      <w:r>
        <w:rPr>
          <w:rFonts w:ascii="Arial" w:hAnsi="Arial" w:cs="Arial"/>
          <w:color w:val="000000"/>
          <w:lang w:val="de-DE"/>
        </w:rPr>
        <w:t>.</w:t>
      </w:r>
      <w:r>
        <w:rPr>
          <w:rFonts w:ascii="Arial" w:hAnsi="Arial" w:cs="Arial"/>
          <w:color w:val="000000"/>
          <w:spacing w:val="2"/>
          <w:lang w:val="de-DE"/>
        </w:rPr>
        <w:t xml:space="preserve"> </w:t>
      </w:r>
      <w:r>
        <w:rPr>
          <w:rFonts w:ascii="Arial" w:hAnsi="Arial" w:cs="Arial"/>
          <w:color w:val="000000"/>
          <w:lang w:val="de-DE"/>
        </w:rPr>
        <w:t>So</w:t>
      </w:r>
      <w:r>
        <w:rPr>
          <w:rFonts w:ascii="Arial" w:hAnsi="Arial" w:cs="Arial"/>
          <w:color w:val="000000"/>
          <w:spacing w:val="-1"/>
          <w:lang w:val="de-DE"/>
        </w:rPr>
        <w:t>llt</w:t>
      </w:r>
      <w:r>
        <w:rPr>
          <w:rFonts w:ascii="Arial" w:hAnsi="Arial" w:cs="Arial"/>
          <w:color w:val="000000"/>
          <w:lang w:val="de-DE"/>
        </w:rPr>
        <w:t>et</w:t>
      </w:r>
      <w:r>
        <w:rPr>
          <w:rFonts w:ascii="Arial" w:hAnsi="Arial" w:cs="Arial"/>
          <w:color w:val="000000"/>
          <w:spacing w:val="1"/>
          <w:lang w:val="de-DE"/>
        </w:rPr>
        <w:t xml:space="preserve"> </w:t>
      </w:r>
      <w:r>
        <w:rPr>
          <w:rFonts w:ascii="Arial" w:hAnsi="Arial" w:cs="Arial"/>
          <w:color w:val="000000"/>
          <w:spacing w:val="-1"/>
          <w:lang w:val="de-DE"/>
        </w:rPr>
        <w:t>i</w:t>
      </w:r>
      <w:r>
        <w:rPr>
          <w:rFonts w:ascii="Arial" w:hAnsi="Arial" w:cs="Arial"/>
          <w:color w:val="000000"/>
          <w:lang w:val="de-DE"/>
        </w:rPr>
        <w:t>hr</w:t>
      </w:r>
      <w:r>
        <w:rPr>
          <w:rFonts w:ascii="Arial" w:hAnsi="Arial" w:cs="Arial"/>
          <w:color w:val="000000"/>
          <w:spacing w:val="2"/>
          <w:lang w:val="de-DE"/>
        </w:rPr>
        <w:t xml:space="preserve"> </w:t>
      </w:r>
      <w:r>
        <w:rPr>
          <w:rFonts w:ascii="Arial" w:hAnsi="Arial" w:cs="Arial"/>
          <w:color w:val="000000"/>
          <w:lang w:val="de-DE"/>
        </w:rPr>
        <w:t>dort</w:t>
      </w:r>
      <w:r>
        <w:rPr>
          <w:rFonts w:ascii="Arial" w:hAnsi="Arial" w:cs="Arial"/>
          <w:color w:val="000000"/>
          <w:spacing w:val="-1"/>
          <w:lang w:val="de-DE"/>
        </w:rPr>
        <w:t xml:space="preserve"> </w:t>
      </w:r>
      <w:r>
        <w:rPr>
          <w:rFonts w:ascii="Arial" w:hAnsi="Arial" w:cs="Arial"/>
          <w:color w:val="000000"/>
          <w:lang w:val="de-DE"/>
        </w:rPr>
        <w:t>nur euer P</w:t>
      </w:r>
      <w:r>
        <w:rPr>
          <w:rFonts w:ascii="Arial" w:hAnsi="Arial" w:cs="Arial"/>
          <w:color w:val="000000"/>
          <w:spacing w:val="-3"/>
          <w:lang w:val="de-DE"/>
        </w:rPr>
        <w:t>a</w:t>
      </w:r>
      <w:r>
        <w:rPr>
          <w:rFonts w:ascii="Arial" w:hAnsi="Arial" w:cs="Arial"/>
          <w:color w:val="000000"/>
          <w:spacing w:val="1"/>
          <w:lang w:val="de-DE"/>
        </w:rPr>
        <w:t>ssw</w:t>
      </w:r>
      <w:r>
        <w:rPr>
          <w:rFonts w:ascii="Arial" w:hAnsi="Arial" w:cs="Arial"/>
          <w:color w:val="000000"/>
          <w:lang w:val="de-DE"/>
        </w:rPr>
        <w:t>ort</w:t>
      </w:r>
      <w:r>
        <w:rPr>
          <w:rFonts w:ascii="Arial" w:hAnsi="Arial" w:cs="Arial"/>
          <w:color w:val="000000"/>
          <w:spacing w:val="-1"/>
          <w:lang w:val="de-DE"/>
        </w:rPr>
        <w:t xml:space="preserve"> </w:t>
      </w:r>
      <w:r>
        <w:rPr>
          <w:rFonts w:ascii="Arial" w:hAnsi="Arial" w:cs="Arial"/>
          <w:color w:val="000000"/>
          <w:lang w:val="de-DE"/>
        </w:rPr>
        <w:t>f</w:t>
      </w:r>
      <w:r>
        <w:rPr>
          <w:rFonts w:ascii="Arial" w:hAnsi="Arial" w:cs="Arial"/>
          <w:color w:val="000000"/>
          <w:spacing w:val="-1"/>
          <w:lang w:val="de-DE"/>
        </w:rPr>
        <w:t>i</w:t>
      </w:r>
      <w:r>
        <w:rPr>
          <w:rFonts w:ascii="Arial" w:hAnsi="Arial" w:cs="Arial"/>
          <w:color w:val="000000"/>
          <w:lang w:val="de-DE"/>
        </w:rPr>
        <w:t>nden,</w:t>
      </w:r>
      <w:r>
        <w:rPr>
          <w:rFonts w:ascii="Arial" w:hAnsi="Arial" w:cs="Arial"/>
          <w:color w:val="000000"/>
          <w:spacing w:val="2"/>
          <w:lang w:val="de-DE"/>
        </w:rPr>
        <w:t xml:space="preserve"> </w:t>
      </w:r>
      <w:r>
        <w:rPr>
          <w:rFonts w:ascii="Arial" w:hAnsi="Arial" w:cs="Arial"/>
          <w:color w:val="000000"/>
          <w:lang w:val="de-DE"/>
        </w:rPr>
        <w:t>könnt</w:t>
      </w:r>
      <w:r>
        <w:rPr>
          <w:rFonts w:ascii="Arial" w:hAnsi="Arial" w:cs="Arial"/>
          <w:color w:val="000000"/>
          <w:spacing w:val="-1"/>
          <w:lang w:val="de-DE"/>
        </w:rPr>
        <w:t xml:space="preserve"> i</w:t>
      </w:r>
      <w:r>
        <w:rPr>
          <w:rFonts w:ascii="Arial" w:hAnsi="Arial" w:cs="Arial"/>
          <w:color w:val="000000"/>
          <w:lang w:val="de-DE"/>
        </w:rPr>
        <w:t>hr a</w:t>
      </w:r>
      <w:r>
        <w:rPr>
          <w:rFonts w:ascii="Arial" w:hAnsi="Arial" w:cs="Arial"/>
          <w:color w:val="000000"/>
          <w:spacing w:val="-1"/>
          <w:lang w:val="de-DE"/>
        </w:rPr>
        <w:t>l</w:t>
      </w:r>
      <w:r>
        <w:rPr>
          <w:rFonts w:ascii="Arial" w:hAnsi="Arial" w:cs="Arial"/>
          <w:color w:val="000000"/>
          <w:lang w:val="de-DE"/>
        </w:rPr>
        <w:t>s</w:t>
      </w:r>
      <w:r>
        <w:rPr>
          <w:rFonts w:ascii="Arial" w:hAnsi="Arial" w:cs="Arial"/>
          <w:color w:val="000000"/>
          <w:spacing w:val="3"/>
          <w:lang w:val="de-DE"/>
        </w:rPr>
        <w:t xml:space="preserve"> </w:t>
      </w:r>
      <w:r>
        <w:rPr>
          <w:rFonts w:ascii="Arial" w:hAnsi="Arial" w:cs="Arial"/>
          <w:color w:val="000000"/>
          <w:lang w:val="de-DE"/>
        </w:rPr>
        <w:t>Benu</w:t>
      </w:r>
      <w:r>
        <w:rPr>
          <w:rFonts w:ascii="Arial" w:hAnsi="Arial" w:cs="Arial"/>
          <w:color w:val="000000"/>
          <w:spacing w:val="-1"/>
          <w:lang w:val="de-DE"/>
        </w:rPr>
        <w:t>t</w:t>
      </w:r>
      <w:r>
        <w:rPr>
          <w:rFonts w:ascii="Arial" w:hAnsi="Arial" w:cs="Arial"/>
          <w:color w:val="000000"/>
          <w:lang w:val="de-DE"/>
        </w:rPr>
        <w:t>zerna</w:t>
      </w:r>
      <w:r>
        <w:rPr>
          <w:rFonts w:ascii="Arial" w:hAnsi="Arial" w:cs="Arial"/>
          <w:color w:val="000000"/>
          <w:spacing w:val="-1"/>
          <w:lang w:val="de-DE"/>
        </w:rPr>
        <w:t>m</w:t>
      </w:r>
      <w:r>
        <w:rPr>
          <w:rFonts w:ascii="Arial" w:hAnsi="Arial" w:cs="Arial"/>
          <w:color w:val="000000"/>
          <w:lang w:val="de-DE"/>
        </w:rPr>
        <w:t xml:space="preserve">en eure </w:t>
      </w:r>
      <w:r>
        <w:rPr>
          <w:rFonts w:ascii="Arial" w:hAnsi="Arial" w:cs="Arial"/>
          <w:color w:val="000000"/>
          <w:spacing w:val="1"/>
          <w:lang w:val="de-DE"/>
        </w:rPr>
        <w:t>M</w:t>
      </w:r>
      <w:r>
        <w:rPr>
          <w:rFonts w:ascii="Arial" w:hAnsi="Arial" w:cs="Arial"/>
          <w:color w:val="000000"/>
          <w:lang w:val="de-DE"/>
        </w:rPr>
        <w:t>a</w:t>
      </w:r>
      <w:r>
        <w:rPr>
          <w:rFonts w:ascii="Arial" w:hAnsi="Arial" w:cs="Arial"/>
          <w:color w:val="000000"/>
          <w:spacing w:val="-1"/>
          <w:lang w:val="de-DE"/>
        </w:rPr>
        <w:t>t</w:t>
      </w:r>
      <w:r>
        <w:rPr>
          <w:rFonts w:ascii="Arial" w:hAnsi="Arial" w:cs="Arial"/>
          <w:color w:val="000000"/>
          <w:lang w:val="de-DE"/>
        </w:rPr>
        <w:t>r</w:t>
      </w:r>
      <w:r>
        <w:rPr>
          <w:rFonts w:ascii="Arial" w:hAnsi="Arial" w:cs="Arial"/>
          <w:color w:val="000000"/>
          <w:spacing w:val="-1"/>
          <w:lang w:val="de-DE"/>
        </w:rPr>
        <w:t>i</w:t>
      </w:r>
      <w:r>
        <w:rPr>
          <w:rFonts w:ascii="Arial" w:hAnsi="Arial" w:cs="Arial"/>
          <w:color w:val="000000"/>
          <w:lang w:val="de-DE"/>
        </w:rPr>
        <w:t>ke</w:t>
      </w:r>
      <w:r>
        <w:rPr>
          <w:rFonts w:ascii="Arial" w:hAnsi="Arial" w:cs="Arial"/>
          <w:color w:val="000000"/>
          <w:spacing w:val="-1"/>
          <w:lang w:val="de-DE"/>
        </w:rPr>
        <w:t>l</w:t>
      </w:r>
      <w:r>
        <w:rPr>
          <w:rFonts w:ascii="Arial" w:hAnsi="Arial" w:cs="Arial"/>
          <w:color w:val="000000"/>
          <w:lang w:val="de-DE"/>
        </w:rPr>
        <w:t>n</w:t>
      </w:r>
      <w:r>
        <w:rPr>
          <w:rFonts w:ascii="Arial" w:hAnsi="Arial" w:cs="Arial"/>
          <w:color w:val="000000"/>
          <w:spacing w:val="2"/>
          <w:lang w:val="de-DE"/>
        </w:rPr>
        <w:t>u</w:t>
      </w:r>
      <w:r>
        <w:rPr>
          <w:rFonts w:ascii="Arial" w:hAnsi="Arial" w:cs="Arial"/>
          <w:color w:val="000000"/>
          <w:spacing w:val="-3"/>
          <w:lang w:val="de-DE"/>
        </w:rPr>
        <w:t>m</w:t>
      </w:r>
      <w:r>
        <w:rPr>
          <w:rFonts w:ascii="Arial" w:hAnsi="Arial" w:cs="Arial"/>
          <w:color w:val="000000"/>
          <w:spacing w:val="-1"/>
          <w:lang w:val="de-DE"/>
        </w:rPr>
        <w:t>m</w:t>
      </w:r>
      <w:r>
        <w:rPr>
          <w:rFonts w:ascii="Arial" w:hAnsi="Arial" w:cs="Arial"/>
          <w:color w:val="000000"/>
          <w:lang w:val="de-DE"/>
        </w:rPr>
        <w:t>er</w:t>
      </w:r>
      <w:r>
        <w:rPr>
          <w:rFonts w:ascii="Arial" w:hAnsi="Arial" w:cs="Arial"/>
          <w:color w:val="000000"/>
          <w:spacing w:val="4"/>
          <w:lang w:val="de-DE"/>
        </w:rPr>
        <w:t xml:space="preserve"> </w:t>
      </w:r>
      <w:r>
        <w:rPr>
          <w:rFonts w:ascii="Arial" w:hAnsi="Arial" w:cs="Arial"/>
          <w:color w:val="000000"/>
          <w:lang w:val="de-DE"/>
        </w:rPr>
        <w:t>benu</w:t>
      </w:r>
      <w:r>
        <w:rPr>
          <w:rFonts w:ascii="Arial" w:hAnsi="Arial" w:cs="Arial"/>
          <w:color w:val="000000"/>
          <w:spacing w:val="-1"/>
          <w:lang w:val="de-DE"/>
        </w:rPr>
        <w:t>t</w:t>
      </w:r>
      <w:r>
        <w:rPr>
          <w:rFonts w:ascii="Arial" w:hAnsi="Arial" w:cs="Arial"/>
          <w:color w:val="000000"/>
          <w:lang w:val="de-DE"/>
        </w:rPr>
        <w:t xml:space="preserve">zen. </w:t>
      </w:r>
      <w:r>
        <w:rPr>
          <w:rFonts w:ascii="Arial" w:hAnsi="Arial" w:cs="Arial"/>
          <w:color w:val="000000"/>
          <w:spacing w:val="1"/>
          <w:lang w:val="de-DE"/>
        </w:rPr>
        <w:t>M</w:t>
      </w:r>
      <w:r>
        <w:rPr>
          <w:rFonts w:ascii="Arial" w:hAnsi="Arial" w:cs="Arial"/>
          <w:color w:val="000000"/>
          <w:spacing w:val="-1"/>
          <w:lang w:val="de-DE"/>
        </w:rPr>
        <w:t>i</w:t>
      </w:r>
      <w:r>
        <w:rPr>
          <w:rFonts w:ascii="Arial" w:hAnsi="Arial" w:cs="Arial"/>
          <w:color w:val="000000"/>
          <w:lang w:val="de-DE"/>
        </w:rPr>
        <w:t>t</w:t>
      </w:r>
      <w:r>
        <w:rPr>
          <w:rFonts w:ascii="Arial" w:hAnsi="Arial" w:cs="Arial"/>
          <w:color w:val="000000"/>
          <w:spacing w:val="-1"/>
          <w:lang w:val="de-DE"/>
        </w:rPr>
        <w:t xml:space="preserve"> </w:t>
      </w:r>
      <w:r>
        <w:rPr>
          <w:rFonts w:ascii="Arial" w:hAnsi="Arial" w:cs="Arial"/>
          <w:color w:val="000000"/>
          <w:lang w:val="de-DE"/>
        </w:rPr>
        <w:t>d</w:t>
      </w:r>
      <w:r>
        <w:rPr>
          <w:rFonts w:ascii="Arial" w:hAnsi="Arial" w:cs="Arial"/>
          <w:color w:val="000000"/>
          <w:spacing w:val="-1"/>
          <w:lang w:val="de-DE"/>
        </w:rPr>
        <w:t>i</w:t>
      </w:r>
      <w:r>
        <w:rPr>
          <w:rFonts w:ascii="Arial" w:hAnsi="Arial" w:cs="Arial"/>
          <w:color w:val="000000"/>
          <w:lang w:val="de-DE"/>
        </w:rPr>
        <w:t>e</w:t>
      </w:r>
      <w:r>
        <w:rPr>
          <w:rFonts w:ascii="Arial" w:hAnsi="Arial" w:cs="Arial"/>
          <w:color w:val="000000"/>
          <w:spacing w:val="1"/>
          <w:lang w:val="de-DE"/>
        </w:rPr>
        <w:t>s</w:t>
      </w:r>
      <w:r>
        <w:rPr>
          <w:rFonts w:ascii="Arial" w:hAnsi="Arial" w:cs="Arial"/>
          <w:color w:val="000000"/>
          <w:lang w:val="de-DE"/>
        </w:rPr>
        <w:t>er</w:t>
      </w:r>
      <w:r>
        <w:rPr>
          <w:rFonts w:ascii="Arial" w:hAnsi="Arial" w:cs="Arial"/>
          <w:color w:val="000000"/>
          <w:spacing w:val="2"/>
          <w:lang w:val="de-DE"/>
        </w:rPr>
        <w:t xml:space="preserve"> </w:t>
      </w:r>
      <w:r>
        <w:rPr>
          <w:rFonts w:ascii="Arial" w:hAnsi="Arial" w:cs="Arial"/>
          <w:color w:val="000000"/>
          <w:spacing w:val="-1"/>
          <w:lang w:val="de-DE"/>
        </w:rPr>
        <w:t>K</w:t>
      </w:r>
      <w:r>
        <w:rPr>
          <w:rFonts w:ascii="Arial" w:hAnsi="Arial" w:cs="Arial"/>
          <w:color w:val="000000"/>
          <w:lang w:val="de-DE"/>
        </w:rPr>
        <w:t>o</w:t>
      </w:r>
      <w:r>
        <w:rPr>
          <w:rFonts w:ascii="Arial" w:hAnsi="Arial" w:cs="Arial"/>
          <w:color w:val="000000"/>
          <w:spacing w:val="-3"/>
          <w:lang w:val="de-DE"/>
        </w:rPr>
        <w:t>m</w:t>
      </w:r>
      <w:r>
        <w:rPr>
          <w:rFonts w:ascii="Arial" w:hAnsi="Arial" w:cs="Arial"/>
          <w:color w:val="000000"/>
          <w:lang w:val="de-DE"/>
        </w:rPr>
        <w:t>b</w:t>
      </w:r>
      <w:r>
        <w:rPr>
          <w:rFonts w:ascii="Arial" w:hAnsi="Arial" w:cs="Arial"/>
          <w:color w:val="000000"/>
          <w:spacing w:val="-1"/>
          <w:lang w:val="de-DE"/>
        </w:rPr>
        <w:t>i</w:t>
      </w:r>
      <w:r>
        <w:rPr>
          <w:rFonts w:ascii="Arial" w:hAnsi="Arial" w:cs="Arial"/>
          <w:color w:val="000000"/>
          <w:spacing w:val="2"/>
          <w:lang w:val="de-DE"/>
        </w:rPr>
        <w:t>n</w:t>
      </w:r>
      <w:r>
        <w:rPr>
          <w:rFonts w:ascii="Arial" w:hAnsi="Arial" w:cs="Arial"/>
          <w:color w:val="000000"/>
          <w:lang w:val="de-DE"/>
        </w:rPr>
        <w:t>a</w:t>
      </w:r>
      <w:r>
        <w:rPr>
          <w:rFonts w:ascii="Arial" w:hAnsi="Arial" w:cs="Arial"/>
          <w:color w:val="000000"/>
          <w:spacing w:val="-1"/>
          <w:lang w:val="de-DE"/>
        </w:rPr>
        <w:t>ti</w:t>
      </w:r>
      <w:r>
        <w:rPr>
          <w:rFonts w:ascii="Arial" w:hAnsi="Arial" w:cs="Arial"/>
          <w:color w:val="000000"/>
          <w:lang w:val="de-DE"/>
        </w:rPr>
        <w:t>on</w:t>
      </w:r>
      <w:r>
        <w:rPr>
          <w:rFonts w:ascii="Arial" w:hAnsi="Arial" w:cs="Arial"/>
          <w:color w:val="000000"/>
          <w:spacing w:val="4"/>
          <w:lang w:val="de-DE"/>
        </w:rPr>
        <w:t xml:space="preserve"> </w:t>
      </w:r>
      <w:r>
        <w:rPr>
          <w:rFonts w:ascii="Arial" w:hAnsi="Arial" w:cs="Arial"/>
          <w:color w:val="000000"/>
          <w:lang w:val="de-DE"/>
        </w:rPr>
        <w:t>könnt</w:t>
      </w:r>
      <w:r>
        <w:rPr>
          <w:rFonts w:ascii="Arial" w:hAnsi="Arial" w:cs="Arial"/>
          <w:color w:val="000000"/>
          <w:spacing w:val="-1"/>
          <w:lang w:val="de-DE"/>
        </w:rPr>
        <w:t xml:space="preserve"> i</w:t>
      </w:r>
      <w:r>
        <w:rPr>
          <w:rFonts w:ascii="Arial" w:hAnsi="Arial" w:cs="Arial"/>
          <w:color w:val="000000"/>
          <w:lang w:val="de-DE"/>
        </w:rPr>
        <w:t>hr</w:t>
      </w:r>
      <w:r>
        <w:rPr>
          <w:rFonts w:ascii="Arial" w:hAnsi="Arial" w:cs="Arial"/>
          <w:color w:val="000000"/>
          <w:spacing w:val="2"/>
          <w:lang w:val="de-DE"/>
        </w:rPr>
        <w:t xml:space="preserve"> </w:t>
      </w:r>
      <w:r>
        <w:rPr>
          <w:rFonts w:ascii="Arial" w:hAnsi="Arial" w:cs="Arial"/>
          <w:color w:val="000000"/>
          <w:lang w:val="de-DE"/>
        </w:rPr>
        <w:t xml:space="preserve">euch </w:t>
      </w:r>
      <w:r>
        <w:rPr>
          <w:rFonts w:ascii="Arial" w:hAnsi="Arial" w:cs="Arial"/>
          <w:color w:val="000000"/>
          <w:spacing w:val="1"/>
          <w:lang w:val="de-DE"/>
        </w:rPr>
        <w:t>s</w:t>
      </w:r>
      <w:r>
        <w:rPr>
          <w:rFonts w:ascii="Arial" w:hAnsi="Arial" w:cs="Arial"/>
          <w:color w:val="000000"/>
          <w:lang w:val="de-DE"/>
        </w:rPr>
        <w:t>ofort an</w:t>
      </w:r>
      <w:r>
        <w:rPr>
          <w:rFonts w:ascii="Arial" w:hAnsi="Arial" w:cs="Arial"/>
          <w:color w:val="000000"/>
          <w:spacing w:val="-3"/>
          <w:lang w:val="de-DE"/>
        </w:rPr>
        <w:t>m</w:t>
      </w:r>
      <w:r>
        <w:rPr>
          <w:rFonts w:ascii="Arial" w:hAnsi="Arial" w:cs="Arial"/>
          <w:color w:val="000000"/>
          <w:lang w:val="de-DE"/>
        </w:rPr>
        <w:t>e</w:t>
      </w:r>
      <w:r>
        <w:rPr>
          <w:rFonts w:ascii="Arial" w:hAnsi="Arial" w:cs="Arial"/>
          <w:color w:val="000000"/>
          <w:spacing w:val="-1"/>
          <w:lang w:val="de-DE"/>
        </w:rPr>
        <w:t>l</w:t>
      </w:r>
      <w:r>
        <w:rPr>
          <w:rFonts w:ascii="Arial" w:hAnsi="Arial" w:cs="Arial"/>
          <w:color w:val="000000"/>
          <w:spacing w:val="2"/>
          <w:lang w:val="de-DE"/>
        </w:rPr>
        <w:t>d</w:t>
      </w:r>
      <w:r>
        <w:rPr>
          <w:rFonts w:ascii="Arial" w:hAnsi="Arial" w:cs="Arial"/>
          <w:color w:val="000000"/>
          <w:lang w:val="de-DE"/>
        </w:rPr>
        <w:t>en</w:t>
      </w:r>
      <w:r>
        <w:rPr>
          <w:rFonts w:ascii="Arial" w:hAnsi="Arial" w:cs="Arial"/>
          <w:color w:val="000000"/>
          <w:spacing w:val="2"/>
          <w:lang w:val="de-DE"/>
        </w:rPr>
        <w:t xml:space="preserve"> </w:t>
      </w:r>
      <w:r>
        <w:rPr>
          <w:rFonts w:ascii="Arial" w:hAnsi="Arial" w:cs="Arial"/>
          <w:color w:val="000000"/>
          <w:lang w:val="de-DE"/>
        </w:rPr>
        <w:t>oder euer</w:t>
      </w:r>
      <w:r>
        <w:rPr>
          <w:rFonts w:ascii="Arial" w:hAnsi="Arial" w:cs="Arial"/>
          <w:color w:val="000000"/>
          <w:spacing w:val="2"/>
          <w:lang w:val="de-DE"/>
        </w:rPr>
        <w:t xml:space="preserve"> </w:t>
      </w:r>
      <w:r>
        <w:rPr>
          <w:rFonts w:ascii="Arial" w:hAnsi="Arial" w:cs="Arial"/>
          <w:color w:val="000000"/>
          <w:lang w:val="de-DE"/>
        </w:rPr>
        <w:t>e</w:t>
      </w:r>
      <w:r>
        <w:rPr>
          <w:rFonts w:ascii="Arial" w:hAnsi="Arial" w:cs="Arial"/>
          <w:color w:val="000000"/>
          <w:spacing w:val="-1"/>
          <w:lang w:val="de-DE"/>
        </w:rPr>
        <w:t>t</w:t>
      </w:r>
      <w:r>
        <w:rPr>
          <w:rFonts w:ascii="Arial" w:hAnsi="Arial" w:cs="Arial"/>
          <w:color w:val="000000"/>
          <w:spacing w:val="1"/>
          <w:lang w:val="de-DE"/>
        </w:rPr>
        <w:t>w</w:t>
      </w:r>
      <w:r>
        <w:rPr>
          <w:rFonts w:ascii="Arial" w:hAnsi="Arial" w:cs="Arial"/>
          <w:color w:val="000000"/>
          <w:lang w:val="de-DE"/>
        </w:rPr>
        <w:t>as</w:t>
      </w:r>
      <w:r>
        <w:rPr>
          <w:rFonts w:ascii="Arial" w:hAnsi="Arial" w:cs="Arial"/>
          <w:color w:val="000000"/>
          <w:spacing w:val="1"/>
          <w:lang w:val="de-DE"/>
        </w:rPr>
        <w:t xml:space="preserve"> </w:t>
      </w:r>
      <w:r>
        <w:rPr>
          <w:rFonts w:ascii="Arial" w:hAnsi="Arial" w:cs="Arial"/>
          <w:color w:val="000000"/>
          <w:lang w:val="de-DE"/>
        </w:rPr>
        <w:t>ver</w:t>
      </w:r>
      <w:r>
        <w:rPr>
          <w:rFonts w:ascii="Arial" w:hAnsi="Arial" w:cs="Arial"/>
          <w:color w:val="000000"/>
          <w:spacing w:val="1"/>
          <w:lang w:val="de-DE"/>
        </w:rPr>
        <w:t>w</w:t>
      </w:r>
      <w:r>
        <w:rPr>
          <w:rFonts w:ascii="Arial" w:hAnsi="Arial" w:cs="Arial"/>
          <w:color w:val="000000"/>
          <w:spacing w:val="-1"/>
          <w:lang w:val="de-DE"/>
        </w:rPr>
        <w:t>i</w:t>
      </w:r>
      <w:r>
        <w:rPr>
          <w:rFonts w:ascii="Arial" w:hAnsi="Arial" w:cs="Arial"/>
          <w:color w:val="000000"/>
          <w:lang w:val="de-DE"/>
        </w:rPr>
        <w:t>rrendes P</w:t>
      </w:r>
      <w:r>
        <w:rPr>
          <w:rFonts w:ascii="Arial" w:hAnsi="Arial" w:cs="Arial"/>
          <w:color w:val="000000"/>
          <w:spacing w:val="-3"/>
          <w:lang w:val="de-DE"/>
        </w:rPr>
        <w:t>a</w:t>
      </w:r>
      <w:r>
        <w:rPr>
          <w:rFonts w:ascii="Arial" w:hAnsi="Arial" w:cs="Arial"/>
          <w:color w:val="000000"/>
          <w:spacing w:val="1"/>
          <w:lang w:val="de-DE"/>
        </w:rPr>
        <w:t>ssw</w:t>
      </w:r>
      <w:r>
        <w:rPr>
          <w:rFonts w:ascii="Arial" w:hAnsi="Arial" w:cs="Arial"/>
          <w:color w:val="000000"/>
          <w:lang w:val="de-DE"/>
        </w:rPr>
        <w:t>ort</w:t>
      </w:r>
      <w:r>
        <w:rPr>
          <w:rFonts w:ascii="Arial" w:hAnsi="Arial" w:cs="Arial"/>
          <w:color w:val="000000"/>
          <w:spacing w:val="-1"/>
          <w:lang w:val="de-DE"/>
        </w:rPr>
        <w:t xml:space="preserve"> </w:t>
      </w:r>
      <w:r>
        <w:rPr>
          <w:rFonts w:ascii="Arial" w:hAnsi="Arial" w:cs="Arial"/>
          <w:color w:val="000000"/>
          <w:lang w:val="de-DE"/>
        </w:rPr>
        <w:t xml:space="preserve">ändern. </w:t>
      </w:r>
      <w:r>
        <w:rPr>
          <w:rFonts w:ascii="Arial" w:hAnsi="Arial" w:cs="Arial"/>
          <w:color w:val="000000"/>
          <w:spacing w:val="1"/>
          <w:lang w:val="de-DE"/>
        </w:rPr>
        <w:t>D</w:t>
      </w:r>
      <w:r>
        <w:rPr>
          <w:rFonts w:ascii="Arial" w:hAnsi="Arial" w:cs="Arial"/>
          <w:color w:val="000000"/>
          <w:lang w:val="de-DE"/>
        </w:rPr>
        <w:t>azu</w:t>
      </w:r>
      <w:r>
        <w:rPr>
          <w:rFonts w:ascii="Arial" w:hAnsi="Arial" w:cs="Arial"/>
          <w:color w:val="000000"/>
          <w:spacing w:val="2"/>
          <w:lang w:val="de-DE"/>
        </w:rPr>
        <w:t xml:space="preserve"> </w:t>
      </w:r>
      <w:r>
        <w:rPr>
          <w:rFonts w:ascii="Arial" w:hAnsi="Arial" w:cs="Arial"/>
          <w:color w:val="000000"/>
          <w:lang w:val="de-DE"/>
        </w:rPr>
        <w:t>fo</w:t>
      </w:r>
      <w:r>
        <w:rPr>
          <w:rFonts w:ascii="Arial" w:hAnsi="Arial" w:cs="Arial"/>
          <w:color w:val="000000"/>
          <w:spacing w:val="-1"/>
          <w:lang w:val="de-DE"/>
        </w:rPr>
        <w:t>l</w:t>
      </w:r>
      <w:r>
        <w:rPr>
          <w:rFonts w:ascii="Arial" w:hAnsi="Arial" w:cs="Arial"/>
          <w:color w:val="000000"/>
          <w:lang w:val="de-DE"/>
        </w:rPr>
        <w:t>gt</w:t>
      </w:r>
      <w:r>
        <w:rPr>
          <w:rFonts w:ascii="Arial" w:hAnsi="Arial" w:cs="Arial"/>
          <w:color w:val="000000"/>
          <w:spacing w:val="-1"/>
          <w:lang w:val="de-DE"/>
        </w:rPr>
        <w:t xml:space="preserve"> i</w:t>
      </w:r>
      <w:r>
        <w:rPr>
          <w:rFonts w:ascii="Arial" w:hAnsi="Arial" w:cs="Arial"/>
          <w:color w:val="000000"/>
          <w:lang w:val="de-DE"/>
        </w:rPr>
        <w:t>hr</w:t>
      </w:r>
      <w:r>
        <w:rPr>
          <w:rFonts w:ascii="Arial" w:hAnsi="Arial" w:cs="Arial"/>
          <w:color w:val="000000"/>
          <w:spacing w:val="2"/>
          <w:lang w:val="de-DE"/>
        </w:rPr>
        <w:t xml:space="preserve"> </w:t>
      </w:r>
      <w:r>
        <w:rPr>
          <w:rFonts w:ascii="Arial" w:hAnsi="Arial" w:cs="Arial"/>
          <w:color w:val="000000"/>
          <w:lang w:val="de-DE"/>
        </w:rPr>
        <w:t>dem</w:t>
      </w:r>
      <w:r>
        <w:rPr>
          <w:rFonts w:ascii="Arial" w:hAnsi="Arial" w:cs="Arial"/>
          <w:color w:val="000000"/>
          <w:spacing w:val="-1"/>
          <w:lang w:val="de-DE"/>
        </w:rPr>
        <w:t xml:space="preserve"> Li</w:t>
      </w:r>
      <w:r>
        <w:rPr>
          <w:rFonts w:ascii="Arial" w:hAnsi="Arial" w:cs="Arial"/>
          <w:color w:val="000000"/>
          <w:lang w:val="de-DE"/>
        </w:rPr>
        <w:t>nk</w:t>
      </w:r>
      <w:r>
        <w:rPr>
          <w:rFonts w:ascii="Arial" w:hAnsi="Arial" w:cs="Arial"/>
          <w:color w:val="000000"/>
          <w:spacing w:val="2"/>
          <w:lang w:val="de-DE"/>
        </w:rPr>
        <w:t xml:space="preserve"> </w:t>
      </w:r>
      <w:r>
        <w:rPr>
          <w:rFonts w:ascii="Arial" w:hAnsi="Arial" w:cs="Arial"/>
          <w:color w:val="000000"/>
          <w:lang w:val="de-DE"/>
        </w:rPr>
        <w:t>un</w:t>
      </w:r>
      <w:r>
        <w:rPr>
          <w:rFonts w:ascii="Arial" w:hAnsi="Arial" w:cs="Arial"/>
          <w:color w:val="000000"/>
          <w:spacing w:val="-1"/>
          <w:lang w:val="de-DE"/>
        </w:rPr>
        <w:t>t</w:t>
      </w:r>
      <w:r>
        <w:rPr>
          <w:rFonts w:ascii="Arial" w:hAnsi="Arial" w:cs="Arial"/>
          <w:color w:val="000000"/>
          <w:lang w:val="de-DE"/>
        </w:rPr>
        <w:t xml:space="preserve">en </w:t>
      </w:r>
      <w:r>
        <w:rPr>
          <w:rFonts w:ascii="Arial" w:hAnsi="Arial" w:cs="Arial"/>
          <w:color w:val="000000"/>
          <w:spacing w:val="-1"/>
          <w:lang w:val="de-DE"/>
        </w:rPr>
        <w:t>li</w:t>
      </w:r>
      <w:r>
        <w:rPr>
          <w:rFonts w:ascii="Arial" w:hAnsi="Arial" w:cs="Arial"/>
          <w:color w:val="000000"/>
          <w:lang w:val="de-DE"/>
        </w:rPr>
        <w:t xml:space="preserve">nks </w:t>
      </w:r>
      <w:r>
        <w:rPr>
          <w:rFonts w:ascii="Arial" w:hAnsi="Arial" w:cs="Arial"/>
          <w:color w:val="000000"/>
          <w:spacing w:val="-2"/>
          <w:lang w:val="de-DE"/>
        </w:rPr>
        <w:t>(</w:t>
      </w:r>
      <w:r>
        <w:rPr>
          <w:rFonts w:ascii="Arial" w:hAnsi="Arial" w:cs="Arial"/>
          <w:color w:val="000000"/>
          <w:spacing w:val="3"/>
          <w:lang w:val="de-DE"/>
        </w:rPr>
        <w:t>„</w:t>
      </w:r>
      <w:r>
        <w:rPr>
          <w:rFonts w:ascii="Arial" w:hAnsi="Arial" w:cs="Arial"/>
          <w:color w:val="000000"/>
          <w:lang w:val="de-DE"/>
        </w:rPr>
        <w:t>In</w:t>
      </w:r>
      <w:r>
        <w:rPr>
          <w:rFonts w:ascii="Arial" w:hAnsi="Arial" w:cs="Arial"/>
          <w:color w:val="000000"/>
          <w:spacing w:val="-1"/>
          <w:lang w:val="de-DE"/>
        </w:rPr>
        <w:t>iti</w:t>
      </w:r>
      <w:r>
        <w:rPr>
          <w:rFonts w:ascii="Arial" w:hAnsi="Arial" w:cs="Arial"/>
          <w:color w:val="000000"/>
          <w:lang w:val="de-DE"/>
        </w:rPr>
        <w:t>a</w:t>
      </w:r>
      <w:r>
        <w:rPr>
          <w:rFonts w:ascii="Arial" w:hAnsi="Arial" w:cs="Arial"/>
          <w:color w:val="000000"/>
          <w:spacing w:val="-1"/>
          <w:lang w:val="de-DE"/>
        </w:rPr>
        <w:t>l</w:t>
      </w:r>
      <w:r>
        <w:rPr>
          <w:rFonts w:ascii="Arial" w:hAnsi="Arial" w:cs="Arial"/>
          <w:color w:val="000000"/>
          <w:spacing w:val="2"/>
          <w:lang w:val="de-DE"/>
        </w:rPr>
        <w:t>p</w:t>
      </w:r>
      <w:r>
        <w:rPr>
          <w:rFonts w:ascii="Arial" w:hAnsi="Arial" w:cs="Arial"/>
          <w:color w:val="000000"/>
          <w:lang w:val="de-DE"/>
        </w:rPr>
        <w:t>a</w:t>
      </w:r>
      <w:r>
        <w:rPr>
          <w:rFonts w:ascii="Arial" w:hAnsi="Arial" w:cs="Arial"/>
          <w:color w:val="000000"/>
          <w:spacing w:val="1"/>
          <w:lang w:val="de-DE"/>
        </w:rPr>
        <w:t>ssw</w:t>
      </w:r>
      <w:r>
        <w:rPr>
          <w:rFonts w:ascii="Arial" w:hAnsi="Arial" w:cs="Arial"/>
          <w:color w:val="000000"/>
          <w:lang w:val="de-DE"/>
        </w:rPr>
        <w:t>ort</w:t>
      </w:r>
      <w:r>
        <w:rPr>
          <w:rFonts w:ascii="Arial" w:hAnsi="Arial" w:cs="Arial"/>
          <w:color w:val="000000"/>
          <w:spacing w:val="-1"/>
          <w:lang w:val="de-DE"/>
        </w:rPr>
        <w:t xml:space="preserve"> </w:t>
      </w:r>
      <w:r>
        <w:rPr>
          <w:rFonts w:ascii="Arial" w:hAnsi="Arial" w:cs="Arial"/>
          <w:color w:val="000000"/>
          <w:lang w:val="de-DE"/>
        </w:rPr>
        <w:t>ändern</w:t>
      </w:r>
      <w:r>
        <w:rPr>
          <w:rFonts w:ascii="Arial" w:hAnsi="Arial" w:cs="Arial"/>
          <w:color w:val="000000"/>
          <w:spacing w:val="2"/>
          <w:lang w:val="de-DE"/>
        </w:rPr>
        <w:t xml:space="preserve"> </w:t>
      </w:r>
      <w:r>
        <w:rPr>
          <w:rFonts w:ascii="Arial" w:hAnsi="Arial" w:cs="Arial"/>
          <w:color w:val="000000"/>
          <w:lang w:val="de-DE"/>
        </w:rPr>
        <w:t>(für S</w:t>
      </w:r>
      <w:r>
        <w:rPr>
          <w:rFonts w:ascii="Arial" w:hAnsi="Arial" w:cs="Arial"/>
          <w:color w:val="000000"/>
          <w:spacing w:val="-1"/>
          <w:lang w:val="de-DE"/>
        </w:rPr>
        <w:t>t</w:t>
      </w:r>
      <w:r>
        <w:rPr>
          <w:rFonts w:ascii="Arial" w:hAnsi="Arial" w:cs="Arial"/>
          <w:color w:val="000000"/>
          <w:lang w:val="de-DE"/>
        </w:rPr>
        <w:t>ud</w:t>
      </w:r>
      <w:r>
        <w:rPr>
          <w:rFonts w:ascii="Arial" w:hAnsi="Arial" w:cs="Arial"/>
          <w:color w:val="000000"/>
          <w:spacing w:val="-1"/>
          <w:lang w:val="de-DE"/>
        </w:rPr>
        <w:t>i</w:t>
      </w:r>
      <w:r>
        <w:rPr>
          <w:rFonts w:ascii="Arial" w:hAnsi="Arial" w:cs="Arial"/>
          <w:color w:val="000000"/>
          <w:lang w:val="de-DE"/>
        </w:rPr>
        <w:t>erende</w:t>
      </w:r>
      <w:r>
        <w:rPr>
          <w:rFonts w:ascii="Arial" w:hAnsi="Arial" w:cs="Arial"/>
          <w:color w:val="000000"/>
          <w:spacing w:val="2"/>
          <w:lang w:val="de-DE"/>
        </w:rPr>
        <w:t>)</w:t>
      </w:r>
      <w:r>
        <w:rPr>
          <w:rFonts w:ascii="Arial" w:hAnsi="Arial" w:cs="Arial"/>
          <w:color w:val="000000"/>
          <w:spacing w:val="1"/>
          <w:lang w:val="de-DE"/>
        </w:rPr>
        <w:t>“</w:t>
      </w:r>
      <w:r>
        <w:rPr>
          <w:rFonts w:ascii="Arial" w:hAnsi="Arial" w:cs="Arial"/>
          <w:color w:val="000000"/>
          <w:lang w:val="de-DE"/>
        </w:rPr>
        <w:t xml:space="preserve">). </w:t>
      </w:r>
      <w:r>
        <w:rPr>
          <w:rFonts w:ascii="Arial" w:hAnsi="Arial" w:cs="Arial"/>
          <w:color w:val="000000"/>
          <w:spacing w:val="-1"/>
          <w:lang w:val="de-DE"/>
        </w:rPr>
        <w:t>D</w:t>
      </w:r>
      <w:r>
        <w:rPr>
          <w:rFonts w:ascii="Arial" w:hAnsi="Arial" w:cs="Arial"/>
          <w:color w:val="000000"/>
          <w:lang w:val="de-DE"/>
        </w:rPr>
        <w:t>as</w:t>
      </w:r>
      <w:r>
        <w:rPr>
          <w:rFonts w:ascii="Arial" w:hAnsi="Arial" w:cs="Arial"/>
          <w:color w:val="000000"/>
          <w:spacing w:val="1"/>
          <w:lang w:val="de-DE"/>
        </w:rPr>
        <w:t xml:space="preserve"> </w:t>
      </w:r>
      <w:r>
        <w:rPr>
          <w:rFonts w:ascii="Arial" w:hAnsi="Arial" w:cs="Arial"/>
          <w:color w:val="000000"/>
          <w:lang w:val="de-DE"/>
        </w:rPr>
        <w:t>geänder</w:t>
      </w:r>
      <w:r>
        <w:rPr>
          <w:rFonts w:ascii="Arial" w:hAnsi="Arial" w:cs="Arial"/>
          <w:color w:val="000000"/>
          <w:spacing w:val="-1"/>
          <w:lang w:val="de-DE"/>
        </w:rPr>
        <w:t>t</w:t>
      </w:r>
      <w:r>
        <w:rPr>
          <w:rFonts w:ascii="Arial" w:hAnsi="Arial" w:cs="Arial"/>
          <w:color w:val="000000"/>
          <w:lang w:val="de-DE"/>
        </w:rPr>
        <w:t>e</w:t>
      </w:r>
      <w:r>
        <w:rPr>
          <w:rFonts w:ascii="Arial" w:hAnsi="Arial" w:cs="Arial"/>
          <w:color w:val="000000"/>
          <w:spacing w:val="1"/>
          <w:lang w:val="de-DE"/>
        </w:rPr>
        <w:t xml:space="preserve"> </w:t>
      </w:r>
      <w:r>
        <w:rPr>
          <w:rFonts w:ascii="Arial" w:hAnsi="Arial" w:cs="Arial"/>
          <w:color w:val="000000"/>
          <w:lang w:val="de-DE"/>
        </w:rPr>
        <w:t>Pa</w:t>
      </w:r>
      <w:r>
        <w:rPr>
          <w:rFonts w:ascii="Arial" w:hAnsi="Arial" w:cs="Arial"/>
          <w:color w:val="000000"/>
          <w:spacing w:val="1"/>
          <w:lang w:val="de-DE"/>
        </w:rPr>
        <w:t>s</w:t>
      </w:r>
      <w:r>
        <w:rPr>
          <w:rFonts w:ascii="Arial" w:hAnsi="Arial" w:cs="Arial"/>
          <w:color w:val="000000"/>
          <w:spacing w:val="-1"/>
          <w:lang w:val="de-DE"/>
        </w:rPr>
        <w:t>s</w:t>
      </w:r>
      <w:r>
        <w:rPr>
          <w:rFonts w:ascii="Arial" w:hAnsi="Arial" w:cs="Arial"/>
          <w:color w:val="000000"/>
          <w:spacing w:val="1"/>
          <w:lang w:val="de-DE"/>
        </w:rPr>
        <w:t>w</w:t>
      </w:r>
      <w:r>
        <w:rPr>
          <w:rFonts w:ascii="Arial" w:hAnsi="Arial" w:cs="Arial"/>
          <w:color w:val="000000"/>
          <w:lang w:val="de-DE"/>
        </w:rPr>
        <w:t>ort</w:t>
      </w:r>
      <w:r>
        <w:rPr>
          <w:rFonts w:ascii="Arial" w:hAnsi="Arial" w:cs="Arial"/>
          <w:color w:val="000000"/>
          <w:spacing w:val="1"/>
          <w:lang w:val="de-DE"/>
        </w:rPr>
        <w:t xml:space="preserve"> </w:t>
      </w:r>
      <w:r>
        <w:rPr>
          <w:rFonts w:ascii="Arial" w:hAnsi="Arial" w:cs="Arial"/>
          <w:color w:val="000000"/>
          <w:lang w:val="de-DE"/>
        </w:rPr>
        <w:t>g</w:t>
      </w:r>
      <w:r>
        <w:rPr>
          <w:rFonts w:ascii="Arial" w:hAnsi="Arial" w:cs="Arial"/>
          <w:color w:val="000000"/>
          <w:spacing w:val="-1"/>
          <w:lang w:val="de-DE"/>
        </w:rPr>
        <w:t>il</w:t>
      </w:r>
      <w:r>
        <w:rPr>
          <w:rFonts w:ascii="Arial" w:hAnsi="Arial" w:cs="Arial"/>
          <w:color w:val="000000"/>
          <w:lang w:val="de-DE"/>
        </w:rPr>
        <w:t>t</w:t>
      </w:r>
      <w:r>
        <w:rPr>
          <w:rFonts w:ascii="Arial" w:hAnsi="Arial" w:cs="Arial"/>
          <w:color w:val="000000"/>
          <w:spacing w:val="1"/>
          <w:lang w:val="de-DE"/>
        </w:rPr>
        <w:t xml:space="preserve"> </w:t>
      </w:r>
      <w:r>
        <w:rPr>
          <w:rFonts w:ascii="Arial" w:hAnsi="Arial" w:cs="Arial"/>
          <w:color w:val="000000"/>
          <w:lang w:val="de-DE"/>
        </w:rPr>
        <w:t>übr</w:t>
      </w:r>
      <w:r>
        <w:rPr>
          <w:rFonts w:ascii="Arial" w:hAnsi="Arial" w:cs="Arial"/>
          <w:color w:val="000000"/>
          <w:spacing w:val="-1"/>
          <w:lang w:val="de-DE"/>
        </w:rPr>
        <w:t>i</w:t>
      </w:r>
      <w:r>
        <w:rPr>
          <w:rFonts w:ascii="Arial" w:hAnsi="Arial" w:cs="Arial"/>
          <w:color w:val="000000"/>
          <w:lang w:val="de-DE"/>
        </w:rPr>
        <w:t>gens</w:t>
      </w:r>
      <w:r>
        <w:rPr>
          <w:rFonts w:ascii="Arial" w:hAnsi="Arial" w:cs="Arial"/>
          <w:color w:val="000000"/>
          <w:spacing w:val="1"/>
          <w:lang w:val="de-DE"/>
        </w:rPr>
        <w:t xml:space="preserve"> </w:t>
      </w:r>
      <w:r>
        <w:rPr>
          <w:rFonts w:ascii="Arial" w:hAnsi="Arial" w:cs="Arial"/>
          <w:color w:val="000000"/>
          <w:lang w:val="de-DE"/>
        </w:rPr>
        <w:t>auch</w:t>
      </w:r>
      <w:r>
        <w:rPr>
          <w:rFonts w:ascii="Arial" w:hAnsi="Arial" w:cs="Arial"/>
          <w:color w:val="000000"/>
          <w:spacing w:val="2"/>
          <w:lang w:val="de-DE"/>
        </w:rPr>
        <w:t xml:space="preserve"> </w:t>
      </w:r>
      <w:r>
        <w:rPr>
          <w:rFonts w:ascii="Arial" w:hAnsi="Arial" w:cs="Arial"/>
          <w:color w:val="000000"/>
          <w:lang w:val="de-DE"/>
        </w:rPr>
        <w:t xml:space="preserve">für eure </w:t>
      </w:r>
      <w:r>
        <w:rPr>
          <w:rFonts w:ascii="Arial" w:hAnsi="Arial" w:cs="Arial"/>
          <w:color w:val="000000"/>
          <w:spacing w:val="1"/>
          <w:lang w:val="de-DE"/>
        </w:rPr>
        <w:t>U</w:t>
      </w:r>
      <w:r>
        <w:rPr>
          <w:rFonts w:ascii="Arial" w:hAnsi="Arial" w:cs="Arial"/>
          <w:color w:val="000000"/>
          <w:lang w:val="de-DE"/>
        </w:rPr>
        <w:t>n</w:t>
      </w:r>
      <w:r>
        <w:rPr>
          <w:rFonts w:ascii="Arial" w:hAnsi="Arial" w:cs="Arial"/>
          <w:color w:val="000000"/>
          <w:spacing w:val="-1"/>
          <w:lang w:val="de-DE"/>
        </w:rPr>
        <w:t>i</w:t>
      </w:r>
      <w:r>
        <w:rPr>
          <w:rFonts w:ascii="Arial" w:hAnsi="Arial" w:cs="Arial"/>
          <w:color w:val="000000"/>
          <w:lang w:val="de-DE"/>
        </w:rPr>
        <w:t>ver</w:t>
      </w:r>
      <w:r>
        <w:rPr>
          <w:rFonts w:ascii="Arial" w:hAnsi="Arial" w:cs="Arial"/>
          <w:color w:val="000000"/>
          <w:spacing w:val="1"/>
          <w:lang w:val="de-DE"/>
        </w:rPr>
        <w:t>s</w:t>
      </w:r>
      <w:r>
        <w:rPr>
          <w:rFonts w:ascii="Arial" w:hAnsi="Arial" w:cs="Arial"/>
          <w:color w:val="000000"/>
          <w:spacing w:val="-1"/>
          <w:lang w:val="de-DE"/>
        </w:rPr>
        <w:t>it</w:t>
      </w:r>
      <w:r>
        <w:rPr>
          <w:rFonts w:ascii="Arial" w:hAnsi="Arial" w:cs="Arial"/>
          <w:color w:val="000000"/>
          <w:lang w:val="de-DE"/>
        </w:rPr>
        <w:t>ä</w:t>
      </w:r>
      <w:r>
        <w:rPr>
          <w:rFonts w:ascii="Arial" w:hAnsi="Arial" w:cs="Arial"/>
          <w:color w:val="000000"/>
          <w:spacing w:val="-1"/>
          <w:lang w:val="de-DE"/>
        </w:rPr>
        <w:t>t</w:t>
      </w:r>
      <w:r>
        <w:rPr>
          <w:rFonts w:ascii="Arial" w:hAnsi="Arial" w:cs="Arial"/>
          <w:color w:val="000000"/>
          <w:spacing w:val="1"/>
          <w:lang w:val="de-DE"/>
        </w:rPr>
        <w:t>s</w:t>
      </w:r>
      <w:r>
        <w:rPr>
          <w:rFonts w:ascii="Arial" w:hAnsi="Arial" w:cs="Arial"/>
          <w:color w:val="000000"/>
          <w:spacing w:val="2"/>
          <w:lang w:val="de-DE"/>
        </w:rPr>
        <w:t>-</w:t>
      </w:r>
      <w:r>
        <w:rPr>
          <w:rFonts w:ascii="Arial" w:hAnsi="Arial" w:cs="Arial"/>
          <w:color w:val="000000"/>
          <w:spacing w:val="-1"/>
          <w:lang w:val="de-DE"/>
        </w:rPr>
        <w:t>E</w:t>
      </w:r>
      <w:r>
        <w:rPr>
          <w:rFonts w:ascii="Arial" w:hAnsi="Arial" w:cs="Arial"/>
          <w:color w:val="000000"/>
          <w:lang w:val="de-DE"/>
        </w:rPr>
        <w:t>-</w:t>
      </w:r>
      <w:r>
        <w:rPr>
          <w:rFonts w:ascii="Arial" w:hAnsi="Arial" w:cs="Arial"/>
          <w:color w:val="000000"/>
          <w:spacing w:val="1"/>
          <w:lang w:val="de-DE"/>
        </w:rPr>
        <w:t>M</w:t>
      </w:r>
      <w:r>
        <w:rPr>
          <w:rFonts w:ascii="Arial" w:hAnsi="Arial" w:cs="Arial"/>
          <w:color w:val="000000"/>
          <w:lang w:val="de-DE"/>
        </w:rPr>
        <w:t>a</w:t>
      </w:r>
      <w:r>
        <w:rPr>
          <w:rFonts w:ascii="Arial" w:hAnsi="Arial" w:cs="Arial"/>
          <w:color w:val="000000"/>
          <w:spacing w:val="-1"/>
          <w:lang w:val="de-DE"/>
        </w:rPr>
        <w:t>il</w:t>
      </w:r>
      <w:r>
        <w:rPr>
          <w:rFonts w:ascii="Arial" w:hAnsi="Arial" w:cs="Arial"/>
          <w:color w:val="000000"/>
          <w:spacing w:val="2"/>
          <w:lang w:val="de-DE"/>
        </w:rPr>
        <w:t>-</w:t>
      </w:r>
      <w:r>
        <w:rPr>
          <w:rFonts w:ascii="Arial" w:hAnsi="Arial" w:cs="Arial"/>
          <w:color w:val="000000"/>
          <w:spacing w:val="-1"/>
          <w:lang w:val="de-DE"/>
        </w:rPr>
        <w:t>A</w:t>
      </w:r>
      <w:r>
        <w:rPr>
          <w:rFonts w:ascii="Arial" w:hAnsi="Arial" w:cs="Arial"/>
          <w:color w:val="000000"/>
          <w:lang w:val="de-DE"/>
        </w:rPr>
        <w:t>dre</w:t>
      </w:r>
      <w:r>
        <w:rPr>
          <w:rFonts w:ascii="Arial" w:hAnsi="Arial" w:cs="Arial"/>
          <w:color w:val="000000"/>
          <w:spacing w:val="1"/>
          <w:lang w:val="de-DE"/>
        </w:rPr>
        <w:t>ss</w:t>
      </w:r>
      <w:r>
        <w:rPr>
          <w:rFonts w:ascii="Arial" w:hAnsi="Arial" w:cs="Arial"/>
          <w:color w:val="000000"/>
          <w:lang w:val="de-DE"/>
        </w:rPr>
        <w:t xml:space="preserve">e. </w:t>
      </w:r>
      <w:r>
        <w:rPr>
          <w:rFonts w:ascii="Arial" w:hAnsi="Arial" w:cs="Arial"/>
          <w:color w:val="000000"/>
          <w:spacing w:val="1"/>
          <w:lang w:val="de-DE"/>
        </w:rPr>
        <w:t>D</w:t>
      </w:r>
      <w:r>
        <w:rPr>
          <w:rFonts w:ascii="Arial" w:hAnsi="Arial" w:cs="Arial"/>
          <w:color w:val="000000"/>
          <w:spacing w:val="-1"/>
          <w:lang w:val="de-DE"/>
        </w:rPr>
        <w:t>i</w:t>
      </w:r>
      <w:r>
        <w:rPr>
          <w:rFonts w:ascii="Arial" w:hAnsi="Arial" w:cs="Arial"/>
          <w:color w:val="000000"/>
          <w:lang w:val="de-DE"/>
        </w:rPr>
        <w:t>e</w:t>
      </w:r>
      <w:r>
        <w:rPr>
          <w:rFonts w:ascii="Arial" w:hAnsi="Arial" w:cs="Arial"/>
          <w:color w:val="000000"/>
          <w:spacing w:val="1"/>
          <w:lang w:val="de-DE"/>
        </w:rPr>
        <w:t>s</w:t>
      </w:r>
      <w:r>
        <w:rPr>
          <w:rFonts w:ascii="Arial" w:hAnsi="Arial" w:cs="Arial"/>
          <w:color w:val="000000"/>
          <w:lang w:val="de-DE"/>
        </w:rPr>
        <w:t xml:space="preserve">e </w:t>
      </w:r>
      <w:r>
        <w:rPr>
          <w:rFonts w:ascii="Arial" w:hAnsi="Arial" w:cs="Arial"/>
          <w:color w:val="000000"/>
          <w:spacing w:val="-1"/>
          <w:lang w:val="de-DE"/>
        </w:rPr>
        <w:t>s</w:t>
      </w:r>
      <w:r>
        <w:rPr>
          <w:rFonts w:ascii="Arial" w:hAnsi="Arial" w:cs="Arial"/>
          <w:color w:val="000000"/>
          <w:lang w:val="de-DE"/>
        </w:rPr>
        <w:t>o</w:t>
      </w:r>
      <w:r>
        <w:rPr>
          <w:rFonts w:ascii="Arial" w:hAnsi="Arial" w:cs="Arial"/>
          <w:color w:val="000000"/>
          <w:spacing w:val="-1"/>
          <w:lang w:val="de-DE"/>
        </w:rPr>
        <w:t>llt</w:t>
      </w:r>
      <w:r>
        <w:rPr>
          <w:rFonts w:ascii="Arial" w:hAnsi="Arial" w:cs="Arial"/>
          <w:color w:val="000000"/>
          <w:spacing w:val="1"/>
          <w:lang w:val="de-DE"/>
        </w:rPr>
        <w:t>e</w:t>
      </w:r>
      <w:r>
        <w:rPr>
          <w:rFonts w:ascii="Arial" w:hAnsi="Arial" w:cs="Arial"/>
          <w:color w:val="000000"/>
          <w:lang w:val="de-DE"/>
        </w:rPr>
        <w:t>t</w:t>
      </w:r>
      <w:r>
        <w:rPr>
          <w:rFonts w:ascii="Arial" w:hAnsi="Arial" w:cs="Arial"/>
          <w:color w:val="000000"/>
          <w:spacing w:val="1"/>
          <w:lang w:val="de-DE"/>
        </w:rPr>
        <w:t xml:space="preserve"> </w:t>
      </w:r>
      <w:r>
        <w:rPr>
          <w:rFonts w:ascii="Arial" w:hAnsi="Arial" w:cs="Arial"/>
          <w:color w:val="000000"/>
          <w:spacing w:val="-1"/>
          <w:lang w:val="de-DE"/>
        </w:rPr>
        <w:t>i</w:t>
      </w:r>
      <w:r>
        <w:rPr>
          <w:rFonts w:ascii="Arial" w:hAnsi="Arial" w:cs="Arial"/>
          <w:color w:val="000000"/>
          <w:lang w:val="de-DE"/>
        </w:rPr>
        <w:t xml:space="preserve">hr – </w:t>
      </w:r>
      <w:r>
        <w:rPr>
          <w:rFonts w:ascii="Arial" w:hAnsi="Arial" w:cs="Arial"/>
          <w:color w:val="000000"/>
          <w:spacing w:val="-3"/>
          <w:lang w:val="de-DE"/>
        </w:rPr>
        <w:t>m</w:t>
      </w:r>
      <w:r>
        <w:rPr>
          <w:rFonts w:ascii="Arial" w:hAnsi="Arial" w:cs="Arial"/>
          <w:color w:val="000000"/>
          <w:lang w:val="de-DE"/>
        </w:rPr>
        <w:t>an</w:t>
      </w:r>
      <w:r>
        <w:rPr>
          <w:rFonts w:ascii="Arial" w:hAnsi="Arial" w:cs="Arial"/>
          <w:color w:val="000000"/>
          <w:spacing w:val="4"/>
          <w:lang w:val="de-DE"/>
        </w:rPr>
        <w:t xml:space="preserve"> </w:t>
      </w:r>
      <w:r>
        <w:rPr>
          <w:rFonts w:ascii="Arial" w:hAnsi="Arial" w:cs="Arial"/>
          <w:color w:val="000000"/>
          <w:lang w:val="de-DE"/>
        </w:rPr>
        <w:t>kann es</w:t>
      </w:r>
      <w:r>
        <w:rPr>
          <w:rFonts w:ascii="Arial" w:hAnsi="Arial" w:cs="Arial"/>
          <w:color w:val="000000"/>
          <w:spacing w:val="1"/>
          <w:lang w:val="de-DE"/>
        </w:rPr>
        <w:t xml:space="preserve"> </w:t>
      </w:r>
      <w:r>
        <w:rPr>
          <w:rFonts w:ascii="Arial" w:hAnsi="Arial" w:cs="Arial"/>
          <w:color w:val="000000"/>
          <w:lang w:val="de-DE"/>
        </w:rPr>
        <w:t>n</w:t>
      </w:r>
      <w:r>
        <w:rPr>
          <w:rFonts w:ascii="Arial" w:hAnsi="Arial" w:cs="Arial"/>
          <w:color w:val="000000"/>
          <w:spacing w:val="-1"/>
          <w:lang w:val="de-DE"/>
        </w:rPr>
        <w:t>i</w:t>
      </w:r>
      <w:r>
        <w:rPr>
          <w:rFonts w:ascii="Arial" w:hAnsi="Arial" w:cs="Arial"/>
          <w:color w:val="000000"/>
          <w:lang w:val="de-DE"/>
        </w:rPr>
        <w:t>cht</w:t>
      </w:r>
      <w:r>
        <w:rPr>
          <w:rFonts w:ascii="Arial" w:hAnsi="Arial" w:cs="Arial"/>
          <w:color w:val="000000"/>
          <w:spacing w:val="1"/>
          <w:lang w:val="de-DE"/>
        </w:rPr>
        <w:t xml:space="preserve"> </w:t>
      </w:r>
      <w:r>
        <w:rPr>
          <w:rFonts w:ascii="Arial" w:hAnsi="Arial" w:cs="Arial"/>
          <w:color w:val="000000"/>
          <w:lang w:val="de-DE"/>
        </w:rPr>
        <w:t>oft</w:t>
      </w:r>
      <w:r>
        <w:rPr>
          <w:rFonts w:ascii="Arial" w:hAnsi="Arial" w:cs="Arial"/>
          <w:color w:val="000000"/>
          <w:spacing w:val="-1"/>
          <w:lang w:val="de-DE"/>
        </w:rPr>
        <w:t xml:space="preserve"> </w:t>
      </w:r>
      <w:r>
        <w:rPr>
          <w:rFonts w:ascii="Arial" w:hAnsi="Arial" w:cs="Arial"/>
          <w:color w:val="000000"/>
          <w:lang w:val="de-DE"/>
        </w:rPr>
        <w:t>genug</w:t>
      </w:r>
      <w:r>
        <w:rPr>
          <w:rFonts w:ascii="Arial" w:hAnsi="Arial" w:cs="Arial"/>
          <w:color w:val="000000"/>
          <w:spacing w:val="2"/>
          <w:lang w:val="de-DE"/>
        </w:rPr>
        <w:t xml:space="preserve"> </w:t>
      </w:r>
      <w:r>
        <w:rPr>
          <w:rFonts w:ascii="Arial" w:hAnsi="Arial" w:cs="Arial"/>
          <w:color w:val="000000"/>
          <w:spacing w:val="1"/>
          <w:lang w:val="de-DE"/>
        </w:rPr>
        <w:t>s</w:t>
      </w:r>
      <w:r>
        <w:rPr>
          <w:rFonts w:ascii="Arial" w:hAnsi="Arial" w:cs="Arial"/>
          <w:color w:val="000000"/>
          <w:lang w:val="de-DE"/>
        </w:rPr>
        <w:t>agen, da es</w:t>
      </w:r>
      <w:r>
        <w:rPr>
          <w:rFonts w:ascii="Arial" w:hAnsi="Arial" w:cs="Arial"/>
          <w:color w:val="000000"/>
          <w:spacing w:val="1"/>
          <w:lang w:val="de-DE"/>
        </w:rPr>
        <w:t xml:space="preserve"> </w:t>
      </w:r>
      <w:r>
        <w:rPr>
          <w:rFonts w:ascii="Arial" w:hAnsi="Arial" w:cs="Arial"/>
          <w:color w:val="000000"/>
          <w:spacing w:val="-1"/>
          <w:lang w:val="de-DE"/>
        </w:rPr>
        <w:t>im</w:t>
      </w:r>
      <w:r>
        <w:rPr>
          <w:rFonts w:ascii="Arial" w:hAnsi="Arial" w:cs="Arial"/>
          <w:color w:val="000000"/>
          <w:spacing w:val="-3"/>
          <w:lang w:val="de-DE"/>
        </w:rPr>
        <w:t>m</w:t>
      </w:r>
      <w:r>
        <w:rPr>
          <w:rFonts w:ascii="Arial" w:hAnsi="Arial" w:cs="Arial"/>
          <w:color w:val="000000"/>
          <w:spacing w:val="1"/>
          <w:lang w:val="de-DE"/>
        </w:rPr>
        <w:t>e</w:t>
      </w:r>
      <w:r>
        <w:rPr>
          <w:rFonts w:ascii="Arial" w:hAnsi="Arial" w:cs="Arial"/>
          <w:color w:val="000000"/>
          <w:lang w:val="de-DE"/>
        </w:rPr>
        <w:t>r</w:t>
      </w:r>
      <w:r>
        <w:rPr>
          <w:rFonts w:ascii="Arial" w:hAnsi="Arial" w:cs="Arial"/>
          <w:color w:val="000000"/>
          <w:spacing w:val="2"/>
          <w:lang w:val="de-DE"/>
        </w:rPr>
        <w:t xml:space="preserve"> </w:t>
      </w:r>
      <w:r>
        <w:rPr>
          <w:rFonts w:ascii="Arial" w:hAnsi="Arial" w:cs="Arial"/>
          <w:color w:val="000000"/>
          <w:spacing w:val="1"/>
          <w:lang w:val="de-DE"/>
        </w:rPr>
        <w:t>w</w:t>
      </w:r>
      <w:r>
        <w:rPr>
          <w:rFonts w:ascii="Arial" w:hAnsi="Arial" w:cs="Arial"/>
          <w:color w:val="000000"/>
          <w:spacing w:val="-1"/>
          <w:lang w:val="de-DE"/>
        </w:rPr>
        <w:t>i</w:t>
      </w:r>
      <w:r>
        <w:rPr>
          <w:rFonts w:ascii="Arial" w:hAnsi="Arial" w:cs="Arial"/>
          <w:color w:val="000000"/>
          <w:lang w:val="de-DE"/>
        </w:rPr>
        <w:t>eder</w:t>
      </w:r>
      <w:r>
        <w:rPr>
          <w:rFonts w:ascii="Arial" w:hAnsi="Arial" w:cs="Arial"/>
          <w:color w:val="000000"/>
          <w:spacing w:val="2"/>
          <w:lang w:val="de-DE"/>
        </w:rPr>
        <w:t xml:space="preserve"> </w:t>
      </w:r>
      <w:r>
        <w:rPr>
          <w:rFonts w:ascii="Arial" w:hAnsi="Arial" w:cs="Arial"/>
          <w:color w:val="000000"/>
          <w:lang w:val="de-DE"/>
        </w:rPr>
        <w:t>zu Prob</w:t>
      </w:r>
      <w:r>
        <w:rPr>
          <w:rFonts w:ascii="Arial" w:hAnsi="Arial" w:cs="Arial"/>
          <w:color w:val="000000"/>
          <w:spacing w:val="-1"/>
          <w:lang w:val="de-DE"/>
        </w:rPr>
        <w:t>l</w:t>
      </w:r>
      <w:r>
        <w:rPr>
          <w:rFonts w:ascii="Arial" w:hAnsi="Arial" w:cs="Arial"/>
          <w:color w:val="000000"/>
          <w:lang w:val="de-DE"/>
        </w:rPr>
        <w:t>e</w:t>
      </w:r>
      <w:r>
        <w:rPr>
          <w:rFonts w:ascii="Arial" w:hAnsi="Arial" w:cs="Arial"/>
          <w:color w:val="000000"/>
          <w:spacing w:val="-3"/>
          <w:lang w:val="de-DE"/>
        </w:rPr>
        <w:t>m</w:t>
      </w:r>
      <w:r>
        <w:rPr>
          <w:rFonts w:ascii="Arial" w:hAnsi="Arial" w:cs="Arial"/>
          <w:color w:val="000000"/>
          <w:lang w:val="de-DE"/>
        </w:rPr>
        <w:t>en</w:t>
      </w:r>
      <w:r>
        <w:rPr>
          <w:rFonts w:ascii="Arial" w:hAnsi="Arial" w:cs="Arial"/>
          <w:color w:val="000000"/>
          <w:spacing w:val="4"/>
          <w:lang w:val="de-DE"/>
        </w:rPr>
        <w:t xml:space="preserve"> </w:t>
      </w:r>
      <w:r>
        <w:rPr>
          <w:rFonts w:ascii="Arial" w:hAnsi="Arial" w:cs="Arial"/>
          <w:color w:val="000000"/>
          <w:lang w:val="de-DE"/>
        </w:rPr>
        <w:t>führt</w:t>
      </w:r>
      <w:r>
        <w:rPr>
          <w:rFonts w:ascii="Arial" w:hAnsi="Arial" w:cs="Arial"/>
          <w:color w:val="000000"/>
          <w:spacing w:val="-1"/>
          <w:lang w:val="de-DE"/>
        </w:rPr>
        <w:t xml:space="preserve"> </w:t>
      </w:r>
      <w:r>
        <w:rPr>
          <w:rFonts w:ascii="Arial" w:hAnsi="Arial" w:cs="Arial"/>
          <w:color w:val="000000"/>
          <w:lang w:val="de-DE"/>
        </w:rPr>
        <w:t xml:space="preserve">– </w:t>
      </w:r>
      <w:r w:rsidR="00842AE1">
        <w:rPr>
          <w:rFonts w:ascii="Arial" w:hAnsi="Arial" w:cs="Arial"/>
          <w:color w:val="000000"/>
          <w:lang w:val="de-DE"/>
        </w:rPr>
        <w:t>genau</w:t>
      </w:r>
      <w:r w:rsidR="00842AE1">
        <w:rPr>
          <w:rFonts w:ascii="Arial" w:hAnsi="Arial" w:cs="Arial"/>
          <w:color w:val="000000"/>
          <w:spacing w:val="2"/>
          <w:lang w:val="de-DE"/>
        </w:rPr>
        <w:t>s</w:t>
      </w:r>
      <w:r w:rsidR="00842AE1">
        <w:rPr>
          <w:rFonts w:ascii="Arial" w:hAnsi="Arial" w:cs="Arial"/>
          <w:color w:val="000000"/>
          <w:spacing w:val="-1"/>
          <w:lang w:val="de-DE"/>
        </w:rPr>
        <w:t>o</w:t>
      </w:r>
      <w:r>
        <w:rPr>
          <w:rFonts w:ascii="Arial" w:hAnsi="Arial" w:cs="Arial"/>
          <w:color w:val="000000"/>
          <w:lang w:val="de-DE"/>
        </w:rPr>
        <w:t xml:space="preserve"> abrufen </w:t>
      </w:r>
      <w:r>
        <w:rPr>
          <w:rFonts w:ascii="Arial" w:hAnsi="Arial" w:cs="Arial"/>
          <w:color w:val="000000"/>
          <w:spacing w:val="1"/>
          <w:lang w:val="de-DE"/>
        </w:rPr>
        <w:t>w</w:t>
      </w:r>
      <w:r>
        <w:rPr>
          <w:rFonts w:ascii="Arial" w:hAnsi="Arial" w:cs="Arial"/>
          <w:color w:val="000000"/>
          <w:spacing w:val="-1"/>
          <w:lang w:val="de-DE"/>
        </w:rPr>
        <w:t>i</w:t>
      </w:r>
      <w:r>
        <w:rPr>
          <w:rFonts w:ascii="Arial" w:hAnsi="Arial" w:cs="Arial"/>
          <w:color w:val="000000"/>
          <w:lang w:val="de-DE"/>
        </w:rPr>
        <w:t>e</w:t>
      </w:r>
      <w:r>
        <w:rPr>
          <w:rFonts w:ascii="Arial" w:hAnsi="Arial" w:cs="Arial"/>
          <w:color w:val="000000"/>
          <w:spacing w:val="1"/>
          <w:lang w:val="de-DE"/>
        </w:rPr>
        <w:t xml:space="preserve"> </w:t>
      </w:r>
      <w:r>
        <w:rPr>
          <w:rFonts w:ascii="Arial" w:hAnsi="Arial" w:cs="Arial"/>
          <w:color w:val="000000"/>
          <w:lang w:val="de-DE"/>
        </w:rPr>
        <w:t>eure anderen,</w:t>
      </w:r>
      <w:r>
        <w:rPr>
          <w:rFonts w:ascii="Arial" w:hAnsi="Arial" w:cs="Arial"/>
          <w:color w:val="000000"/>
          <w:spacing w:val="2"/>
          <w:lang w:val="de-DE"/>
        </w:rPr>
        <w:t xml:space="preserve"> </w:t>
      </w:r>
      <w:r>
        <w:rPr>
          <w:rFonts w:ascii="Arial" w:hAnsi="Arial" w:cs="Arial"/>
          <w:color w:val="000000"/>
          <w:lang w:val="de-DE"/>
        </w:rPr>
        <w:t>pr</w:t>
      </w:r>
      <w:r>
        <w:rPr>
          <w:rFonts w:ascii="Arial" w:hAnsi="Arial" w:cs="Arial"/>
          <w:color w:val="000000"/>
          <w:spacing w:val="-1"/>
          <w:lang w:val="de-DE"/>
        </w:rPr>
        <w:t>i</w:t>
      </w:r>
      <w:r>
        <w:rPr>
          <w:rFonts w:ascii="Arial" w:hAnsi="Arial" w:cs="Arial"/>
          <w:color w:val="000000"/>
          <w:lang w:val="de-DE"/>
        </w:rPr>
        <w:t>va</w:t>
      </w:r>
      <w:r>
        <w:rPr>
          <w:rFonts w:ascii="Arial" w:hAnsi="Arial" w:cs="Arial"/>
          <w:color w:val="000000"/>
          <w:spacing w:val="-1"/>
          <w:lang w:val="de-DE"/>
        </w:rPr>
        <w:t>t</w:t>
      </w:r>
      <w:r>
        <w:rPr>
          <w:rFonts w:ascii="Arial" w:hAnsi="Arial" w:cs="Arial"/>
          <w:color w:val="000000"/>
          <w:lang w:val="de-DE"/>
        </w:rPr>
        <w:t>en</w:t>
      </w:r>
      <w:r>
        <w:rPr>
          <w:rFonts w:ascii="Arial" w:hAnsi="Arial" w:cs="Arial"/>
          <w:color w:val="000000"/>
          <w:spacing w:val="2"/>
          <w:lang w:val="de-DE"/>
        </w:rPr>
        <w:t xml:space="preserve"> </w:t>
      </w:r>
      <w:r>
        <w:rPr>
          <w:rFonts w:ascii="Arial" w:hAnsi="Arial" w:cs="Arial"/>
          <w:color w:val="000000"/>
          <w:spacing w:val="-1"/>
          <w:lang w:val="de-DE"/>
        </w:rPr>
        <w:t>E</w:t>
      </w:r>
      <w:r>
        <w:rPr>
          <w:rFonts w:ascii="Arial" w:hAnsi="Arial" w:cs="Arial"/>
          <w:color w:val="000000"/>
          <w:lang w:val="de-DE"/>
        </w:rPr>
        <w:t>-</w:t>
      </w:r>
      <w:r>
        <w:rPr>
          <w:rFonts w:ascii="Arial" w:hAnsi="Arial" w:cs="Arial"/>
          <w:color w:val="000000"/>
          <w:spacing w:val="1"/>
          <w:lang w:val="de-DE"/>
        </w:rPr>
        <w:t>M</w:t>
      </w:r>
      <w:r>
        <w:rPr>
          <w:rFonts w:ascii="Arial" w:hAnsi="Arial" w:cs="Arial"/>
          <w:color w:val="000000"/>
          <w:lang w:val="de-DE"/>
        </w:rPr>
        <w:t>a</w:t>
      </w:r>
      <w:r>
        <w:rPr>
          <w:rFonts w:ascii="Arial" w:hAnsi="Arial" w:cs="Arial"/>
          <w:color w:val="000000"/>
          <w:spacing w:val="-1"/>
          <w:lang w:val="de-DE"/>
        </w:rPr>
        <w:t>il</w:t>
      </w:r>
      <w:r>
        <w:rPr>
          <w:rFonts w:ascii="Arial" w:hAnsi="Arial" w:cs="Arial"/>
          <w:color w:val="000000"/>
          <w:spacing w:val="1"/>
          <w:lang w:val="de-DE"/>
        </w:rPr>
        <w:t>s</w:t>
      </w:r>
      <w:r>
        <w:rPr>
          <w:rFonts w:ascii="Arial" w:hAnsi="Arial" w:cs="Arial"/>
          <w:color w:val="000000"/>
          <w:lang w:val="de-DE"/>
        </w:rPr>
        <w:t>.</w:t>
      </w:r>
      <w:r>
        <w:rPr>
          <w:rFonts w:ascii="Arial" w:hAnsi="Arial" w:cs="Arial"/>
          <w:color w:val="000000"/>
          <w:spacing w:val="-1"/>
          <w:lang w:val="de-DE"/>
        </w:rPr>
        <w:t xml:space="preserve"> </w:t>
      </w:r>
    </w:p>
    <w:p w14:paraId="45A07207" w14:textId="77777777" w:rsidR="009E0B07" w:rsidRDefault="009E0B07">
      <w:pPr>
        <w:widowControl w:val="0"/>
        <w:autoSpaceDE w:val="0"/>
        <w:spacing w:after="120" w:line="240" w:lineRule="auto"/>
        <w:ind w:right="51"/>
        <w:jc w:val="both"/>
        <w:rPr>
          <w:rFonts w:ascii="Arial" w:hAnsi="Arial" w:cs="Arial"/>
          <w:color w:val="000000"/>
          <w:spacing w:val="1"/>
          <w:lang w:val="de-DE"/>
        </w:rPr>
      </w:pPr>
      <w:r>
        <w:rPr>
          <w:rFonts w:ascii="Arial" w:hAnsi="Arial" w:cs="Arial"/>
          <w:color w:val="000000"/>
          <w:spacing w:val="-1"/>
          <w:lang w:val="de-DE"/>
        </w:rPr>
        <w:t>Ei</w:t>
      </w:r>
      <w:r>
        <w:rPr>
          <w:rFonts w:ascii="Arial" w:hAnsi="Arial" w:cs="Arial"/>
          <w:color w:val="000000"/>
          <w:lang w:val="de-DE"/>
        </w:rPr>
        <w:t>ne der</w:t>
      </w:r>
      <w:r>
        <w:rPr>
          <w:rFonts w:ascii="Arial" w:hAnsi="Arial" w:cs="Arial"/>
          <w:color w:val="000000"/>
          <w:spacing w:val="2"/>
          <w:lang w:val="de-DE"/>
        </w:rPr>
        <w:t xml:space="preserve"> </w:t>
      </w:r>
      <w:r>
        <w:rPr>
          <w:rFonts w:ascii="Arial" w:hAnsi="Arial" w:cs="Arial"/>
          <w:color w:val="000000"/>
          <w:spacing w:val="1"/>
          <w:lang w:val="de-DE"/>
        </w:rPr>
        <w:t>w</w:t>
      </w:r>
      <w:r>
        <w:rPr>
          <w:rFonts w:ascii="Arial" w:hAnsi="Arial" w:cs="Arial"/>
          <w:color w:val="000000"/>
          <w:spacing w:val="-1"/>
          <w:lang w:val="de-DE"/>
        </w:rPr>
        <w:t>i</w:t>
      </w:r>
      <w:r>
        <w:rPr>
          <w:rFonts w:ascii="Arial" w:hAnsi="Arial" w:cs="Arial"/>
          <w:color w:val="000000"/>
          <w:lang w:val="de-DE"/>
        </w:rPr>
        <w:t>ch</w:t>
      </w:r>
      <w:r>
        <w:rPr>
          <w:rFonts w:ascii="Arial" w:hAnsi="Arial" w:cs="Arial"/>
          <w:color w:val="000000"/>
          <w:spacing w:val="-1"/>
          <w:lang w:val="de-DE"/>
        </w:rPr>
        <w:t>ti</w:t>
      </w:r>
      <w:r>
        <w:rPr>
          <w:rFonts w:ascii="Arial" w:hAnsi="Arial" w:cs="Arial"/>
          <w:color w:val="000000"/>
          <w:lang w:val="de-DE"/>
        </w:rPr>
        <w:t>g</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en</w:t>
      </w:r>
      <w:r>
        <w:rPr>
          <w:rFonts w:ascii="Arial" w:hAnsi="Arial" w:cs="Arial"/>
          <w:color w:val="000000"/>
          <w:spacing w:val="2"/>
          <w:lang w:val="de-DE"/>
        </w:rPr>
        <w:t xml:space="preserve"> </w:t>
      </w:r>
      <w:r>
        <w:rPr>
          <w:rFonts w:ascii="Arial" w:hAnsi="Arial" w:cs="Arial"/>
          <w:color w:val="000000"/>
          <w:lang w:val="de-DE"/>
        </w:rPr>
        <w:t>Infor</w:t>
      </w:r>
      <w:r>
        <w:rPr>
          <w:rFonts w:ascii="Arial" w:hAnsi="Arial" w:cs="Arial"/>
          <w:color w:val="000000"/>
          <w:spacing w:val="-3"/>
          <w:lang w:val="de-DE"/>
        </w:rPr>
        <w:t>m</w:t>
      </w:r>
      <w:r>
        <w:rPr>
          <w:rFonts w:ascii="Arial" w:hAnsi="Arial" w:cs="Arial"/>
          <w:color w:val="000000"/>
          <w:lang w:val="de-DE"/>
        </w:rPr>
        <w:t>a</w:t>
      </w:r>
      <w:r>
        <w:rPr>
          <w:rFonts w:ascii="Arial" w:hAnsi="Arial" w:cs="Arial"/>
          <w:color w:val="000000"/>
          <w:spacing w:val="1"/>
          <w:lang w:val="de-DE"/>
        </w:rPr>
        <w:t>t</w:t>
      </w:r>
      <w:r>
        <w:rPr>
          <w:rFonts w:ascii="Arial" w:hAnsi="Arial" w:cs="Arial"/>
          <w:color w:val="000000"/>
          <w:spacing w:val="-1"/>
          <w:lang w:val="de-DE"/>
        </w:rPr>
        <w:t>i</w:t>
      </w:r>
      <w:r>
        <w:rPr>
          <w:rFonts w:ascii="Arial" w:hAnsi="Arial" w:cs="Arial"/>
          <w:color w:val="000000"/>
          <w:lang w:val="de-DE"/>
        </w:rPr>
        <w:t>onen</w:t>
      </w:r>
      <w:r>
        <w:rPr>
          <w:rFonts w:ascii="Arial" w:hAnsi="Arial" w:cs="Arial"/>
          <w:color w:val="000000"/>
          <w:spacing w:val="2"/>
          <w:lang w:val="de-DE"/>
        </w:rPr>
        <w:t xml:space="preserve"> </w:t>
      </w:r>
      <w:r>
        <w:rPr>
          <w:rFonts w:ascii="Arial" w:hAnsi="Arial" w:cs="Arial"/>
          <w:color w:val="000000"/>
          <w:lang w:val="de-DE"/>
        </w:rPr>
        <w:t>f</w:t>
      </w:r>
      <w:r>
        <w:rPr>
          <w:rFonts w:ascii="Arial" w:hAnsi="Arial" w:cs="Arial"/>
          <w:color w:val="000000"/>
          <w:spacing w:val="-1"/>
          <w:lang w:val="de-DE"/>
        </w:rPr>
        <w:t>i</w:t>
      </w:r>
      <w:r>
        <w:rPr>
          <w:rFonts w:ascii="Arial" w:hAnsi="Arial" w:cs="Arial"/>
          <w:color w:val="000000"/>
          <w:lang w:val="de-DE"/>
        </w:rPr>
        <w:t>ndet</w:t>
      </w:r>
      <w:r>
        <w:rPr>
          <w:rFonts w:ascii="Arial" w:hAnsi="Arial" w:cs="Arial"/>
          <w:color w:val="000000"/>
          <w:spacing w:val="1"/>
          <w:lang w:val="de-DE"/>
        </w:rPr>
        <w:t xml:space="preserve"> </w:t>
      </w:r>
      <w:r>
        <w:rPr>
          <w:rFonts w:ascii="Arial" w:hAnsi="Arial" w:cs="Arial"/>
          <w:color w:val="000000"/>
          <w:spacing w:val="-1"/>
          <w:lang w:val="de-DE"/>
        </w:rPr>
        <w:t>i</w:t>
      </w:r>
      <w:r>
        <w:rPr>
          <w:rFonts w:ascii="Arial" w:hAnsi="Arial" w:cs="Arial"/>
          <w:color w:val="000000"/>
          <w:lang w:val="de-DE"/>
        </w:rPr>
        <w:t>hr</w:t>
      </w:r>
      <w:r>
        <w:rPr>
          <w:rFonts w:ascii="Arial" w:hAnsi="Arial" w:cs="Arial"/>
          <w:color w:val="000000"/>
          <w:spacing w:val="2"/>
          <w:lang w:val="de-DE"/>
        </w:rPr>
        <w:t xml:space="preserve"> </w:t>
      </w:r>
      <w:r>
        <w:rPr>
          <w:rFonts w:ascii="Arial" w:hAnsi="Arial" w:cs="Arial"/>
          <w:color w:val="000000"/>
          <w:lang w:val="de-DE"/>
        </w:rPr>
        <w:t>oben auf der S</w:t>
      </w:r>
      <w:r>
        <w:rPr>
          <w:rFonts w:ascii="Arial" w:hAnsi="Arial" w:cs="Arial"/>
          <w:color w:val="000000"/>
          <w:spacing w:val="-1"/>
          <w:lang w:val="de-DE"/>
        </w:rPr>
        <w:t>t</w:t>
      </w:r>
      <w:r>
        <w:rPr>
          <w:rFonts w:ascii="Arial" w:hAnsi="Arial" w:cs="Arial"/>
          <w:color w:val="000000"/>
          <w:lang w:val="de-DE"/>
        </w:rPr>
        <w:t>ar</w:t>
      </w:r>
      <w:r>
        <w:rPr>
          <w:rFonts w:ascii="Arial" w:hAnsi="Arial" w:cs="Arial"/>
          <w:color w:val="000000"/>
          <w:spacing w:val="-1"/>
          <w:lang w:val="de-DE"/>
        </w:rPr>
        <w:t>t</w:t>
      </w:r>
      <w:r>
        <w:rPr>
          <w:rFonts w:ascii="Arial" w:hAnsi="Arial" w:cs="Arial"/>
          <w:color w:val="000000"/>
          <w:spacing w:val="1"/>
          <w:lang w:val="de-DE"/>
        </w:rPr>
        <w:t>s</w:t>
      </w:r>
      <w:r>
        <w:rPr>
          <w:rFonts w:ascii="Arial" w:hAnsi="Arial" w:cs="Arial"/>
          <w:color w:val="000000"/>
          <w:lang w:val="de-DE"/>
        </w:rPr>
        <w:t>e</w:t>
      </w:r>
      <w:r>
        <w:rPr>
          <w:rFonts w:ascii="Arial" w:hAnsi="Arial" w:cs="Arial"/>
          <w:color w:val="000000"/>
          <w:spacing w:val="-1"/>
          <w:lang w:val="de-DE"/>
        </w:rPr>
        <w:t>it</w:t>
      </w:r>
      <w:r>
        <w:rPr>
          <w:rFonts w:ascii="Arial" w:hAnsi="Arial" w:cs="Arial"/>
          <w:color w:val="000000"/>
          <w:lang w:val="de-DE"/>
        </w:rPr>
        <w:t>e,</w:t>
      </w:r>
      <w:r>
        <w:rPr>
          <w:rFonts w:ascii="Arial" w:hAnsi="Arial" w:cs="Arial"/>
          <w:color w:val="000000"/>
          <w:spacing w:val="4"/>
          <w:lang w:val="de-DE"/>
        </w:rPr>
        <w:t xml:space="preserve"> </w:t>
      </w:r>
      <w:r>
        <w:rPr>
          <w:rFonts w:ascii="Arial" w:hAnsi="Arial" w:cs="Arial"/>
          <w:color w:val="000000"/>
          <w:lang w:val="de-DE"/>
        </w:rPr>
        <w:t>d</w:t>
      </w:r>
      <w:r>
        <w:rPr>
          <w:rFonts w:ascii="Arial" w:hAnsi="Arial" w:cs="Arial"/>
          <w:color w:val="000000"/>
          <w:spacing w:val="-1"/>
          <w:lang w:val="de-DE"/>
        </w:rPr>
        <w:t>i</w:t>
      </w:r>
      <w:r>
        <w:rPr>
          <w:rFonts w:ascii="Arial" w:hAnsi="Arial" w:cs="Arial"/>
          <w:color w:val="000000"/>
          <w:lang w:val="de-DE"/>
        </w:rPr>
        <w:t>e a</w:t>
      </w:r>
      <w:r>
        <w:rPr>
          <w:rFonts w:ascii="Arial" w:hAnsi="Arial" w:cs="Arial"/>
          <w:color w:val="000000"/>
          <w:spacing w:val="-1"/>
          <w:lang w:val="de-DE"/>
        </w:rPr>
        <w:t>ll</w:t>
      </w:r>
      <w:r>
        <w:rPr>
          <w:rFonts w:ascii="Arial" w:hAnsi="Arial" w:cs="Arial"/>
          <w:color w:val="000000"/>
          <w:lang w:val="de-DE"/>
        </w:rPr>
        <w:t>g</w:t>
      </w:r>
      <w:r>
        <w:rPr>
          <w:rFonts w:ascii="Arial" w:hAnsi="Arial" w:cs="Arial"/>
          <w:color w:val="000000"/>
          <w:spacing w:val="1"/>
          <w:lang w:val="de-DE"/>
        </w:rPr>
        <w:t>e</w:t>
      </w:r>
      <w:r>
        <w:rPr>
          <w:rFonts w:ascii="Arial" w:hAnsi="Arial" w:cs="Arial"/>
          <w:color w:val="000000"/>
          <w:spacing w:val="-3"/>
          <w:lang w:val="de-DE"/>
        </w:rPr>
        <w:t>m</w:t>
      </w:r>
      <w:r>
        <w:rPr>
          <w:rFonts w:ascii="Arial" w:hAnsi="Arial" w:cs="Arial"/>
          <w:color w:val="000000"/>
          <w:spacing w:val="1"/>
          <w:lang w:val="de-DE"/>
        </w:rPr>
        <w:t>e</w:t>
      </w:r>
      <w:r>
        <w:rPr>
          <w:rFonts w:ascii="Arial" w:hAnsi="Arial" w:cs="Arial"/>
          <w:color w:val="000000"/>
          <w:spacing w:val="-1"/>
          <w:lang w:val="de-DE"/>
        </w:rPr>
        <w:t>i</w:t>
      </w:r>
      <w:r>
        <w:rPr>
          <w:rFonts w:ascii="Arial" w:hAnsi="Arial" w:cs="Arial"/>
          <w:color w:val="000000"/>
          <w:lang w:val="de-DE"/>
        </w:rPr>
        <w:t>n gü</w:t>
      </w:r>
      <w:r>
        <w:rPr>
          <w:rFonts w:ascii="Arial" w:hAnsi="Arial" w:cs="Arial"/>
          <w:color w:val="000000"/>
          <w:spacing w:val="1"/>
          <w:lang w:val="de-DE"/>
        </w:rPr>
        <w:t>l</w:t>
      </w:r>
      <w:r>
        <w:rPr>
          <w:rFonts w:ascii="Arial" w:hAnsi="Arial" w:cs="Arial"/>
          <w:color w:val="000000"/>
          <w:spacing w:val="-1"/>
          <w:lang w:val="de-DE"/>
        </w:rPr>
        <w:t>ti</w:t>
      </w:r>
      <w:r>
        <w:rPr>
          <w:rFonts w:ascii="Arial" w:hAnsi="Arial" w:cs="Arial"/>
          <w:color w:val="000000"/>
          <w:lang w:val="de-DE"/>
        </w:rPr>
        <w:t>ge</w:t>
      </w:r>
      <w:r>
        <w:rPr>
          <w:rFonts w:ascii="Arial" w:hAnsi="Arial" w:cs="Arial"/>
          <w:color w:val="000000"/>
          <w:spacing w:val="4"/>
          <w:lang w:val="de-DE"/>
        </w:rPr>
        <w:t xml:space="preserve"> </w:t>
      </w:r>
      <w:r>
        <w:rPr>
          <w:rFonts w:ascii="Arial" w:hAnsi="Arial" w:cs="Arial"/>
          <w:color w:val="000000"/>
          <w:lang w:val="de-DE"/>
        </w:rPr>
        <w:t>Be</w:t>
      </w:r>
      <w:r>
        <w:rPr>
          <w:rFonts w:ascii="Arial" w:hAnsi="Arial" w:cs="Arial"/>
          <w:color w:val="000000"/>
          <w:spacing w:val="-1"/>
          <w:lang w:val="de-DE"/>
        </w:rPr>
        <w:t>l</w:t>
      </w:r>
      <w:r>
        <w:rPr>
          <w:rFonts w:ascii="Arial" w:hAnsi="Arial" w:cs="Arial"/>
          <w:color w:val="000000"/>
          <w:lang w:val="de-DE"/>
        </w:rPr>
        <w:t>egung</w:t>
      </w:r>
      <w:r>
        <w:rPr>
          <w:rFonts w:ascii="Arial" w:hAnsi="Arial" w:cs="Arial"/>
          <w:color w:val="000000"/>
          <w:spacing w:val="1"/>
          <w:lang w:val="de-DE"/>
        </w:rPr>
        <w:t>s</w:t>
      </w:r>
      <w:r>
        <w:rPr>
          <w:rFonts w:ascii="Arial" w:hAnsi="Arial" w:cs="Arial"/>
          <w:color w:val="000000"/>
          <w:lang w:val="de-DE"/>
        </w:rPr>
        <w:t>fr</w:t>
      </w:r>
      <w:r>
        <w:rPr>
          <w:rFonts w:ascii="Arial" w:hAnsi="Arial" w:cs="Arial"/>
          <w:color w:val="000000"/>
          <w:spacing w:val="-1"/>
          <w:lang w:val="de-DE"/>
        </w:rPr>
        <w:t>i</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w:t>
      </w:r>
      <w:r>
        <w:rPr>
          <w:rFonts w:ascii="Arial" w:hAnsi="Arial" w:cs="Arial"/>
          <w:color w:val="000000"/>
          <w:spacing w:val="2"/>
          <w:lang w:val="de-DE"/>
        </w:rPr>
        <w:t xml:space="preserve"> </w:t>
      </w:r>
      <w:r>
        <w:rPr>
          <w:rFonts w:ascii="Arial" w:hAnsi="Arial" w:cs="Arial"/>
          <w:color w:val="000000"/>
          <w:lang w:val="de-DE"/>
        </w:rPr>
        <w:t>S</w:t>
      </w:r>
      <w:r>
        <w:rPr>
          <w:rFonts w:ascii="Arial" w:hAnsi="Arial" w:cs="Arial"/>
          <w:color w:val="000000"/>
          <w:spacing w:val="-1"/>
          <w:lang w:val="de-DE"/>
        </w:rPr>
        <w:t>i</w:t>
      </w:r>
      <w:r>
        <w:rPr>
          <w:rFonts w:ascii="Arial" w:hAnsi="Arial" w:cs="Arial"/>
          <w:color w:val="000000"/>
          <w:lang w:val="de-DE"/>
        </w:rPr>
        <w:t>e g</w:t>
      </w:r>
      <w:r>
        <w:rPr>
          <w:rFonts w:ascii="Arial" w:hAnsi="Arial" w:cs="Arial"/>
          <w:color w:val="000000"/>
          <w:spacing w:val="-1"/>
          <w:lang w:val="de-DE"/>
        </w:rPr>
        <w:t>i</w:t>
      </w:r>
      <w:r>
        <w:rPr>
          <w:rFonts w:ascii="Arial" w:hAnsi="Arial" w:cs="Arial"/>
          <w:color w:val="000000"/>
          <w:lang w:val="de-DE"/>
        </w:rPr>
        <w:t>bt</w:t>
      </w:r>
      <w:r>
        <w:rPr>
          <w:rFonts w:ascii="Arial" w:hAnsi="Arial" w:cs="Arial"/>
          <w:color w:val="000000"/>
          <w:spacing w:val="1"/>
          <w:lang w:val="de-DE"/>
        </w:rPr>
        <w:t xml:space="preserve"> </w:t>
      </w:r>
      <w:r>
        <w:rPr>
          <w:rFonts w:ascii="Arial" w:hAnsi="Arial" w:cs="Arial"/>
          <w:color w:val="000000"/>
          <w:lang w:val="de-DE"/>
        </w:rPr>
        <w:t xml:space="preserve">an, </w:t>
      </w:r>
      <w:r>
        <w:rPr>
          <w:rFonts w:ascii="Arial" w:hAnsi="Arial" w:cs="Arial"/>
          <w:color w:val="000000"/>
          <w:spacing w:val="-1"/>
          <w:lang w:val="de-DE"/>
        </w:rPr>
        <w:t>i</w:t>
      </w:r>
      <w:r>
        <w:rPr>
          <w:rFonts w:ascii="Arial" w:hAnsi="Arial" w:cs="Arial"/>
          <w:color w:val="000000"/>
          <w:lang w:val="de-DE"/>
        </w:rPr>
        <w:t xml:space="preserve">n </w:t>
      </w:r>
      <w:r>
        <w:rPr>
          <w:rFonts w:ascii="Arial" w:hAnsi="Arial" w:cs="Arial"/>
          <w:color w:val="000000"/>
          <w:spacing w:val="1"/>
          <w:lang w:val="de-DE"/>
        </w:rPr>
        <w:t>w</w:t>
      </w:r>
      <w:r>
        <w:rPr>
          <w:rFonts w:ascii="Arial" w:hAnsi="Arial" w:cs="Arial"/>
          <w:color w:val="000000"/>
          <w:lang w:val="de-DE"/>
        </w:rPr>
        <w:t>e</w:t>
      </w:r>
      <w:r>
        <w:rPr>
          <w:rFonts w:ascii="Arial" w:hAnsi="Arial" w:cs="Arial"/>
          <w:color w:val="000000"/>
          <w:spacing w:val="-1"/>
          <w:lang w:val="de-DE"/>
        </w:rPr>
        <w:t>l</w:t>
      </w:r>
      <w:r>
        <w:rPr>
          <w:rFonts w:ascii="Arial" w:hAnsi="Arial" w:cs="Arial"/>
          <w:color w:val="000000"/>
          <w:lang w:val="de-DE"/>
        </w:rPr>
        <w:t>ch</w:t>
      </w:r>
      <w:r>
        <w:rPr>
          <w:rFonts w:ascii="Arial" w:hAnsi="Arial" w:cs="Arial"/>
          <w:color w:val="000000"/>
          <w:spacing w:val="1"/>
          <w:lang w:val="de-DE"/>
        </w:rPr>
        <w:t>e</w:t>
      </w:r>
      <w:r>
        <w:rPr>
          <w:rFonts w:ascii="Arial" w:hAnsi="Arial" w:cs="Arial"/>
          <w:color w:val="000000"/>
          <w:lang w:val="de-DE"/>
        </w:rPr>
        <w:t>m</w:t>
      </w:r>
      <w:r>
        <w:rPr>
          <w:rFonts w:ascii="Arial" w:hAnsi="Arial" w:cs="Arial"/>
          <w:color w:val="000000"/>
          <w:spacing w:val="-1"/>
          <w:lang w:val="de-DE"/>
        </w:rPr>
        <w:t xml:space="preserve"> Z</w:t>
      </w:r>
      <w:r>
        <w:rPr>
          <w:rFonts w:ascii="Arial" w:hAnsi="Arial" w:cs="Arial"/>
          <w:color w:val="000000"/>
          <w:lang w:val="de-DE"/>
        </w:rPr>
        <w:t>e</w:t>
      </w:r>
      <w:r>
        <w:rPr>
          <w:rFonts w:ascii="Arial" w:hAnsi="Arial" w:cs="Arial"/>
          <w:color w:val="000000"/>
          <w:spacing w:val="-1"/>
          <w:lang w:val="de-DE"/>
        </w:rPr>
        <w:t>it</w:t>
      </w:r>
      <w:r>
        <w:rPr>
          <w:rFonts w:ascii="Arial" w:hAnsi="Arial" w:cs="Arial"/>
          <w:color w:val="000000"/>
          <w:lang w:val="de-DE"/>
        </w:rPr>
        <w:t>ra</w:t>
      </w:r>
      <w:r>
        <w:rPr>
          <w:rFonts w:ascii="Arial" w:hAnsi="Arial" w:cs="Arial"/>
          <w:color w:val="000000"/>
          <w:spacing w:val="2"/>
          <w:lang w:val="de-DE"/>
        </w:rPr>
        <w:t>u</w:t>
      </w:r>
      <w:r>
        <w:rPr>
          <w:rFonts w:ascii="Arial" w:hAnsi="Arial" w:cs="Arial"/>
          <w:color w:val="000000"/>
          <w:lang w:val="de-DE"/>
        </w:rPr>
        <w:t>m</w:t>
      </w:r>
      <w:r>
        <w:rPr>
          <w:rFonts w:ascii="Arial" w:hAnsi="Arial" w:cs="Arial"/>
          <w:color w:val="000000"/>
          <w:spacing w:val="1"/>
          <w:lang w:val="de-DE"/>
        </w:rPr>
        <w:t xml:space="preserve"> </w:t>
      </w:r>
      <w:r>
        <w:rPr>
          <w:rFonts w:ascii="Arial" w:hAnsi="Arial" w:cs="Arial"/>
          <w:color w:val="000000"/>
          <w:lang w:val="de-DE"/>
        </w:rPr>
        <w:t xml:space="preserve">das </w:t>
      </w:r>
      <w:r>
        <w:rPr>
          <w:rFonts w:ascii="Arial" w:hAnsi="Arial" w:cs="Arial"/>
          <w:color w:val="000000"/>
          <w:spacing w:val="-1"/>
          <w:lang w:val="de-DE"/>
        </w:rPr>
        <w:t>A</w:t>
      </w:r>
      <w:r>
        <w:rPr>
          <w:rFonts w:ascii="Arial" w:hAnsi="Arial" w:cs="Arial"/>
          <w:color w:val="000000"/>
          <w:lang w:val="de-DE"/>
        </w:rPr>
        <w:t>n</w:t>
      </w:r>
      <w:r>
        <w:rPr>
          <w:rFonts w:ascii="Arial" w:hAnsi="Arial" w:cs="Arial"/>
          <w:color w:val="000000"/>
          <w:spacing w:val="-1"/>
          <w:lang w:val="de-DE"/>
        </w:rPr>
        <w:t>m</w:t>
      </w:r>
      <w:r>
        <w:rPr>
          <w:rFonts w:ascii="Arial" w:hAnsi="Arial" w:cs="Arial"/>
          <w:color w:val="000000"/>
          <w:lang w:val="de-DE"/>
        </w:rPr>
        <w:t>e</w:t>
      </w:r>
      <w:r>
        <w:rPr>
          <w:rFonts w:ascii="Arial" w:hAnsi="Arial" w:cs="Arial"/>
          <w:color w:val="000000"/>
          <w:spacing w:val="-1"/>
          <w:lang w:val="de-DE"/>
        </w:rPr>
        <w:t>l</w:t>
      </w:r>
      <w:r>
        <w:rPr>
          <w:rFonts w:ascii="Arial" w:hAnsi="Arial" w:cs="Arial"/>
          <w:color w:val="000000"/>
          <w:lang w:val="de-DE"/>
        </w:rPr>
        <w:t>den</w:t>
      </w:r>
      <w:r>
        <w:rPr>
          <w:rFonts w:ascii="Arial" w:hAnsi="Arial" w:cs="Arial"/>
          <w:color w:val="000000"/>
          <w:spacing w:val="4"/>
          <w:lang w:val="de-DE"/>
        </w:rPr>
        <w:t xml:space="preserve"> </w:t>
      </w:r>
      <w:r>
        <w:rPr>
          <w:rFonts w:ascii="Arial" w:hAnsi="Arial" w:cs="Arial"/>
          <w:color w:val="000000"/>
          <w:lang w:val="de-DE"/>
        </w:rPr>
        <w:t>zu Se</w:t>
      </w:r>
      <w:r>
        <w:rPr>
          <w:rFonts w:ascii="Arial" w:hAnsi="Arial" w:cs="Arial"/>
          <w:color w:val="000000"/>
          <w:spacing w:val="-3"/>
          <w:lang w:val="de-DE"/>
        </w:rPr>
        <w:t>m</w:t>
      </w:r>
      <w:r>
        <w:rPr>
          <w:rFonts w:ascii="Arial" w:hAnsi="Arial" w:cs="Arial"/>
          <w:color w:val="000000"/>
          <w:spacing w:val="-1"/>
          <w:lang w:val="de-DE"/>
        </w:rPr>
        <w:t>i</w:t>
      </w:r>
      <w:r>
        <w:rPr>
          <w:rFonts w:ascii="Arial" w:hAnsi="Arial" w:cs="Arial"/>
          <w:color w:val="000000"/>
          <w:lang w:val="de-DE"/>
        </w:rPr>
        <w:t>na</w:t>
      </w:r>
      <w:r>
        <w:rPr>
          <w:rFonts w:ascii="Arial" w:hAnsi="Arial" w:cs="Arial"/>
          <w:color w:val="000000"/>
          <w:spacing w:val="2"/>
          <w:lang w:val="de-DE"/>
        </w:rPr>
        <w:t>r</w:t>
      </w:r>
      <w:r>
        <w:rPr>
          <w:rFonts w:ascii="Arial" w:hAnsi="Arial" w:cs="Arial"/>
          <w:color w:val="000000"/>
          <w:lang w:val="de-DE"/>
        </w:rPr>
        <w:t>en</w:t>
      </w:r>
      <w:r>
        <w:rPr>
          <w:rFonts w:ascii="Arial" w:hAnsi="Arial" w:cs="Arial"/>
          <w:color w:val="000000"/>
          <w:spacing w:val="2"/>
          <w:lang w:val="de-DE"/>
        </w:rPr>
        <w:t xml:space="preserve"> </w:t>
      </w:r>
      <w:r>
        <w:rPr>
          <w:rFonts w:ascii="Arial" w:hAnsi="Arial" w:cs="Arial"/>
          <w:color w:val="000000"/>
          <w:lang w:val="de-DE"/>
        </w:rPr>
        <w:t xml:space="preserve">und </w:t>
      </w:r>
      <w:r>
        <w:rPr>
          <w:rFonts w:ascii="Arial" w:hAnsi="Arial" w:cs="Arial"/>
          <w:color w:val="000000"/>
          <w:spacing w:val="1"/>
          <w:lang w:val="de-DE"/>
        </w:rPr>
        <w:t>V</w:t>
      </w:r>
      <w:r>
        <w:rPr>
          <w:rFonts w:ascii="Arial" w:hAnsi="Arial" w:cs="Arial"/>
          <w:color w:val="000000"/>
          <w:lang w:val="de-DE"/>
        </w:rPr>
        <w:t>or</w:t>
      </w:r>
      <w:r>
        <w:rPr>
          <w:rFonts w:ascii="Arial" w:hAnsi="Arial" w:cs="Arial"/>
          <w:color w:val="000000"/>
          <w:spacing w:val="-1"/>
          <w:lang w:val="de-DE"/>
        </w:rPr>
        <w:t>l</w:t>
      </w:r>
      <w:r>
        <w:rPr>
          <w:rFonts w:ascii="Arial" w:hAnsi="Arial" w:cs="Arial"/>
          <w:color w:val="000000"/>
          <w:lang w:val="de-DE"/>
        </w:rPr>
        <w:t>e</w:t>
      </w:r>
      <w:r>
        <w:rPr>
          <w:rFonts w:ascii="Arial" w:hAnsi="Arial" w:cs="Arial"/>
          <w:color w:val="000000"/>
          <w:spacing w:val="1"/>
          <w:lang w:val="de-DE"/>
        </w:rPr>
        <w:t>s</w:t>
      </w:r>
      <w:r>
        <w:rPr>
          <w:rFonts w:ascii="Arial" w:hAnsi="Arial" w:cs="Arial"/>
          <w:color w:val="000000"/>
          <w:lang w:val="de-DE"/>
        </w:rPr>
        <w:t xml:space="preserve">ungen </w:t>
      </w:r>
      <w:r>
        <w:rPr>
          <w:rFonts w:ascii="Arial" w:hAnsi="Arial" w:cs="Arial"/>
          <w:color w:val="000000"/>
          <w:spacing w:val="-3"/>
          <w:lang w:val="de-DE"/>
        </w:rPr>
        <w:t>m</w:t>
      </w:r>
      <w:r>
        <w:rPr>
          <w:rFonts w:ascii="Arial" w:hAnsi="Arial" w:cs="Arial"/>
          <w:color w:val="000000"/>
          <w:lang w:val="de-DE"/>
        </w:rPr>
        <w:t>ög</w:t>
      </w:r>
      <w:r>
        <w:rPr>
          <w:rFonts w:ascii="Arial" w:hAnsi="Arial" w:cs="Arial"/>
          <w:color w:val="000000"/>
          <w:spacing w:val="1"/>
          <w:lang w:val="de-DE"/>
        </w:rPr>
        <w:t>l</w:t>
      </w:r>
      <w:r>
        <w:rPr>
          <w:rFonts w:ascii="Arial" w:hAnsi="Arial" w:cs="Arial"/>
          <w:color w:val="000000"/>
          <w:spacing w:val="-1"/>
          <w:lang w:val="de-DE"/>
        </w:rPr>
        <w:t>i</w:t>
      </w:r>
      <w:r>
        <w:rPr>
          <w:rFonts w:ascii="Arial" w:hAnsi="Arial" w:cs="Arial"/>
          <w:color w:val="000000"/>
          <w:lang w:val="de-DE"/>
        </w:rPr>
        <w:t>ch</w:t>
      </w:r>
      <w:r>
        <w:rPr>
          <w:rFonts w:ascii="Arial" w:hAnsi="Arial" w:cs="Arial"/>
          <w:color w:val="000000"/>
          <w:spacing w:val="2"/>
          <w:lang w:val="de-DE"/>
        </w:rPr>
        <w:t xml:space="preserve"> </w:t>
      </w:r>
      <w:r>
        <w:rPr>
          <w:rFonts w:ascii="Arial" w:hAnsi="Arial" w:cs="Arial"/>
          <w:color w:val="000000"/>
          <w:spacing w:val="-1"/>
          <w:lang w:val="de-DE"/>
        </w:rPr>
        <w:t>i</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w:t>
      </w:r>
      <w:r>
        <w:rPr>
          <w:rFonts w:ascii="Arial" w:hAnsi="Arial" w:cs="Arial"/>
          <w:color w:val="000000"/>
          <w:spacing w:val="2"/>
          <w:lang w:val="de-DE"/>
        </w:rPr>
        <w:t xml:space="preserve"> </w:t>
      </w:r>
      <w:r>
        <w:rPr>
          <w:rFonts w:ascii="Arial" w:hAnsi="Arial" w:cs="Arial"/>
          <w:color w:val="000000"/>
          <w:spacing w:val="1"/>
          <w:lang w:val="de-DE"/>
        </w:rPr>
        <w:t>H</w:t>
      </w:r>
      <w:r>
        <w:rPr>
          <w:rFonts w:ascii="Arial" w:hAnsi="Arial" w:cs="Arial"/>
          <w:color w:val="000000"/>
          <w:spacing w:val="-1"/>
          <w:lang w:val="de-DE"/>
        </w:rPr>
        <w:t>i</w:t>
      </w:r>
      <w:r>
        <w:rPr>
          <w:rFonts w:ascii="Arial" w:hAnsi="Arial" w:cs="Arial"/>
          <w:color w:val="000000"/>
          <w:lang w:val="de-DE"/>
        </w:rPr>
        <w:t>er f</w:t>
      </w:r>
      <w:r>
        <w:rPr>
          <w:rFonts w:ascii="Arial" w:hAnsi="Arial" w:cs="Arial"/>
          <w:color w:val="000000"/>
          <w:spacing w:val="-1"/>
          <w:lang w:val="de-DE"/>
        </w:rPr>
        <w:t>i</w:t>
      </w:r>
      <w:r>
        <w:rPr>
          <w:rFonts w:ascii="Arial" w:hAnsi="Arial" w:cs="Arial"/>
          <w:color w:val="000000"/>
          <w:lang w:val="de-DE"/>
        </w:rPr>
        <w:t>ndet</w:t>
      </w:r>
      <w:r>
        <w:rPr>
          <w:rFonts w:ascii="Arial" w:hAnsi="Arial" w:cs="Arial"/>
          <w:color w:val="000000"/>
          <w:spacing w:val="1"/>
          <w:lang w:val="de-DE"/>
        </w:rPr>
        <w:t xml:space="preserve"> </w:t>
      </w:r>
      <w:r>
        <w:rPr>
          <w:rFonts w:ascii="Arial" w:hAnsi="Arial" w:cs="Arial"/>
          <w:color w:val="000000"/>
          <w:spacing w:val="-1"/>
          <w:lang w:val="de-DE"/>
        </w:rPr>
        <w:t>i</w:t>
      </w:r>
      <w:r>
        <w:rPr>
          <w:rFonts w:ascii="Arial" w:hAnsi="Arial" w:cs="Arial"/>
          <w:color w:val="000000"/>
          <w:lang w:val="de-DE"/>
        </w:rPr>
        <w:t>hr auch</w:t>
      </w:r>
      <w:r>
        <w:rPr>
          <w:rFonts w:ascii="Arial" w:hAnsi="Arial" w:cs="Arial"/>
          <w:color w:val="000000"/>
          <w:spacing w:val="2"/>
          <w:lang w:val="de-DE"/>
        </w:rPr>
        <w:t xml:space="preserve"> </w:t>
      </w:r>
      <w:r>
        <w:rPr>
          <w:rFonts w:ascii="Arial" w:hAnsi="Arial" w:cs="Arial"/>
          <w:color w:val="000000"/>
          <w:lang w:val="de-DE"/>
        </w:rPr>
        <w:t>d</w:t>
      </w:r>
      <w:r>
        <w:rPr>
          <w:rFonts w:ascii="Arial" w:hAnsi="Arial" w:cs="Arial"/>
          <w:color w:val="000000"/>
          <w:spacing w:val="-1"/>
          <w:lang w:val="de-DE"/>
        </w:rPr>
        <w:t>i</w:t>
      </w:r>
      <w:r>
        <w:rPr>
          <w:rFonts w:ascii="Arial" w:hAnsi="Arial" w:cs="Arial"/>
          <w:color w:val="000000"/>
          <w:lang w:val="de-DE"/>
        </w:rPr>
        <w:t xml:space="preserve">e </w:t>
      </w:r>
      <w:r>
        <w:rPr>
          <w:rFonts w:ascii="Arial" w:hAnsi="Arial" w:cs="Arial"/>
          <w:color w:val="000000"/>
          <w:spacing w:val="1"/>
          <w:lang w:val="de-DE"/>
        </w:rPr>
        <w:t>A</w:t>
      </w:r>
      <w:r>
        <w:rPr>
          <w:rFonts w:ascii="Arial" w:hAnsi="Arial" w:cs="Arial"/>
          <w:color w:val="000000"/>
          <w:lang w:val="de-DE"/>
        </w:rPr>
        <w:t>ngabe,</w:t>
      </w:r>
      <w:r>
        <w:rPr>
          <w:rFonts w:ascii="Arial" w:hAnsi="Arial" w:cs="Arial"/>
          <w:color w:val="000000"/>
          <w:spacing w:val="2"/>
          <w:lang w:val="de-DE"/>
        </w:rPr>
        <w:t xml:space="preserve"> </w:t>
      </w:r>
      <w:r>
        <w:rPr>
          <w:rFonts w:ascii="Arial" w:hAnsi="Arial" w:cs="Arial"/>
          <w:color w:val="000000"/>
          <w:spacing w:val="-1"/>
          <w:lang w:val="de-DE"/>
        </w:rPr>
        <w:t>w</w:t>
      </w:r>
      <w:r>
        <w:rPr>
          <w:rFonts w:ascii="Arial" w:hAnsi="Arial" w:cs="Arial"/>
          <w:color w:val="000000"/>
          <w:lang w:val="de-DE"/>
        </w:rPr>
        <w:t xml:space="preserve">ann das </w:t>
      </w:r>
      <w:r>
        <w:rPr>
          <w:rFonts w:ascii="Arial" w:hAnsi="Arial" w:cs="Arial"/>
          <w:color w:val="000000"/>
          <w:spacing w:val="-1"/>
          <w:lang w:val="de-DE"/>
        </w:rPr>
        <w:t>A</w:t>
      </w:r>
      <w:r>
        <w:rPr>
          <w:rFonts w:ascii="Arial" w:hAnsi="Arial" w:cs="Arial"/>
          <w:color w:val="000000"/>
          <w:lang w:val="de-DE"/>
        </w:rPr>
        <w:t>n</w:t>
      </w:r>
      <w:r>
        <w:rPr>
          <w:rFonts w:ascii="Arial" w:hAnsi="Arial" w:cs="Arial"/>
          <w:color w:val="000000"/>
          <w:spacing w:val="-1"/>
          <w:lang w:val="de-DE"/>
        </w:rPr>
        <w:t>m</w:t>
      </w:r>
      <w:r>
        <w:rPr>
          <w:rFonts w:ascii="Arial" w:hAnsi="Arial" w:cs="Arial"/>
          <w:color w:val="000000"/>
          <w:lang w:val="de-DE"/>
        </w:rPr>
        <w:t>e</w:t>
      </w:r>
      <w:r>
        <w:rPr>
          <w:rFonts w:ascii="Arial" w:hAnsi="Arial" w:cs="Arial"/>
          <w:color w:val="000000"/>
          <w:spacing w:val="-1"/>
          <w:lang w:val="de-DE"/>
        </w:rPr>
        <w:t>l</w:t>
      </w:r>
      <w:r>
        <w:rPr>
          <w:rFonts w:ascii="Arial" w:hAnsi="Arial" w:cs="Arial"/>
          <w:color w:val="000000"/>
          <w:lang w:val="de-DE"/>
        </w:rPr>
        <w:t>den</w:t>
      </w:r>
      <w:r>
        <w:rPr>
          <w:rFonts w:ascii="Arial" w:hAnsi="Arial" w:cs="Arial"/>
          <w:color w:val="000000"/>
          <w:spacing w:val="4"/>
          <w:lang w:val="de-DE"/>
        </w:rPr>
        <w:t xml:space="preserve"> </w:t>
      </w:r>
      <w:r>
        <w:rPr>
          <w:rFonts w:ascii="Arial" w:hAnsi="Arial" w:cs="Arial"/>
          <w:color w:val="000000"/>
          <w:lang w:val="de-DE"/>
        </w:rPr>
        <w:t>überhaupt</w:t>
      </w:r>
      <w:r>
        <w:rPr>
          <w:rFonts w:ascii="Arial" w:hAnsi="Arial" w:cs="Arial"/>
          <w:color w:val="000000"/>
          <w:spacing w:val="-1"/>
          <w:lang w:val="de-DE"/>
        </w:rPr>
        <w:t xml:space="preserve"> </w:t>
      </w:r>
      <w:r>
        <w:rPr>
          <w:rFonts w:ascii="Arial" w:hAnsi="Arial" w:cs="Arial"/>
          <w:color w:val="000000"/>
          <w:lang w:val="de-DE"/>
        </w:rPr>
        <w:t>fre</w:t>
      </w:r>
      <w:r>
        <w:rPr>
          <w:rFonts w:ascii="Arial" w:hAnsi="Arial" w:cs="Arial"/>
          <w:color w:val="000000"/>
          <w:spacing w:val="-1"/>
          <w:lang w:val="de-DE"/>
        </w:rPr>
        <w:t>i</w:t>
      </w:r>
      <w:r>
        <w:rPr>
          <w:rFonts w:ascii="Arial" w:hAnsi="Arial" w:cs="Arial"/>
          <w:color w:val="000000"/>
          <w:lang w:val="de-DE"/>
        </w:rPr>
        <w:t>ge</w:t>
      </w:r>
      <w:r>
        <w:rPr>
          <w:rFonts w:ascii="Arial" w:hAnsi="Arial" w:cs="Arial"/>
          <w:color w:val="000000"/>
          <w:spacing w:val="1"/>
          <w:lang w:val="de-DE"/>
        </w:rPr>
        <w:t>s</w:t>
      </w:r>
      <w:r>
        <w:rPr>
          <w:rFonts w:ascii="Arial" w:hAnsi="Arial" w:cs="Arial"/>
          <w:color w:val="000000"/>
          <w:lang w:val="de-DE"/>
        </w:rPr>
        <w:t>cha</w:t>
      </w:r>
      <w:r>
        <w:rPr>
          <w:rFonts w:ascii="Arial" w:hAnsi="Arial" w:cs="Arial"/>
          <w:color w:val="000000"/>
          <w:spacing w:val="1"/>
          <w:lang w:val="de-DE"/>
        </w:rPr>
        <w:t>l</w:t>
      </w:r>
      <w:r>
        <w:rPr>
          <w:rFonts w:ascii="Arial" w:hAnsi="Arial" w:cs="Arial"/>
          <w:color w:val="000000"/>
          <w:spacing w:val="-1"/>
          <w:lang w:val="de-DE"/>
        </w:rPr>
        <w:t>t</w:t>
      </w:r>
      <w:r>
        <w:rPr>
          <w:rFonts w:ascii="Arial" w:hAnsi="Arial" w:cs="Arial"/>
          <w:color w:val="000000"/>
          <w:lang w:val="de-DE"/>
        </w:rPr>
        <w:t>et</w:t>
      </w:r>
      <w:r>
        <w:rPr>
          <w:rFonts w:ascii="Arial" w:hAnsi="Arial" w:cs="Arial"/>
          <w:color w:val="000000"/>
          <w:spacing w:val="3"/>
          <w:lang w:val="de-DE"/>
        </w:rPr>
        <w:t xml:space="preserve"> </w:t>
      </w:r>
      <w:r>
        <w:rPr>
          <w:rFonts w:ascii="Arial" w:hAnsi="Arial" w:cs="Arial"/>
          <w:color w:val="000000"/>
          <w:spacing w:val="1"/>
          <w:lang w:val="de-DE"/>
        </w:rPr>
        <w:t>w</w:t>
      </w:r>
      <w:r>
        <w:rPr>
          <w:rFonts w:ascii="Arial" w:hAnsi="Arial" w:cs="Arial"/>
          <w:color w:val="000000"/>
          <w:spacing w:val="-1"/>
          <w:lang w:val="de-DE"/>
        </w:rPr>
        <w:t>i</w:t>
      </w:r>
      <w:r>
        <w:rPr>
          <w:rFonts w:ascii="Arial" w:hAnsi="Arial" w:cs="Arial"/>
          <w:color w:val="000000"/>
          <w:lang w:val="de-DE"/>
        </w:rPr>
        <w:t xml:space="preserve">rd. </w:t>
      </w:r>
      <w:r>
        <w:rPr>
          <w:rFonts w:ascii="Arial" w:hAnsi="Arial" w:cs="Arial"/>
          <w:color w:val="000000"/>
          <w:spacing w:val="-1"/>
          <w:lang w:val="de-DE"/>
        </w:rPr>
        <w:t>F</w:t>
      </w:r>
      <w:r>
        <w:rPr>
          <w:rFonts w:ascii="Arial" w:hAnsi="Arial" w:cs="Arial"/>
          <w:color w:val="000000"/>
          <w:lang w:val="de-DE"/>
        </w:rPr>
        <w:t>ür das</w:t>
      </w:r>
      <w:r>
        <w:rPr>
          <w:rFonts w:ascii="Arial" w:hAnsi="Arial" w:cs="Arial"/>
          <w:color w:val="000000"/>
          <w:spacing w:val="1"/>
          <w:lang w:val="de-DE"/>
        </w:rPr>
        <w:t xml:space="preserve"> </w:t>
      </w:r>
      <w:r>
        <w:rPr>
          <w:rFonts w:ascii="Arial" w:hAnsi="Arial" w:cs="Arial"/>
          <w:color w:val="000000"/>
          <w:lang w:val="de-DE"/>
        </w:rPr>
        <w:t>W</w:t>
      </w:r>
      <w:r>
        <w:rPr>
          <w:rFonts w:ascii="Arial" w:hAnsi="Arial" w:cs="Arial"/>
          <w:color w:val="000000"/>
          <w:spacing w:val="-1"/>
          <w:lang w:val="de-DE"/>
        </w:rPr>
        <w:t>i</w:t>
      </w:r>
      <w:r>
        <w:rPr>
          <w:rFonts w:ascii="Arial" w:hAnsi="Arial" w:cs="Arial"/>
          <w:color w:val="000000"/>
          <w:lang w:val="de-DE"/>
        </w:rPr>
        <w:t>n</w:t>
      </w:r>
      <w:r>
        <w:rPr>
          <w:rFonts w:ascii="Arial" w:hAnsi="Arial" w:cs="Arial"/>
          <w:color w:val="000000"/>
          <w:spacing w:val="-1"/>
          <w:lang w:val="de-DE"/>
        </w:rPr>
        <w:t>t</w:t>
      </w:r>
      <w:r>
        <w:rPr>
          <w:rFonts w:ascii="Arial" w:hAnsi="Arial" w:cs="Arial"/>
          <w:color w:val="000000"/>
          <w:lang w:val="de-DE"/>
        </w:rPr>
        <w:t>er</w:t>
      </w:r>
      <w:r>
        <w:rPr>
          <w:rFonts w:ascii="Arial" w:hAnsi="Arial" w:cs="Arial"/>
          <w:color w:val="000000"/>
          <w:spacing w:val="1"/>
          <w:lang w:val="de-DE"/>
        </w:rPr>
        <w:t>se</w:t>
      </w:r>
      <w:r>
        <w:rPr>
          <w:rFonts w:ascii="Arial" w:hAnsi="Arial" w:cs="Arial"/>
          <w:color w:val="000000"/>
          <w:spacing w:val="-3"/>
          <w:lang w:val="de-DE"/>
        </w:rPr>
        <w:t>m</w:t>
      </w:r>
      <w:r>
        <w:rPr>
          <w:rFonts w:ascii="Arial" w:hAnsi="Arial" w:cs="Arial"/>
          <w:color w:val="000000"/>
          <w:lang w:val="de-DE"/>
        </w:rPr>
        <w:t>e</w:t>
      </w:r>
      <w:r>
        <w:rPr>
          <w:rFonts w:ascii="Arial" w:hAnsi="Arial" w:cs="Arial"/>
          <w:color w:val="000000"/>
          <w:spacing w:val="3"/>
          <w:lang w:val="de-DE"/>
        </w:rPr>
        <w:t>s</w:t>
      </w:r>
      <w:r>
        <w:rPr>
          <w:rFonts w:ascii="Arial" w:hAnsi="Arial" w:cs="Arial"/>
          <w:color w:val="000000"/>
          <w:spacing w:val="-1"/>
          <w:lang w:val="de-DE"/>
        </w:rPr>
        <w:t>t</w:t>
      </w:r>
      <w:r>
        <w:rPr>
          <w:rFonts w:ascii="Arial" w:hAnsi="Arial" w:cs="Arial"/>
          <w:color w:val="000000"/>
          <w:lang w:val="de-DE"/>
        </w:rPr>
        <w:t>er</w:t>
      </w:r>
      <w:r>
        <w:rPr>
          <w:rFonts w:ascii="Arial" w:hAnsi="Arial" w:cs="Arial"/>
          <w:color w:val="000000"/>
          <w:spacing w:val="2"/>
          <w:lang w:val="de-DE"/>
        </w:rPr>
        <w:t xml:space="preserve"> </w:t>
      </w:r>
      <w:r>
        <w:rPr>
          <w:rFonts w:ascii="Arial" w:hAnsi="Arial" w:cs="Arial"/>
          <w:color w:val="000000"/>
          <w:spacing w:val="-1"/>
          <w:lang w:val="de-DE"/>
        </w:rPr>
        <w:t>i</w:t>
      </w:r>
      <w:r>
        <w:rPr>
          <w:rFonts w:ascii="Arial" w:hAnsi="Arial" w:cs="Arial"/>
          <w:color w:val="000000"/>
          <w:spacing w:val="1"/>
          <w:lang w:val="de-DE"/>
        </w:rPr>
        <w:t>s</w:t>
      </w:r>
      <w:r>
        <w:rPr>
          <w:rFonts w:ascii="Arial" w:hAnsi="Arial" w:cs="Arial"/>
          <w:color w:val="000000"/>
          <w:lang w:val="de-DE"/>
        </w:rPr>
        <w:t>t</w:t>
      </w:r>
      <w:r>
        <w:rPr>
          <w:rFonts w:ascii="Arial" w:hAnsi="Arial" w:cs="Arial"/>
          <w:color w:val="000000"/>
          <w:spacing w:val="1"/>
          <w:lang w:val="de-DE"/>
        </w:rPr>
        <w:t xml:space="preserve"> </w:t>
      </w:r>
      <w:r>
        <w:rPr>
          <w:rFonts w:ascii="Arial" w:hAnsi="Arial" w:cs="Arial"/>
          <w:color w:val="000000"/>
          <w:lang w:val="de-DE"/>
        </w:rPr>
        <w:t>d</w:t>
      </w:r>
      <w:r>
        <w:rPr>
          <w:rFonts w:ascii="Arial" w:hAnsi="Arial" w:cs="Arial"/>
          <w:color w:val="000000"/>
          <w:spacing w:val="-1"/>
          <w:lang w:val="de-DE"/>
        </w:rPr>
        <w:t>i</w:t>
      </w:r>
      <w:r>
        <w:rPr>
          <w:rFonts w:ascii="Arial" w:hAnsi="Arial" w:cs="Arial"/>
          <w:color w:val="000000"/>
          <w:lang w:val="de-DE"/>
        </w:rPr>
        <w:t>es</w:t>
      </w:r>
      <w:r>
        <w:rPr>
          <w:rFonts w:ascii="Arial" w:hAnsi="Arial" w:cs="Arial"/>
          <w:color w:val="000000"/>
          <w:spacing w:val="1"/>
          <w:lang w:val="de-DE"/>
        </w:rPr>
        <w:t xml:space="preserve"> </w:t>
      </w:r>
      <w:r>
        <w:rPr>
          <w:rFonts w:ascii="Arial" w:hAnsi="Arial" w:cs="Arial"/>
          <w:color w:val="000000"/>
          <w:lang w:val="de-DE"/>
        </w:rPr>
        <w:t>der 01.09.2013 00</w:t>
      </w:r>
      <w:r>
        <w:rPr>
          <w:rFonts w:ascii="Arial" w:hAnsi="Arial" w:cs="Arial"/>
          <w:color w:val="000000"/>
          <w:spacing w:val="-1"/>
          <w:lang w:val="de-DE"/>
        </w:rPr>
        <w:t>:</w:t>
      </w:r>
      <w:r>
        <w:rPr>
          <w:rFonts w:ascii="Arial" w:hAnsi="Arial" w:cs="Arial"/>
          <w:color w:val="000000"/>
          <w:lang w:val="de-DE"/>
        </w:rPr>
        <w:t xml:space="preserve">00 Uhr. </w:t>
      </w:r>
      <w:r>
        <w:rPr>
          <w:rFonts w:ascii="Arial" w:hAnsi="Arial" w:cs="Arial"/>
          <w:color w:val="000000"/>
          <w:spacing w:val="1"/>
          <w:lang w:val="de-DE"/>
        </w:rPr>
        <w:t>D</w:t>
      </w:r>
      <w:r>
        <w:rPr>
          <w:rFonts w:ascii="Arial" w:hAnsi="Arial" w:cs="Arial"/>
          <w:color w:val="000000"/>
          <w:spacing w:val="-1"/>
          <w:lang w:val="de-DE"/>
        </w:rPr>
        <w:t>i</w:t>
      </w:r>
      <w:r>
        <w:rPr>
          <w:rFonts w:ascii="Arial" w:hAnsi="Arial" w:cs="Arial"/>
          <w:color w:val="000000"/>
          <w:lang w:val="de-DE"/>
        </w:rPr>
        <w:t xml:space="preserve">e </w:t>
      </w:r>
      <w:r>
        <w:rPr>
          <w:rFonts w:ascii="Arial" w:hAnsi="Arial" w:cs="Arial"/>
          <w:color w:val="000000"/>
          <w:spacing w:val="-1"/>
          <w:lang w:val="de-DE"/>
        </w:rPr>
        <w:t>A</w:t>
      </w:r>
      <w:r>
        <w:rPr>
          <w:rFonts w:ascii="Arial" w:hAnsi="Arial" w:cs="Arial"/>
          <w:color w:val="000000"/>
          <w:lang w:val="de-DE"/>
        </w:rPr>
        <w:t>ngabe</w:t>
      </w:r>
      <w:r>
        <w:rPr>
          <w:rFonts w:ascii="Arial" w:hAnsi="Arial" w:cs="Arial"/>
          <w:color w:val="000000"/>
          <w:spacing w:val="1"/>
          <w:lang w:val="de-DE"/>
        </w:rPr>
        <w:t xml:space="preserve"> </w:t>
      </w:r>
      <w:r>
        <w:rPr>
          <w:rFonts w:ascii="Arial" w:hAnsi="Arial" w:cs="Arial"/>
          <w:color w:val="000000"/>
          <w:lang w:val="de-DE"/>
        </w:rPr>
        <w:t xml:space="preserve">der </w:t>
      </w:r>
      <w:r>
        <w:rPr>
          <w:rFonts w:ascii="Arial" w:hAnsi="Arial" w:cs="Arial"/>
          <w:color w:val="000000"/>
          <w:spacing w:val="1"/>
          <w:lang w:val="de-DE"/>
        </w:rPr>
        <w:t>U</w:t>
      </w:r>
      <w:r>
        <w:rPr>
          <w:rFonts w:ascii="Arial" w:hAnsi="Arial" w:cs="Arial"/>
          <w:color w:val="000000"/>
          <w:lang w:val="de-DE"/>
        </w:rPr>
        <w:t>hrze</w:t>
      </w:r>
      <w:r>
        <w:rPr>
          <w:rFonts w:ascii="Arial" w:hAnsi="Arial" w:cs="Arial"/>
          <w:color w:val="000000"/>
          <w:spacing w:val="-1"/>
          <w:lang w:val="de-DE"/>
        </w:rPr>
        <w:t>i</w:t>
      </w:r>
      <w:r>
        <w:rPr>
          <w:rFonts w:ascii="Arial" w:hAnsi="Arial" w:cs="Arial"/>
          <w:color w:val="000000"/>
          <w:lang w:val="de-DE"/>
        </w:rPr>
        <w:t>t</w:t>
      </w:r>
      <w:r>
        <w:rPr>
          <w:rFonts w:ascii="Arial" w:hAnsi="Arial" w:cs="Arial"/>
          <w:color w:val="000000"/>
          <w:spacing w:val="1"/>
          <w:lang w:val="de-DE"/>
        </w:rPr>
        <w:t xml:space="preserve"> </w:t>
      </w:r>
      <w:r>
        <w:rPr>
          <w:rFonts w:ascii="Arial" w:hAnsi="Arial" w:cs="Arial"/>
          <w:color w:val="000000"/>
          <w:spacing w:val="-1"/>
          <w:lang w:val="de-DE"/>
        </w:rPr>
        <w:t>i</w:t>
      </w:r>
      <w:r>
        <w:rPr>
          <w:rFonts w:ascii="Arial" w:hAnsi="Arial" w:cs="Arial"/>
          <w:color w:val="000000"/>
          <w:spacing w:val="1"/>
          <w:lang w:val="de-DE"/>
        </w:rPr>
        <w:t>s</w:t>
      </w:r>
      <w:r>
        <w:rPr>
          <w:rFonts w:ascii="Arial" w:hAnsi="Arial" w:cs="Arial"/>
          <w:color w:val="000000"/>
          <w:lang w:val="de-DE"/>
        </w:rPr>
        <w:t>t</w:t>
      </w:r>
      <w:r>
        <w:rPr>
          <w:rFonts w:ascii="Arial" w:hAnsi="Arial" w:cs="Arial"/>
          <w:color w:val="000000"/>
          <w:spacing w:val="-1"/>
          <w:lang w:val="de-DE"/>
        </w:rPr>
        <w:t xml:space="preserve"> </w:t>
      </w:r>
      <w:r>
        <w:rPr>
          <w:rFonts w:ascii="Arial" w:hAnsi="Arial" w:cs="Arial"/>
          <w:color w:val="000000"/>
          <w:spacing w:val="1"/>
          <w:lang w:val="de-DE"/>
        </w:rPr>
        <w:t>s</w:t>
      </w:r>
      <w:r>
        <w:rPr>
          <w:rFonts w:ascii="Arial" w:hAnsi="Arial" w:cs="Arial"/>
          <w:color w:val="000000"/>
          <w:spacing w:val="-1"/>
          <w:lang w:val="de-DE"/>
        </w:rPr>
        <w:t>i</w:t>
      </w:r>
      <w:r>
        <w:rPr>
          <w:rFonts w:ascii="Arial" w:hAnsi="Arial" w:cs="Arial"/>
          <w:color w:val="000000"/>
          <w:lang w:val="de-DE"/>
        </w:rPr>
        <w:t>nn</w:t>
      </w:r>
      <w:r>
        <w:rPr>
          <w:rFonts w:ascii="Arial" w:hAnsi="Arial" w:cs="Arial"/>
          <w:color w:val="000000"/>
          <w:spacing w:val="-1"/>
          <w:lang w:val="de-DE"/>
        </w:rPr>
        <w:t>i</w:t>
      </w:r>
      <w:r>
        <w:rPr>
          <w:rFonts w:ascii="Arial" w:hAnsi="Arial" w:cs="Arial"/>
          <w:color w:val="000000"/>
          <w:lang w:val="de-DE"/>
        </w:rPr>
        <w:t>g,</w:t>
      </w:r>
      <w:r>
        <w:rPr>
          <w:rFonts w:ascii="Arial" w:hAnsi="Arial" w:cs="Arial"/>
          <w:color w:val="000000"/>
          <w:spacing w:val="2"/>
          <w:lang w:val="de-DE"/>
        </w:rPr>
        <w:t xml:space="preserve"> </w:t>
      </w:r>
      <w:r>
        <w:rPr>
          <w:rFonts w:ascii="Arial" w:hAnsi="Arial" w:cs="Arial"/>
          <w:color w:val="000000"/>
          <w:lang w:val="de-DE"/>
        </w:rPr>
        <w:t>da es</w:t>
      </w:r>
      <w:r>
        <w:rPr>
          <w:rFonts w:ascii="Arial" w:hAnsi="Arial" w:cs="Arial"/>
          <w:color w:val="000000"/>
          <w:spacing w:val="1"/>
          <w:lang w:val="de-DE"/>
        </w:rPr>
        <w:t xml:space="preserve"> </w:t>
      </w:r>
      <w:r>
        <w:rPr>
          <w:rFonts w:ascii="Arial" w:hAnsi="Arial" w:cs="Arial"/>
          <w:color w:val="000000"/>
          <w:spacing w:val="-1"/>
          <w:lang w:val="de-DE"/>
        </w:rPr>
        <w:t>t</w:t>
      </w:r>
      <w:r>
        <w:rPr>
          <w:rFonts w:ascii="Arial" w:hAnsi="Arial" w:cs="Arial"/>
          <w:color w:val="000000"/>
          <w:lang w:val="de-DE"/>
        </w:rPr>
        <w:t>e</w:t>
      </w:r>
      <w:r>
        <w:rPr>
          <w:rFonts w:ascii="Arial" w:hAnsi="Arial" w:cs="Arial"/>
          <w:color w:val="000000"/>
          <w:spacing w:val="-1"/>
          <w:lang w:val="de-DE"/>
        </w:rPr>
        <w:t>il</w:t>
      </w:r>
      <w:r>
        <w:rPr>
          <w:rFonts w:ascii="Arial" w:hAnsi="Arial" w:cs="Arial"/>
          <w:color w:val="000000"/>
          <w:lang w:val="de-DE"/>
        </w:rPr>
        <w:t>neh</w:t>
      </w:r>
      <w:r>
        <w:rPr>
          <w:rFonts w:ascii="Arial" w:hAnsi="Arial" w:cs="Arial"/>
          <w:color w:val="000000"/>
          <w:spacing w:val="-1"/>
          <w:lang w:val="de-DE"/>
        </w:rPr>
        <w:t>m</w:t>
      </w:r>
      <w:r>
        <w:rPr>
          <w:rFonts w:ascii="Arial" w:hAnsi="Arial" w:cs="Arial"/>
          <w:color w:val="000000"/>
          <w:lang w:val="de-DE"/>
        </w:rPr>
        <w:t>er</w:t>
      </w:r>
      <w:r>
        <w:rPr>
          <w:rFonts w:ascii="Arial" w:hAnsi="Arial" w:cs="Arial"/>
          <w:color w:val="000000"/>
          <w:spacing w:val="2"/>
          <w:lang w:val="de-DE"/>
        </w:rPr>
        <w:t>b</w:t>
      </w:r>
      <w:r>
        <w:rPr>
          <w:rFonts w:ascii="Arial" w:hAnsi="Arial" w:cs="Arial"/>
          <w:color w:val="000000"/>
          <w:lang w:val="de-DE"/>
        </w:rPr>
        <w:t>e</w:t>
      </w:r>
      <w:r>
        <w:rPr>
          <w:rFonts w:ascii="Arial" w:hAnsi="Arial" w:cs="Arial"/>
          <w:color w:val="000000"/>
          <w:spacing w:val="1"/>
          <w:lang w:val="de-DE"/>
        </w:rPr>
        <w:t>s</w:t>
      </w:r>
      <w:r>
        <w:rPr>
          <w:rFonts w:ascii="Arial" w:hAnsi="Arial" w:cs="Arial"/>
          <w:color w:val="000000"/>
          <w:lang w:val="de-DE"/>
        </w:rPr>
        <w:t>chränk</w:t>
      </w:r>
      <w:r>
        <w:rPr>
          <w:rFonts w:ascii="Arial" w:hAnsi="Arial" w:cs="Arial"/>
          <w:color w:val="000000"/>
          <w:spacing w:val="-1"/>
          <w:lang w:val="de-DE"/>
        </w:rPr>
        <w:t>t</w:t>
      </w:r>
      <w:r>
        <w:rPr>
          <w:rFonts w:ascii="Arial" w:hAnsi="Arial" w:cs="Arial"/>
          <w:color w:val="000000"/>
          <w:lang w:val="de-DE"/>
        </w:rPr>
        <w:t>e</w:t>
      </w:r>
      <w:r>
        <w:rPr>
          <w:rFonts w:ascii="Arial" w:hAnsi="Arial" w:cs="Arial"/>
          <w:color w:val="000000"/>
          <w:spacing w:val="3"/>
          <w:lang w:val="de-DE"/>
        </w:rPr>
        <w:t xml:space="preserve"> </w:t>
      </w:r>
      <w:r>
        <w:rPr>
          <w:rFonts w:ascii="Arial" w:hAnsi="Arial" w:cs="Arial"/>
          <w:color w:val="000000"/>
          <w:lang w:val="de-DE"/>
        </w:rPr>
        <w:t>Se</w:t>
      </w:r>
      <w:r>
        <w:rPr>
          <w:rFonts w:ascii="Arial" w:hAnsi="Arial" w:cs="Arial"/>
          <w:color w:val="000000"/>
          <w:spacing w:val="-3"/>
          <w:lang w:val="de-DE"/>
        </w:rPr>
        <w:t>m</w:t>
      </w:r>
      <w:r>
        <w:rPr>
          <w:rFonts w:ascii="Arial" w:hAnsi="Arial" w:cs="Arial"/>
          <w:color w:val="000000"/>
          <w:spacing w:val="-1"/>
          <w:lang w:val="de-DE"/>
        </w:rPr>
        <w:t>i</w:t>
      </w:r>
      <w:r>
        <w:rPr>
          <w:rFonts w:ascii="Arial" w:hAnsi="Arial" w:cs="Arial"/>
          <w:color w:val="000000"/>
          <w:lang w:val="de-DE"/>
        </w:rPr>
        <w:t>na</w:t>
      </w:r>
      <w:r>
        <w:rPr>
          <w:rFonts w:ascii="Arial" w:hAnsi="Arial" w:cs="Arial"/>
          <w:color w:val="000000"/>
          <w:spacing w:val="2"/>
          <w:lang w:val="de-DE"/>
        </w:rPr>
        <w:t>r</w:t>
      </w:r>
      <w:r>
        <w:rPr>
          <w:rFonts w:ascii="Arial" w:hAnsi="Arial" w:cs="Arial"/>
          <w:color w:val="000000"/>
          <w:lang w:val="de-DE"/>
        </w:rPr>
        <w:t>e</w:t>
      </w:r>
      <w:r>
        <w:rPr>
          <w:rFonts w:ascii="Arial" w:hAnsi="Arial" w:cs="Arial"/>
          <w:color w:val="000000"/>
          <w:spacing w:val="1"/>
          <w:lang w:val="de-DE"/>
        </w:rPr>
        <w:t xml:space="preserve"> </w:t>
      </w:r>
      <w:r>
        <w:rPr>
          <w:rFonts w:ascii="Arial" w:hAnsi="Arial" w:cs="Arial"/>
          <w:color w:val="000000"/>
          <w:lang w:val="de-DE"/>
        </w:rPr>
        <w:t>g</w:t>
      </w:r>
      <w:r>
        <w:rPr>
          <w:rFonts w:ascii="Arial" w:hAnsi="Arial" w:cs="Arial"/>
          <w:color w:val="000000"/>
          <w:spacing w:val="-1"/>
          <w:lang w:val="de-DE"/>
        </w:rPr>
        <w:t>i</w:t>
      </w:r>
      <w:r>
        <w:rPr>
          <w:rFonts w:ascii="Arial" w:hAnsi="Arial" w:cs="Arial"/>
          <w:color w:val="000000"/>
          <w:lang w:val="de-DE"/>
        </w:rPr>
        <w:t>b</w:t>
      </w:r>
      <w:r>
        <w:rPr>
          <w:rFonts w:ascii="Arial" w:hAnsi="Arial" w:cs="Arial"/>
          <w:color w:val="000000"/>
          <w:spacing w:val="-1"/>
          <w:lang w:val="de-DE"/>
        </w:rPr>
        <w:t>t</w:t>
      </w:r>
      <w:r>
        <w:rPr>
          <w:rFonts w:ascii="Arial" w:hAnsi="Arial" w:cs="Arial"/>
          <w:color w:val="000000"/>
          <w:lang w:val="de-DE"/>
        </w:rPr>
        <w:t>.</w:t>
      </w:r>
      <w:r>
        <w:rPr>
          <w:rFonts w:ascii="Arial" w:hAnsi="Arial" w:cs="Arial"/>
          <w:color w:val="000000"/>
          <w:spacing w:val="2"/>
          <w:lang w:val="de-DE"/>
        </w:rPr>
        <w:t xml:space="preserve"> </w:t>
      </w:r>
      <w:r>
        <w:rPr>
          <w:rFonts w:ascii="Arial" w:hAnsi="Arial" w:cs="Arial"/>
          <w:color w:val="000000"/>
          <w:lang w:val="de-DE"/>
        </w:rPr>
        <w:t>Wer h</w:t>
      </w:r>
      <w:r>
        <w:rPr>
          <w:rFonts w:ascii="Arial" w:hAnsi="Arial" w:cs="Arial"/>
          <w:color w:val="000000"/>
          <w:spacing w:val="-1"/>
          <w:lang w:val="de-DE"/>
        </w:rPr>
        <w:t>i</w:t>
      </w:r>
      <w:r>
        <w:rPr>
          <w:rFonts w:ascii="Arial" w:hAnsi="Arial" w:cs="Arial"/>
          <w:color w:val="000000"/>
          <w:lang w:val="de-DE"/>
        </w:rPr>
        <w:t>er</w:t>
      </w:r>
      <w:r>
        <w:rPr>
          <w:rFonts w:ascii="Arial" w:hAnsi="Arial" w:cs="Arial"/>
          <w:color w:val="000000"/>
          <w:spacing w:val="2"/>
          <w:lang w:val="de-DE"/>
        </w:rPr>
        <w:t xml:space="preserve"> </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lang w:val="de-DE"/>
        </w:rPr>
        <w:t>nen</w:t>
      </w:r>
      <w:r>
        <w:rPr>
          <w:rFonts w:ascii="Arial" w:hAnsi="Arial" w:cs="Arial"/>
          <w:color w:val="000000"/>
          <w:spacing w:val="2"/>
          <w:lang w:val="de-DE"/>
        </w:rPr>
        <w:t xml:space="preserve"> </w:t>
      </w:r>
      <w:r>
        <w:rPr>
          <w:rFonts w:ascii="Arial" w:hAnsi="Arial" w:cs="Arial"/>
          <w:color w:val="000000"/>
          <w:lang w:val="de-DE"/>
        </w:rPr>
        <w:t>P</w:t>
      </w:r>
      <w:r>
        <w:rPr>
          <w:rFonts w:ascii="Arial" w:hAnsi="Arial" w:cs="Arial"/>
          <w:color w:val="000000"/>
          <w:spacing w:val="-1"/>
          <w:lang w:val="de-DE"/>
        </w:rPr>
        <w:t>l</w:t>
      </w:r>
      <w:r>
        <w:rPr>
          <w:rFonts w:ascii="Arial" w:hAnsi="Arial" w:cs="Arial"/>
          <w:color w:val="000000"/>
          <w:lang w:val="de-DE"/>
        </w:rPr>
        <w:t>a</w:t>
      </w:r>
      <w:r>
        <w:rPr>
          <w:rFonts w:ascii="Arial" w:hAnsi="Arial" w:cs="Arial"/>
          <w:color w:val="000000"/>
          <w:spacing w:val="-1"/>
          <w:lang w:val="de-DE"/>
        </w:rPr>
        <w:t>t</w:t>
      </w:r>
      <w:r>
        <w:rPr>
          <w:rFonts w:ascii="Arial" w:hAnsi="Arial" w:cs="Arial"/>
          <w:color w:val="000000"/>
          <w:lang w:val="de-DE"/>
        </w:rPr>
        <w:t xml:space="preserve">z haben </w:t>
      </w:r>
      <w:r>
        <w:rPr>
          <w:rFonts w:ascii="Arial" w:hAnsi="Arial" w:cs="Arial"/>
          <w:color w:val="000000"/>
          <w:spacing w:val="1"/>
          <w:lang w:val="de-DE"/>
        </w:rPr>
        <w:t>w</w:t>
      </w:r>
      <w:r>
        <w:rPr>
          <w:rFonts w:ascii="Arial" w:hAnsi="Arial" w:cs="Arial"/>
          <w:color w:val="000000"/>
          <w:spacing w:val="-1"/>
          <w:lang w:val="de-DE"/>
        </w:rPr>
        <w:t>ill</w:t>
      </w:r>
      <w:r>
        <w:rPr>
          <w:rFonts w:ascii="Arial" w:hAnsi="Arial" w:cs="Arial"/>
          <w:color w:val="000000"/>
          <w:lang w:val="de-DE"/>
        </w:rPr>
        <w:t>,</w:t>
      </w:r>
      <w:r>
        <w:rPr>
          <w:rFonts w:ascii="Arial" w:hAnsi="Arial" w:cs="Arial"/>
          <w:color w:val="000000"/>
          <w:spacing w:val="2"/>
          <w:lang w:val="de-DE"/>
        </w:rPr>
        <w:t xml:space="preserve"> </w:t>
      </w:r>
      <w:r>
        <w:rPr>
          <w:rFonts w:ascii="Arial" w:hAnsi="Arial" w:cs="Arial"/>
          <w:color w:val="000000"/>
          <w:spacing w:val="-3"/>
          <w:lang w:val="de-DE"/>
        </w:rPr>
        <w:t xml:space="preserve">muss </w:t>
      </w:r>
      <w:r>
        <w:rPr>
          <w:rFonts w:ascii="Arial" w:hAnsi="Arial" w:cs="Arial"/>
          <w:color w:val="000000"/>
          <w:spacing w:val="-1"/>
          <w:lang w:val="de-DE"/>
        </w:rPr>
        <w:t>bis Mitternacht wach bleiben</w:t>
      </w:r>
      <w:r>
        <w:rPr>
          <w:rFonts w:ascii="Arial" w:hAnsi="Arial" w:cs="Arial"/>
          <w:color w:val="000000"/>
          <w:lang w:val="de-DE"/>
        </w:rPr>
        <w:t xml:space="preserve">! </w:t>
      </w:r>
      <w:r>
        <w:rPr>
          <w:rFonts w:ascii="Arial" w:hAnsi="Arial" w:cs="Arial"/>
          <w:color w:val="000000"/>
          <w:spacing w:val="-1"/>
          <w:lang w:val="de-DE"/>
        </w:rPr>
        <w:t>A</w:t>
      </w:r>
      <w:r>
        <w:rPr>
          <w:rFonts w:ascii="Arial" w:hAnsi="Arial" w:cs="Arial"/>
          <w:color w:val="000000"/>
          <w:lang w:val="de-DE"/>
        </w:rPr>
        <w:t>ber</w:t>
      </w:r>
      <w:r>
        <w:rPr>
          <w:rFonts w:ascii="Arial" w:hAnsi="Arial" w:cs="Arial"/>
          <w:color w:val="000000"/>
          <w:spacing w:val="2"/>
          <w:lang w:val="de-DE"/>
        </w:rPr>
        <w:t xml:space="preserve"> </w:t>
      </w:r>
      <w:r>
        <w:rPr>
          <w:rFonts w:ascii="Arial" w:hAnsi="Arial" w:cs="Arial"/>
          <w:color w:val="000000"/>
          <w:lang w:val="de-DE"/>
        </w:rPr>
        <w:t>b</w:t>
      </w:r>
      <w:r>
        <w:rPr>
          <w:rFonts w:ascii="Arial" w:hAnsi="Arial" w:cs="Arial"/>
          <w:color w:val="000000"/>
          <w:spacing w:val="-1"/>
          <w:lang w:val="de-DE"/>
        </w:rPr>
        <w:t>itt</w:t>
      </w:r>
      <w:r>
        <w:rPr>
          <w:rFonts w:ascii="Arial" w:hAnsi="Arial" w:cs="Arial"/>
          <w:color w:val="000000"/>
          <w:lang w:val="de-DE"/>
        </w:rPr>
        <w:t>e</w:t>
      </w:r>
      <w:r>
        <w:rPr>
          <w:rFonts w:ascii="Arial" w:hAnsi="Arial" w:cs="Arial"/>
          <w:color w:val="000000"/>
          <w:spacing w:val="1"/>
          <w:lang w:val="de-DE"/>
        </w:rPr>
        <w:t xml:space="preserve"> </w:t>
      </w:r>
      <w:r>
        <w:rPr>
          <w:rFonts w:ascii="Arial" w:hAnsi="Arial" w:cs="Arial"/>
          <w:color w:val="000000"/>
          <w:lang w:val="de-DE"/>
        </w:rPr>
        <w:t>nur an</w:t>
      </w:r>
      <w:r>
        <w:rPr>
          <w:rFonts w:ascii="Arial" w:hAnsi="Arial" w:cs="Arial"/>
          <w:color w:val="000000"/>
          <w:spacing w:val="-3"/>
          <w:lang w:val="de-DE"/>
        </w:rPr>
        <w:t>m</w:t>
      </w:r>
      <w:r>
        <w:rPr>
          <w:rFonts w:ascii="Arial" w:hAnsi="Arial" w:cs="Arial"/>
          <w:color w:val="000000"/>
          <w:spacing w:val="1"/>
          <w:lang w:val="de-DE"/>
        </w:rPr>
        <w:t>e</w:t>
      </w:r>
      <w:r>
        <w:rPr>
          <w:rFonts w:ascii="Arial" w:hAnsi="Arial" w:cs="Arial"/>
          <w:color w:val="000000"/>
          <w:spacing w:val="-1"/>
          <w:lang w:val="de-DE"/>
        </w:rPr>
        <w:t>l</w:t>
      </w:r>
      <w:r>
        <w:rPr>
          <w:rFonts w:ascii="Arial" w:hAnsi="Arial" w:cs="Arial"/>
          <w:color w:val="000000"/>
          <w:lang w:val="de-DE"/>
        </w:rPr>
        <w:t>den,</w:t>
      </w:r>
      <w:r>
        <w:rPr>
          <w:rFonts w:ascii="Arial" w:hAnsi="Arial" w:cs="Arial"/>
          <w:color w:val="000000"/>
          <w:spacing w:val="2"/>
          <w:lang w:val="de-DE"/>
        </w:rPr>
        <w:t xml:space="preserve"> </w:t>
      </w:r>
      <w:r>
        <w:rPr>
          <w:rFonts w:ascii="Arial" w:hAnsi="Arial" w:cs="Arial"/>
          <w:color w:val="000000"/>
          <w:spacing w:val="1"/>
          <w:lang w:val="de-DE"/>
        </w:rPr>
        <w:t>w</w:t>
      </w:r>
      <w:r>
        <w:rPr>
          <w:rFonts w:ascii="Arial" w:hAnsi="Arial" w:cs="Arial"/>
          <w:color w:val="000000"/>
          <w:lang w:val="de-DE"/>
        </w:rPr>
        <w:t xml:space="preserve">enn </w:t>
      </w:r>
      <w:r>
        <w:rPr>
          <w:rFonts w:ascii="Arial" w:hAnsi="Arial" w:cs="Arial"/>
          <w:color w:val="000000"/>
          <w:spacing w:val="-1"/>
          <w:lang w:val="de-DE"/>
        </w:rPr>
        <w:t>i</w:t>
      </w:r>
      <w:r>
        <w:rPr>
          <w:rFonts w:ascii="Arial" w:hAnsi="Arial" w:cs="Arial"/>
          <w:color w:val="000000"/>
          <w:lang w:val="de-DE"/>
        </w:rPr>
        <w:t>hr</w:t>
      </w:r>
      <w:r>
        <w:rPr>
          <w:rFonts w:ascii="Arial" w:hAnsi="Arial" w:cs="Arial"/>
          <w:color w:val="000000"/>
          <w:spacing w:val="2"/>
          <w:lang w:val="de-DE"/>
        </w:rPr>
        <w:t xml:space="preserve"> </w:t>
      </w:r>
      <w:r>
        <w:rPr>
          <w:rFonts w:ascii="Arial" w:hAnsi="Arial" w:cs="Arial"/>
          <w:color w:val="000000"/>
          <w:spacing w:val="1"/>
          <w:lang w:val="de-DE"/>
        </w:rPr>
        <w:t>w</w:t>
      </w:r>
      <w:r>
        <w:rPr>
          <w:rFonts w:ascii="Arial" w:hAnsi="Arial" w:cs="Arial"/>
          <w:color w:val="000000"/>
          <w:spacing w:val="-3"/>
          <w:lang w:val="de-DE"/>
        </w:rPr>
        <w:t>i</w:t>
      </w:r>
      <w:r>
        <w:rPr>
          <w:rFonts w:ascii="Arial" w:hAnsi="Arial" w:cs="Arial"/>
          <w:color w:val="000000"/>
          <w:spacing w:val="1"/>
          <w:lang w:val="de-DE"/>
        </w:rPr>
        <w:t>ss</w:t>
      </w:r>
      <w:r>
        <w:rPr>
          <w:rFonts w:ascii="Arial" w:hAnsi="Arial" w:cs="Arial"/>
          <w:color w:val="000000"/>
          <w:spacing w:val="-1"/>
          <w:lang w:val="de-DE"/>
        </w:rPr>
        <w:t>t</w:t>
      </w:r>
      <w:r>
        <w:rPr>
          <w:rFonts w:ascii="Arial" w:hAnsi="Arial" w:cs="Arial"/>
          <w:color w:val="000000"/>
          <w:lang w:val="de-DE"/>
        </w:rPr>
        <w:t>, da</w:t>
      </w:r>
      <w:r>
        <w:rPr>
          <w:rFonts w:ascii="Arial" w:hAnsi="Arial" w:cs="Arial"/>
          <w:color w:val="000000"/>
          <w:spacing w:val="1"/>
          <w:lang w:val="de-DE"/>
        </w:rPr>
        <w:t>s</w:t>
      </w:r>
      <w:r>
        <w:rPr>
          <w:rFonts w:ascii="Arial" w:hAnsi="Arial" w:cs="Arial"/>
          <w:color w:val="000000"/>
          <w:lang w:val="de-DE"/>
        </w:rPr>
        <w:t xml:space="preserve">s </w:t>
      </w:r>
      <w:r>
        <w:rPr>
          <w:rFonts w:ascii="Arial" w:hAnsi="Arial" w:cs="Arial"/>
          <w:color w:val="000000"/>
          <w:spacing w:val="-1"/>
          <w:lang w:val="de-DE"/>
        </w:rPr>
        <w:t>i</w:t>
      </w:r>
      <w:r>
        <w:rPr>
          <w:rFonts w:ascii="Arial" w:hAnsi="Arial" w:cs="Arial"/>
          <w:color w:val="000000"/>
          <w:lang w:val="de-DE"/>
        </w:rPr>
        <w:t>hr das</w:t>
      </w:r>
      <w:r>
        <w:rPr>
          <w:rFonts w:ascii="Arial" w:hAnsi="Arial" w:cs="Arial"/>
          <w:color w:val="000000"/>
          <w:spacing w:val="1"/>
          <w:lang w:val="de-DE"/>
        </w:rPr>
        <w:t xml:space="preserve"> </w:t>
      </w:r>
      <w:r>
        <w:rPr>
          <w:rFonts w:ascii="Arial" w:hAnsi="Arial" w:cs="Arial"/>
          <w:color w:val="000000"/>
          <w:lang w:val="de-DE"/>
        </w:rPr>
        <w:t>Se</w:t>
      </w:r>
      <w:r>
        <w:rPr>
          <w:rFonts w:ascii="Arial" w:hAnsi="Arial" w:cs="Arial"/>
          <w:color w:val="000000"/>
          <w:spacing w:val="-3"/>
          <w:lang w:val="de-DE"/>
        </w:rPr>
        <w:t>m</w:t>
      </w:r>
      <w:r>
        <w:rPr>
          <w:rFonts w:ascii="Arial" w:hAnsi="Arial" w:cs="Arial"/>
          <w:color w:val="000000"/>
          <w:spacing w:val="-1"/>
          <w:lang w:val="de-DE"/>
        </w:rPr>
        <w:t>i</w:t>
      </w:r>
      <w:r>
        <w:rPr>
          <w:rFonts w:ascii="Arial" w:hAnsi="Arial" w:cs="Arial"/>
          <w:color w:val="000000"/>
          <w:spacing w:val="2"/>
          <w:lang w:val="de-DE"/>
        </w:rPr>
        <w:t>n</w:t>
      </w:r>
      <w:r>
        <w:rPr>
          <w:rFonts w:ascii="Arial" w:hAnsi="Arial" w:cs="Arial"/>
          <w:color w:val="000000"/>
          <w:lang w:val="de-DE"/>
        </w:rPr>
        <w:t>ar</w:t>
      </w:r>
      <w:r>
        <w:rPr>
          <w:rFonts w:ascii="Arial" w:hAnsi="Arial" w:cs="Arial"/>
          <w:color w:val="000000"/>
          <w:spacing w:val="2"/>
          <w:lang w:val="de-DE"/>
        </w:rPr>
        <w:t xml:space="preserve"> </w:t>
      </w:r>
      <w:r>
        <w:rPr>
          <w:rFonts w:ascii="Arial" w:hAnsi="Arial" w:cs="Arial"/>
          <w:color w:val="000000"/>
          <w:lang w:val="de-DE"/>
        </w:rPr>
        <w:t>auch</w:t>
      </w:r>
      <w:r>
        <w:rPr>
          <w:rFonts w:ascii="Arial" w:hAnsi="Arial" w:cs="Arial"/>
          <w:color w:val="000000"/>
          <w:spacing w:val="2"/>
          <w:lang w:val="de-DE"/>
        </w:rPr>
        <w:t xml:space="preserve"> </w:t>
      </w:r>
      <w:r>
        <w:rPr>
          <w:rFonts w:ascii="Arial" w:hAnsi="Arial" w:cs="Arial"/>
          <w:color w:val="000000"/>
          <w:lang w:val="de-DE"/>
        </w:rPr>
        <w:t>be</w:t>
      </w:r>
      <w:r>
        <w:rPr>
          <w:rFonts w:ascii="Arial" w:hAnsi="Arial" w:cs="Arial"/>
          <w:color w:val="000000"/>
          <w:spacing w:val="-1"/>
          <w:lang w:val="de-DE"/>
        </w:rPr>
        <w:t>l</w:t>
      </w:r>
      <w:r>
        <w:rPr>
          <w:rFonts w:ascii="Arial" w:hAnsi="Arial" w:cs="Arial"/>
          <w:color w:val="000000"/>
          <w:lang w:val="de-DE"/>
        </w:rPr>
        <w:t>egen</w:t>
      </w:r>
      <w:r>
        <w:rPr>
          <w:rFonts w:ascii="Arial" w:hAnsi="Arial" w:cs="Arial"/>
          <w:color w:val="000000"/>
          <w:spacing w:val="2"/>
          <w:lang w:val="de-DE"/>
        </w:rPr>
        <w:t xml:space="preserve"> </w:t>
      </w:r>
      <w:r>
        <w:rPr>
          <w:rFonts w:ascii="Arial" w:hAnsi="Arial" w:cs="Arial"/>
          <w:color w:val="000000"/>
          <w:spacing w:val="-1"/>
          <w:lang w:val="de-DE"/>
        </w:rPr>
        <w:t>w</w:t>
      </w:r>
      <w:r>
        <w:rPr>
          <w:rFonts w:ascii="Arial" w:hAnsi="Arial" w:cs="Arial"/>
          <w:color w:val="000000"/>
          <w:lang w:val="de-DE"/>
        </w:rPr>
        <w:t>o</w:t>
      </w:r>
      <w:r>
        <w:rPr>
          <w:rFonts w:ascii="Arial" w:hAnsi="Arial" w:cs="Arial"/>
          <w:color w:val="000000"/>
          <w:spacing w:val="-1"/>
          <w:lang w:val="de-DE"/>
        </w:rPr>
        <w:t>llt</w:t>
      </w:r>
      <w:r>
        <w:rPr>
          <w:rFonts w:ascii="Arial" w:hAnsi="Arial" w:cs="Arial"/>
          <w:color w:val="000000"/>
          <w:lang w:val="de-DE"/>
        </w:rPr>
        <w:t>.</w:t>
      </w:r>
      <w:r>
        <w:rPr>
          <w:rFonts w:ascii="Arial" w:hAnsi="Arial" w:cs="Arial"/>
          <w:color w:val="000000"/>
          <w:spacing w:val="2"/>
          <w:lang w:val="de-DE"/>
        </w:rPr>
        <w:t xml:space="preserve"> </w:t>
      </w:r>
      <w:r>
        <w:rPr>
          <w:rFonts w:ascii="Arial" w:hAnsi="Arial" w:cs="Arial"/>
          <w:color w:val="000000"/>
          <w:lang w:val="de-DE"/>
        </w:rPr>
        <w:t>Bei</w:t>
      </w:r>
      <w:r>
        <w:rPr>
          <w:rFonts w:ascii="Arial" w:hAnsi="Arial" w:cs="Arial"/>
          <w:color w:val="000000"/>
          <w:spacing w:val="1"/>
          <w:lang w:val="de-DE"/>
        </w:rPr>
        <w:t xml:space="preserve"> </w:t>
      </w:r>
      <w:r>
        <w:rPr>
          <w:rFonts w:ascii="Arial" w:hAnsi="Arial" w:cs="Arial"/>
          <w:color w:val="000000"/>
          <w:lang w:val="de-DE"/>
        </w:rPr>
        <w:t>be</w:t>
      </w:r>
      <w:r>
        <w:rPr>
          <w:rFonts w:ascii="Arial" w:hAnsi="Arial" w:cs="Arial"/>
          <w:color w:val="000000"/>
          <w:spacing w:val="1"/>
          <w:lang w:val="de-DE"/>
        </w:rPr>
        <w:t>s</w:t>
      </w:r>
      <w:r>
        <w:rPr>
          <w:rFonts w:ascii="Arial" w:hAnsi="Arial" w:cs="Arial"/>
          <w:color w:val="000000"/>
          <w:lang w:val="de-DE"/>
        </w:rPr>
        <w:t>chränk</w:t>
      </w:r>
      <w:r>
        <w:rPr>
          <w:rFonts w:ascii="Arial" w:hAnsi="Arial" w:cs="Arial"/>
          <w:color w:val="000000"/>
          <w:spacing w:val="-1"/>
          <w:lang w:val="de-DE"/>
        </w:rPr>
        <w:t>t</w:t>
      </w:r>
      <w:r>
        <w:rPr>
          <w:rFonts w:ascii="Arial" w:hAnsi="Arial" w:cs="Arial"/>
          <w:color w:val="000000"/>
          <w:lang w:val="de-DE"/>
        </w:rPr>
        <w:t xml:space="preserve">er </w:t>
      </w:r>
      <w:r>
        <w:rPr>
          <w:rFonts w:ascii="Arial" w:hAnsi="Arial" w:cs="Arial"/>
          <w:color w:val="000000"/>
          <w:spacing w:val="-1"/>
          <w:lang w:val="de-DE"/>
        </w:rPr>
        <w:t>T</w:t>
      </w:r>
      <w:r>
        <w:rPr>
          <w:rFonts w:ascii="Arial" w:hAnsi="Arial" w:cs="Arial"/>
          <w:color w:val="000000"/>
          <w:lang w:val="de-DE"/>
        </w:rPr>
        <w:t>e</w:t>
      </w:r>
      <w:r>
        <w:rPr>
          <w:rFonts w:ascii="Arial" w:hAnsi="Arial" w:cs="Arial"/>
          <w:color w:val="000000"/>
          <w:spacing w:val="-1"/>
          <w:lang w:val="de-DE"/>
        </w:rPr>
        <w:t>il</w:t>
      </w:r>
      <w:r>
        <w:rPr>
          <w:rFonts w:ascii="Arial" w:hAnsi="Arial" w:cs="Arial"/>
          <w:color w:val="000000"/>
          <w:lang w:val="de-DE"/>
        </w:rPr>
        <w:t>neh</w:t>
      </w:r>
      <w:r>
        <w:rPr>
          <w:rFonts w:ascii="Arial" w:hAnsi="Arial" w:cs="Arial"/>
          <w:color w:val="000000"/>
          <w:spacing w:val="-1"/>
          <w:lang w:val="de-DE"/>
        </w:rPr>
        <w:t>m</w:t>
      </w:r>
      <w:r>
        <w:rPr>
          <w:rFonts w:ascii="Arial" w:hAnsi="Arial" w:cs="Arial"/>
          <w:color w:val="000000"/>
          <w:lang w:val="de-DE"/>
        </w:rPr>
        <w:t>e</w:t>
      </w:r>
      <w:r>
        <w:rPr>
          <w:rFonts w:ascii="Arial" w:hAnsi="Arial" w:cs="Arial"/>
          <w:color w:val="000000"/>
          <w:spacing w:val="2"/>
          <w:lang w:val="de-DE"/>
        </w:rPr>
        <w:t>r</w:t>
      </w:r>
      <w:r>
        <w:rPr>
          <w:rFonts w:ascii="Arial" w:hAnsi="Arial" w:cs="Arial"/>
          <w:color w:val="000000"/>
          <w:lang w:val="de-DE"/>
        </w:rPr>
        <w:t>zahl</w:t>
      </w:r>
      <w:r>
        <w:rPr>
          <w:rFonts w:ascii="Arial" w:hAnsi="Arial" w:cs="Arial"/>
          <w:color w:val="000000"/>
          <w:spacing w:val="3"/>
          <w:lang w:val="de-DE"/>
        </w:rPr>
        <w:t xml:space="preserve"> </w:t>
      </w:r>
      <w:r>
        <w:rPr>
          <w:rFonts w:ascii="Arial" w:hAnsi="Arial" w:cs="Arial"/>
          <w:color w:val="000000"/>
          <w:lang w:val="de-DE"/>
        </w:rPr>
        <w:t>ko</w:t>
      </w:r>
      <w:r>
        <w:rPr>
          <w:rFonts w:ascii="Arial" w:hAnsi="Arial" w:cs="Arial"/>
          <w:color w:val="000000"/>
          <w:spacing w:val="-3"/>
          <w:lang w:val="de-DE"/>
        </w:rPr>
        <w:t>m</w:t>
      </w:r>
      <w:r>
        <w:rPr>
          <w:rFonts w:ascii="Arial" w:hAnsi="Arial" w:cs="Arial"/>
          <w:color w:val="000000"/>
          <w:spacing w:val="-1"/>
          <w:lang w:val="de-DE"/>
        </w:rPr>
        <w:t>m</w:t>
      </w:r>
      <w:r>
        <w:rPr>
          <w:rFonts w:ascii="Arial" w:hAnsi="Arial" w:cs="Arial"/>
          <w:color w:val="000000"/>
          <w:lang w:val="de-DE"/>
        </w:rPr>
        <w:t>t</w:t>
      </w:r>
      <w:r>
        <w:rPr>
          <w:rFonts w:ascii="Arial" w:hAnsi="Arial" w:cs="Arial"/>
          <w:color w:val="000000"/>
          <w:spacing w:val="3"/>
          <w:lang w:val="de-DE"/>
        </w:rPr>
        <w:t xml:space="preserve"> </w:t>
      </w:r>
      <w:r>
        <w:rPr>
          <w:rFonts w:ascii="Arial" w:hAnsi="Arial" w:cs="Arial"/>
          <w:color w:val="000000"/>
          <w:lang w:val="de-DE"/>
        </w:rPr>
        <w:t>es</w:t>
      </w:r>
      <w:r>
        <w:rPr>
          <w:rFonts w:ascii="Arial" w:hAnsi="Arial" w:cs="Arial"/>
          <w:color w:val="000000"/>
          <w:spacing w:val="1"/>
          <w:lang w:val="de-DE"/>
        </w:rPr>
        <w:t xml:space="preserve"> </w:t>
      </w:r>
      <w:r>
        <w:rPr>
          <w:rFonts w:ascii="Arial" w:hAnsi="Arial" w:cs="Arial"/>
          <w:color w:val="000000"/>
          <w:lang w:val="de-DE"/>
        </w:rPr>
        <w:t>oft</w:t>
      </w:r>
      <w:r>
        <w:rPr>
          <w:rFonts w:ascii="Arial" w:hAnsi="Arial" w:cs="Arial"/>
          <w:color w:val="000000"/>
          <w:spacing w:val="-1"/>
          <w:lang w:val="de-DE"/>
        </w:rPr>
        <w:t xml:space="preserve"> </w:t>
      </w:r>
      <w:r>
        <w:rPr>
          <w:rFonts w:ascii="Arial" w:hAnsi="Arial" w:cs="Arial"/>
          <w:color w:val="000000"/>
          <w:lang w:val="de-DE"/>
        </w:rPr>
        <w:t xml:space="preserve">zu </w:t>
      </w:r>
      <w:r>
        <w:rPr>
          <w:rFonts w:ascii="Arial" w:hAnsi="Arial" w:cs="Arial"/>
          <w:color w:val="000000"/>
          <w:spacing w:val="1"/>
          <w:lang w:val="de-DE"/>
        </w:rPr>
        <w:t>V</w:t>
      </w:r>
      <w:r>
        <w:rPr>
          <w:rFonts w:ascii="Arial" w:hAnsi="Arial" w:cs="Arial"/>
          <w:color w:val="000000"/>
          <w:lang w:val="de-DE"/>
        </w:rPr>
        <w:t>erdach</w:t>
      </w:r>
      <w:r>
        <w:rPr>
          <w:rFonts w:ascii="Arial" w:hAnsi="Arial" w:cs="Arial"/>
          <w:color w:val="000000"/>
          <w:spacing w:val="-1"/>
          <w:lang w:val="de-DE"/>
        </w:rPr>
        <w:t>t</w:t>
      </w:r>
      <w:r>
        <w:rPr>
          <w:rFonts w:ascii="Arial" w:hAnsi="Arial" w:cs="Arial"/>
          <w:color w:val="000000"/>
          <w:spacing w:val="1"/>
          <w:lang w:val="de-DE"/>
        </w:rPr>
        <w:t>s</w:t>
      </w:r>
      <w:r>
        <w:rPr>
          <w:rFonts w:ascii="Arial" w:hAnsi="Arial" w:cs="Arial"/>
          <w:color w:val="000000"/>
          <w:lang w:val="de-DE"/>
        </w:rPr>
        <w:t>a</w:t>
      </w:r>
      <w:r>
        <w:rPr>
          <w:rFonts w:ascii="Arial" w:hAnsi="Arial" w:cs="Arial"/>
          <w:color w:val="000000"/>
          <w:spacing w:val="2"/>
          <w:lang w:val="de-DE"/>
        </w:rPr>
        <w:t>n</w:t>
      </w:r>
      <w:r>
        <w:rPr>
          <w:rFonts w:ascii="Arial" w:hAnsi="Arial" w:cs="Arial"/>
          <w:color w:val="000000"/>
          <w:spacing w:val="-3"/>
          <w:lang w:val="de-DE"/>
        </w:rPr>
        <w:t>m</w:t>
      </w:r>
      <w:r>
        <w:rPr>
          <w:rFonts w:ascii="Arial" w:hAnsi="Arial" w:cs="Arial"/>
          <w:color w:val="000000"/>
          <w:lang w:val="de-DE"/>
        </w:rPr>
        <w:t>e</w:t>
      </w:r>
      <w:r>
        <w:rPr>
          <w:rFonts w:ascii="Arial" w:hAnsi="Arial" w:cs="Arial"/>
          <w:color w:val="000000"/>
          <w:spacing w:val="-1"/>
          <w:lang w:val="de-DE"/>
        </w:rPr>
        <w:t>l</w:t>
      </w:r>
      <w:r>
        <w:rPr>
          <w:rFonts w:ascii="Arial" w:hAnsi="Arial" w:cs="Arial"/>
          <w:color w:val="000000"/>
          <w:lang w:val="de-DE"/>
        </w:rPr>
        <w:t>dun</w:t>
      </w:r>
      <w:r>
        <w:rPr>
          <w:rFonts w:ascii="Arial" w:hAnsi="Arial" w:cs="Arial"/>
          <w:color w:val="000000"/>
          <w:spacing w:val="2"/>
          <w:lang w:val="de-DE"/>
        </w:rPr>
        <w:t>g</w:t>
      </w:r>
      <w:r>
        <w:rPr>
          <w:rFonts w:ascii="Arial" w:hAnsi="Arial" w:cs="Arial"/>
          <w:color w:val="000000"/>
          <w:lang w:val="de-DE"/>
        </w:rPr>
        <w:t>en.</w:t>
      </w:r>
      <w:r>
        <w:rPr>
          <w:rFonts w:ascii="Arial" w:hAnsi="Arial" w:cs="Arial"/>
          <w:color w:val="000000"/>
          <w:spacing w:val="2"/>
          <w:lang w:val="de-DE"/>
        </w:rPr>
        <w:t xml:space="preserve"> </w:t>
      </w:r>
      <w:r>
        <w:rPr>
          <w:rFonts w:ascii="Arial" w:hAnsi="Arial" w:cs="Arial"/>
          <w:color w:val="000000"/>
          <w:lang w:val="de-DE"/>
        </w:rPr>
        <w:t>S</w:t>
      </w:r>
      <w:r>
        <w:rPr>
          <w:rFonts w:ascii="Arial" w:hAnsi="Arial" w:cs="Arial"/>
          <w:color w:val="000000"/>
          <w:spacing w:val="-1"/>
          <w:lang w:val="de-DE"/>
        </w:rPr>
        <w:t>t</w:t>
      </w:r>
      <w:r>
        <w:rPr>
          <w:rFonts w:ascii="Arial" w:hAnsi="Arial" w:cs="Arial"/>
          <w:color w:val="000000"/>
          <w:lang w:val="de-DE"/>
        </w:rPr>
        <w:t>uden</w:t>
      </w:r>
      <w:r>
        <w:rPr>
          <w:rFonts w:ascii="Arial" w:hAnsi="Arial" w:cs="Arial"/>
          <w:color w:val="000000"/>
          <w:spacing w:val="-1"/>
          <w:lang w:val="de-DE"/>
        </w:rPr>
        <w:t>t</w:t>
      </w:r>
      <w:r>
        <w:rPr>
          <w:rFonts w:ascii="Arial" w:hAnsi="Arial" w:cs="Arial"/>
          <w:color w:val="000000"/>
          <w:lang w:val="de-DE"/>
        </w:rPr>
        <w:t>en,</w:t>
      </w:r>
      <w:r>
        <w:rPr>
          <w:rFonts w:ascii="Arial" w:hAnsi="Arial" w:cs="Arial"/>
          <w:color w:val="000000"/>
          <w:spacing w:val="2"/>
          <w:lang w:val="de-DE"/>
        </w:rPr>
        <w:t xml:space="preserve"> </w:t>
      </w:r>
      <w:r>
        <w:rPr>
          <w:rFonts w:ascii="Arial" w:hAnsi="Arial" w:cs="Arial"/>
          <w:color w:val="000000"/>
          <w:lang w:val="de-DE"/>
        </w:rPr>
        <w:t>d</w:t>
      </w:r>
      <w:r>
        <w:rPr>
          <w:rFonts w:ascii="Arial" w:hAnsi="Arial" w:cs="Arial"/>
          <w:color w:val="000000"/>
          <w:spacing w:val="-1"/>
          <w:lang w:val="de-DE"/>
        </w:rPr>
        <w:t>i</w:t>
      </w:r>
      <w:r>
        <w:rPr>
          <w:rFonts w:ascii="Arial" w:hAnsi="Arial" w:cs="Arial"/>
          <w:color w:val="000000"/>
          <w:lang w:val="de-DE"/>
        </w:rPr>
        <w:t>e</w:t>
      </w:r>
      <w:r>
        <w:rPr>
          <w:rFonts w:ascii="Arial" w:hAnsi="Arial" w:cs="Arial"/>
          <w:color w:val="000000"/>
          <w:spacing w:val="1"/>
          <w:lang w:val="de-DE"/>
        </w:rPr>
        <w:t xml:space="preserve"> s</w:t>
      </w:r>
      <w:r>
        <w:rPr>
          <w:rFonts w:ascii="Arial" w:hAnsi="Arial" w:cs="Arial"/>
          <w:color w:val="000000"/>
          <w:spacing w:val="-1"/>
          <w:lang w:val="de-DE"/>
        </w:rPr>
        <w:t>i</w:t>
      </w:r>
      <w:r>
        <w:rPr>
          <w:rFonts w:ascii="Arial" w:hAnsi="Arial" w:cs="Arial"/>
          <w:color w:val="000000"/>
          <w:lang w:val="de-DE"/>
        </w:rPr>
        <w:t>ch an</w:t>
      </w:r>
      <w:r>
        <w:rPr>
          <w:rFonts w:ascii="Arial" w:hAnsi="Arial" w:cs="Arial"/>
          <w:color w:val="000000"/>
          <w:spacing w:val="-3"/>
          <w:lang w:val="de-DE"/>
        </w:rPr>
        <w:t>m</w:t>
      </w:r>
      <w:r>
        <w:rPr>
          <w:rFonts w:ascii="Arial" w:hAnsi="Arial" w:cs="Arial"/>
          <w:color w:val="000000"/>
          <w:lang w:val="de-DE"/>
        </w:rPr>
        <w:t>e</w:t>
      </w:r>
      <w:r>
        <w:rPr>
          <w:rFonts w:ascii="Arial" w:hAnsi="Arial" w:cs="Arial"/>
          <w:color w:val="000000"/>
          <w:spacing w:val="-1"/>
          <w:lang w:val="de-DE"/>
        </w:rPr>
        <w:t>l</w:t>
      </w:r>
      <w:r>
        <w:rPr>
          <w:rFonts w:ascii="Arial" w:hAnsi="Arial" w:cs="Arial"/>
          <w:color w:val="000000"/>
          <w:spacing w:val="2"/>
          <w:lang w:val="de-DE"/>
        </w:rPr>
        <w:t>d</w:t>
      </w:r>
      <w:r>
        <w:rPr>
          <w:rFonts w:ascii="Arial" w:hAnsi="Arial" w:cs="Arial"/>
          <w:color w:val="000000"/>
          <w:lang w:val="de-DE"/>
        </w:rPr>
        <w:t>en</w:t>
      </w:r>
      <w:r>
        <w:rPr>
          <w:rFonts w:ascii="Arial" w:hAnsi="Arial" w:cs="Arial"/>
          <w:color w:val="000000"/>
          <w:spacing w:val="2"/>
          <w:lang w:val="de-DE"/>
        </w:rPr>
        <w:t xml:space="preserve"> </w:t>
      </w:r>
      <w:r>
        <w:rPr>
          <w:rFonts w:ascii="Arial" w:hAnsi="Arial" w:cs="Arial"/>
          <w:color w:val="000000"/>
          <w:lang w:val="de-DE"/>
        </w:rPr>
        <w:t>und noch n</w:t>
      </w:r>
      <w:r>
        <w:rPr>
          <w:rFonts w:ascii="Arial" w:hAnsi="Arial" w:cs="Arial"/>
          <w:color w:val="000000"/>
          <w:spacing w:val="-1"/>
          <w:lang w:val="de-DE"/>
        </w:rPr>
        <w:t>i</w:t>
      </w:r>
      <w:r>
        <w:rPr>
          <w:rFonts w:ascii="Arial" w:hAnsi="Arial" w:cs="Arial"/>
          <w:color w:val="000000"/>
          <w:lang w:val="de-DE"/>
        </w:rPr>
        <w:t>cht</w:t>
      </w:r>
      <w:r>
        <w:rPr>
          <w:rFonts w:ascii="Arial" w:hAnsi="Arial" w:cs="Arial"/>
          <w:color w:val="000000"/>
          <w:spacing w:val="1"/>
          <w:lang w:val="de-DE"/>
        </w:rPr>
        <w:t xml:space="preserve"> w</w:t>
      </w:r>
      <w:r>
        <w:rPr>
          <w:rFonts w:ascii="Arial" w:hAnsi="Arial" w:cs="Arial"/>
          <w:color w:val="000000"/>
          <w:spacing w:val="-3"/>
          <w:lang w:val="de-DE"/>
        </w:rPr>
        <w:t>i</w:t>
      </w:r>
      <w:r>
        <w:rPr>
          <w:rFonts w:ascii="Arial" w:hAnsi="Arial" w:cs="Arial"/>
          <w:color w:val="000000"/>
          <w:spacing w:val="1"/>
          <w:lang w:val="de-DE"/>
        </w:rPr>
        <w:t>ss</w:t>
      </w:r>
      <w:r>
        <w:rPr>
          <w:rFonts w:ascii="Arial" w:hAnsi="Arial" w:cs="Arial"/>
          <w:color w:val="000000"/>
          <w:lang w:val="de-DE"/>
        </w:rPr>
        <w:t xml:space="preserve">en, ob </w:t>
      </w:r>
      <w:r>
        <w:rPr>
          <w:rFonts w:ascii="Arial" w:hAnsi="Arial" w:cs="Arial"/>
          <w:color w:val="000000"/>
          <w:spacing w:val="1"/>
          <w:lang w:val="de-DE"/>
        </w:rPr>
        <w:t>s</w:t>
      </w:r>
      <w:r>
        <w:rPr>
          <w:rFonts w:ascii="Arial" w:hAnsi="Arial" w:cs="Arial"/>
          <w:color w:val="000000"/>
          <w:spacing w:val="-1"/>
          <w:lang w:val="de-DE"/>
        </w:rPr>
        <w:t>i</w:t>
      </w:r>
      <w:r>
        <w:rPr>
          <w:rFonts w:ascii="Arial" w:hAnsi="Arial" w:cs="Arial"/>
          <w:color w:val="000000"/>
          <w:lang w:val="de-DE"/>
        </w:rPr>
        <w:t>e</w:t>
      </w:r>
      <w:r>
        <w:rPr>
          <w:rFonts w:ascii="Arial" w:hAnsi="Arial" w:cs="Arial"/>
          <w:color w:val="000000"/>
          <w:spacing w:val="1"/>
          <w:lang w:val="de-DE"/>
        </w:rPr>
        <w:t xml:space="preserve"> </w:t>
      </w:r>
      <w:r>
        <w:rPr>
          <w:rFonts w:ascii="Arial" w:hAnsi="Arial" w:cs="Arial"/>
          <w:color w:val="000000"/>
          <w:lang w:val="de-DE"/>
        </w:rPr>
        <w:t>an dem</w:t>
      </w:r>
      <w:r>
        <w:rPr>
          <w:rFonts w:ascii="Arial" w:hAnsi="Arial" w:cs="Arial"/>
          <w:color w:val="000000"/>
          <w:spacing w:val="-1"/>
          <w:lang w:val="de-DE"/>
        </w:rPr>
        <w:t xml:space="preserve"> </w:t>
      </w:r>
      <w:r>
        <w:rPr>
          <w:rFonts w:ascii="Arial" w:hAnsi="Arial" w:cs="Arial"/>
          <w:color w:val="000000"/>
          <w:lang w:val="de-DE"/>
        </w:rPr>
        <w:t>Se</w:t>
      </w:r>
      <w:r>
        <w:rPr>
          <w:rFonts w:ascii="Arial" w:hAnsi="Arial" w:cs="Arial"/>
          <w:color w:val="000000"/>
          <w:spacing w:val="-1"/>
          <w:lang w:val="de-DE"/>
        </w:rPr>
        <w:t>mi</w:t>
      </w:r>
      <w:r>
        <w:rPr>
          <w:rFonts w:ascii="Arial" w:hAnsi="Arial" w:cs="Arial"/>
          <w:color w:val="000000"/>
          <w:lang w:val="de-DE"/>
        </w:rPr>
        <w:t>nar</w:t>
      </w:r>
      <w:r>
        <w:rPr>
          <w:rFonts w:ascii="Arial" w:hAnsi="Arial" w:cs="Arial"/>
          <w:color w:val="000000"/>
          <w:spacing w:val="2"/>
          <w:lang w:val="de-DE"/>
        </w:rPr>
        <w:t xml:space="preserve"> </w:t>
      </w:r>
      <w:r>
        <w:rPr>
          <w:rFonts w:ascii="Arial" w:hAnsi="Arial" w:cs="Arial"/>
          <w:color w:val="000000"/>
          <w:spacing w:val="-1"/>
          <w:lang w:val="de-DE"/>
        </w:rPr>
        <w:t>t</w:t>
      </w:r>
      <w:r>
        <w:rPr>
          <w:rFonts w:ascii="Arial" w:hAnsi="Arial" w:cs="Arial"/>
          <w:color w:val="000000"/>
          <w:lang w:val="de-DE"/>
        </w:rPr>
        <w:t>e</w:t>
      </w:r>
      <w:r>
        <w:rPr>
          <w:rFonts w:ascii="Arial" w:hAnsi="Arial" w:cs="Arial"/>
          <w:color w:val="000000"/>
          <w:spacing w:val="-1"/>
          <w:lang w:val="de-DE"/>
        </w:rPr>
        <w:t>il</w:t>
      </w:r>
      <w:r>
        <w:rPr>
          <w:rFonts w:ascii="Arial" w:hAnsi="Arial" w:cs="Arial"/>
          <w:color w:val="000000"/>
          <w:lang w:val="de-DE"/>
        </w:rPr>
        <w:t>ne</w:t>
      </w:r>
      <w:r>
        <w:rPr>
          <w:rFonts w:ascii="Arial" w:hAnsi="Arial" w:cs="Arial"/>
          <w:color w:val="000000"/>
          <w:spacing w:val="2"/>
          <w:lang w:val="de-DE"/>
        </w:rPr>
        <w:t>h</w:t>
      </w:r>
      <w:r>
        <w:rPr>
          <w:rFonts w:ascii="Arial" w:hAnsi="Arial" w:cs="Arial"/>
          <w:color w:val="000000"/>
          <w:spacing w:val="-3"/>
          <w:lang w:val="de-DE"/>
        </w:rPr>
        <w:t>m</w:t>
      </w:r>
      <w:r>
        <w:rPr>
          <w:rFonts w:ascii="Arial" w:hAnsi="Arial" w:cs="Arial"/>
          <w:color w:val="000000"/>
          <w:spacing w:val="1"/>
          <w:lang w:val="de-DE"/>
        </w:rPr>
        <w:t>e</w:t>
      </w:r>
      <w:r>
        <w:rPr>
          <w:rFonts w:ascii="Arial" w:hAnsi="Arial" w:cs="Arial"/>
          <w:color w:val="000000"/>
          <w:lang w:val="de-DE"/>
        </w:rPr>
        <w:t>n</w:t>
      </w:r>
      <w:r>
        <w:rPr>
          <w:rFonts w:ascii="Arial" w:hAnsi="Arial" w:cs="Arial"/>
          <w:color w:val="000000"/>
          <w:spacing w:val="2"/>
          <w:lang w:val="de-DE"/>
        </w:rPr>
        <w:t xml:space="preserve"> </w:t>
      </w:r>
      <w:r>
        <w:rPr>
          <w:rFonts w:ascii="Arial" w:hAnsi="Arial" w:cs="Arial"/>
          <w:color w:val="000000"/>
          <w:spacing w:val="1"/>
          <w:lang w:val="de-DE"/>
        </w:rPr>
        <w:t>w</w:t>
      </w:r>
      <w:r>
        <w:rPr>
          <w:rFonts w:ascii="Arial" w:hAnsi="Arial" w:cs="Arial"/>
          <w:color w:val="000000"/>
          <w:lang w:val="de-DE"/>
        </w:rPr>
        <w:t>o</w:t>
      </w:r>
      <w:r>
        <w:rPr>
          <w:rFonts w:ascii="Arial" w:hAnsi="Arial" w:cs="Arial"/>
          <w:color w:val="000000"/>
          <w:spacing w:val="-1"/>
          <w:lang w:val="de-DE"/>
        </w:rPr>
        <w:t>ll</w:t>
      </w:r>
      <w:r>
        <w:rPr>
          <w:rFonts w:ascii="Arial" w:hAnsi="Arial" w:cs="Arial"/>
          <w:color w:val="000000"/>
          <w:lang w:val="de-DE"/>
        </w:rPr>
        <w:t>en.</w:t>
      </w:r>
      <w:r>
        <w:rPr>
          <w:rFonts w:ascii="Arial" w:hAnsi="Arial" w:cs="Arial"/>
          <w:color w:val="000000"/>
          <w:spacing w:val="2"/>
          <w:lang w:val="de-DE"/>
        </w:rPr>
        <w:t xml:space="preserve"> </w:t>
      </w:r>
      <w:r>
        <w:rPr>
          <w:rFonts w:ascii="Arial" w:hAnsi="Arial" w:cs="Arial"/>
          <w:color w:val="000000"/>
          <w:spacing w:val="1"/>
          <w:lang w:val="de-DE"/>
        </w:rPr>
        <w:t>D</w:t>
      </w:r>
      <w:r>
        <w:rPr>
          <w:rFonts w:ascii="Arial" w:hAnsi="Arial" w:cs="Arial"/>
          <w:color w:val="000000"/>
          <w:spacing w:val="-1"/>
          <w:lang w:val="de-DE"/>
        </w:rPr>
        <w:t>i</w:t>
      </w:r>
      <w:r>
        <w:rPr>
          <w:rFonts w:ascii="Arial" w:hAnsi="Arial" w:cs="Arial"/>
          <w:color w:val="000000"/>
          <w:lang w:val="de-DE"/>
        </w:rPr>
        <w:t>es</w:t>
      </w:r>
      <w:r>
        <w:rPr>
          <w:rFonts w:ascii="Arial" w:hAnsi="Arial" w:cs="Arial"/>
          <w:color w:val="000000"/>
          <w:spacing w:val="1"/>
          <w:lang w:val="de-DE"/>
        </w:rPr>
        <w:t xml:space="preserve"> </w:t>
      </w:r>
      <w:r>
        <w:rPr>
          <w:rFonts w:ascii="Arial" w:hAnsi="Arial" w:cs="Arial"/>
          <w:color w:val="000000"/>
          <w:lang w:val="de-DE"/>
        </w:rPr>
        <w:t>führt</w:t>
      </w:r>
      <w:r>
        <w:rPr>
          <w:rFonts w:ascii="Arial" w:hAnsi="Arial" w:cs="Arial"/>
          <w:color w:val="000000"/>
          <w:spacing w:val="-1"/>
          <w:lang w:val="de-DE"/>
        </w:rPr>
        <w:t xml:space="preserve"> im</w:t>
      </w:r>
      <w:r>
        <w:rPr>
          <w:rFonts w:ascii="Arial" w:hAnsi="Arial" w:cs="Arial"/>
          <w:color w:val="000000"/>
          <w:spacing w:val="-3"/>
          <w:lang w:val="de-DE"/>
        </w:rPr>
        <w:t>m</w:t>
      </w:r>
      <w:r>
        <w:rPr>
          <w:rFonts w:ascii="Arial" w:hAnsi="Arial" w:cs="Arial"/>
          <w:color w:val="000000"/>
          <w:spacing w:val="1"/>
          <w:lang w:val="de-DE"/>
        </w:rPr>
        <w:t>e</w:t>
      </w:r>
      <w:r>
        <w:rPr>
          <w:rFonts w:ascii="Arial" w:hAnsi="Arial" w:cs="Arial"/>
          <w:color w:val="000000"/>
          <w:lang w:val="de-DE"/>
        </w:rPr>
        <w:t>r</w:t>
      </w:r>
      <w:r>
        <w:rPr>
          <w:rFonts w:ascii="Arial" w:hAnsi="Arial" w:cs="Arial"/>
          <w:color w:val="000000"/>
          <w:spacing w:val="2"/>
          <w:lang w:val="de-DE"/>
        </w:rPr>
        <w:t xml:space="preserve"> </w:t>
      </w:r>
      <w:r>
        <w:rPr>
          <w:rFonts w:ascii="Arial" w:hAnsi="Arial" w:cs="Arial"/>
          <w:color w:val="000000"/>
          <w:spacing w:val="1"/>
          <w:lang w:val="de-DE"/>
        </w:rPr>
        <w:t>w</w:t>
      </w:r>
      <w:r>
        <w:rPr>
          <w:rFonts w:ascii="Arial" w:hAnsi="Arial" w:cs="Arial"/>
          <w:color w:val="000000"/>
          <w:spacing w:val="-1"/>
          <w:lang w:val="de-DE"/>
        </w:rPr>
        <w:t>i</w:t>
      </w:r>
      <w:r>
        <w:rPr>
          <w:rFonts w:ascii="Arial" w:hAnsi="Arial" w:cs="Arial"/>
          <w:color w:val="000000"/>
          <w:lang w:val="de-DE"/>
        </w:rPr>
        <w:t>eder</w:t>
      </w:r>
      <w:r>
        <w:rPr>
          <w:rFonts w:ascii="Arial" w:hAnsi="Arial" w:cs="Arial"/>
          <w:color w:val="000000"/>
          <w:spacing w:val="2"/>
          <w:lang w:val="de-DE"/>
        </w:rPr>
        <w:t xml:space="preserve"> </w:t>
      </w:r>
      <w:r>
        <w:rPr>
          <w:rFonts w:ascii="Arial" w:hAnsi="Arial" w:cs="Arial"/>
          <w:color w:val="000000"/>
          <w:lang w:val="de-DE"/>
        </w:rPr>
        <w:t xml:space="preserve">zu </w:t>
      </w:r>
      <w:r>
        <w:rPr>
          <w:rFonts w:ascii="Arial" w:hAnsi="Arial" w:cs="Arial"/>
          <w:color w:val="000000"/>
          <w:spacing w:val="-1"/>
          <w:lang w:val="de-DE"/>
        </w:rPr>
        <w:t>O</w:t>
      </w:r>
      <w:r>
        <w:rPr>
          <w:rFonts w:ascii="Arial" w:hAnsi="Arial" w:cs="Arial"/>
          <w:color w:val="000000"/>
          <w:lang w:val="de-DE"/>
        </w:rPr>
        <w:t>rgan</w:t>
      </w:r>
      <w:r>
        <w:rPr>
          <w:rFonts w:ascii="Arial" w:hAnsi="Arial" w:cs="Arial"/>
          <w:color w:val="000000"/>
          <w:spacing w:val="-1"/>
          <w:lang w:val="de-DE"/>
        </w:rPr>
        <w:t>i</w:t>
      </w:r>
      <w:r>
        <w:rPr>
          <w:rFonts w:ascii="Arial" w:hAnsi="Arial" w:cs="Arial"/>
          <w:color w:val="000000"/>
          <w:spacing w:val="1"/>
          <w:lang w:val="de-DE"/>
        </w:rPr>
        <w:t>s</w:t>
      </w:r>
      <w:r>
        <w:rPr>
          <w:rFonts w:ascii="Arial" w:hAnsi="Arial" w:cs="Arial"/>
          <w:color w:val="000000"/>
          <w:lang w:val="de-DE"/>
        </w:rPr>
        <w:t>a</w:t>
      </w:r>
      <w:r>
        <w:rPr>
          <w:rFonts w:ascii="Arial" w:hAnsi="Arial" w:cs="Arial"/>
          <w:color w:val="000000"/>
          <w:spacing w:val="-1"/>
          <w:lang w:val="de-DE"/>
        </w:rPr>
        <w:t>ti</w:t>
      </w:r>
      <w:r>
        <w:rPr>
          <w:rFonts w:ascii="Arial" w:hAnsi="Arial" w:cs="Arial"/>
          <w:color w:val="000000"/>
          <w:lang w:val="de-DE"/>
        </w:rPr>
        <w:t>on</w:t>
      </w:r>
      <w:r>
        <w:rPr>
          <w:rFonts w:ascii="Arial" w:hAnsi="Arial" w:cs="Arial"/>
          <w:color w:val="000000"/>
          <w:spacing w:val="1"/>
          <w:lang w:val="de-DE"/>
        </w:rPr>
        <w:t>s</w:t>
      </w:r>
      <w:r>
        <w:rPr>
          <w:rFonts w:ascii="Arial" w:hAnsi="Arial" w:cs="Arial"/>
          <w:color w:val="000000"/>
          <w:lang w:val="de-DE"/>
        </w:rPr>
        <w:t>prob</w:t>
      </w:r>
      <w:r>
        <w:rPr>
          <w:rFonts w:ascii="Arial" w:hAnsi="Arial" w:cs="Arial"/>
          <w:color w:val="000000"/>
          <w:spacing w:val="-1"/>
          <w:lang w:val="de-DE"/>
        </w:rPr>
        <w:t>l</w:t>
      </w:r>
      <w:r>
        <w:rPr>
          <w:rFonts w:ascii="Arial" w:hAnsi="Arial" w:cs="Arial"/>
          <w:color w:val="000000"/>
          <w:spacing w:val="1"/>
          <w:lang w:val="de-DE"/>
        </w:rPr>
        <w:t>e</w:t>
      </w:r>
      <w:r>
        <w:rPr>
          <w:rFonts w:ascii="Arial" w:hAnsi="Arial" w:cs="Arial"/>
          <w:color w:val="000000"/>
          <w:spacing w:val="-3"/>
          <w:lang w:val="de-DE"/>
        </w:rPr>
        <w:t>m</w:t>
      </w:r>
      <w:r>
        <w:rPr>
          <w:rFonts w:ascii="Arial" w:hAnsi="Arial" w:cs="Arial"/>
          <w:color w:val="000000"/>
          <w:spacing w:val="1"/>
          <w:lang w:val="de-DE"/>
        </w:rPr>
        <w:t>e</w:t>
      </w:r>
      <w:r>
        <w:rPr>
          <w:rFonts w:ascii="Arial" w:hAnsi="Arial" w:cs="Arial"/>
          <w:color w:val="000000"/>
          <w:lang w:val="de-DE"/>
        </w:rPr>
        <w:t>n,</w:t>
      </w:r>
      <w:r>
        <w:rPr>
          <w:rFonts w:ascii="Arial" w:hAnsi="Arial" w:cs="Arial"/>
          <w:color w:val="000000"/>
          <w:spacing w:val="2"/>
          <w:lang w:val="de-DE"/>
        </w:rPr>
        <w:t xml:space="preserve"> </w:t>
      </w:r>
      <w:r>
        <w:rPr>
          <w:rFonts w:ascii="Arial" w:hAnsi="Arial" w:cs="Arial"/>
          <w:color w:val="000000"/>
          <w:lang w:val="de-DE"/>
        </w:rPr>
        <w:t>d</w:t>
      </w:r>
      <w:r>
        <w:rPr>
          <w:rFonts w:ascii="Arial" w:hAnsi="Arial" w:cs="Arial"/>
          <w:color w:val="000000"/>
          <w:spacing w:val="-1"/>
          <w:lang w:val="de-DE"/>
        </w:rPr>
        <w:t>i</w:t>
      </w:r>
      <w:r>
        <w:rPr>
          <w:rFonts w:ascii="Arial" w:hAnsi="Arial" w:cs="Arial"/>
          <w:color w:val="000000"/>
          <w:lang w:val="de-DE"/>
        </w:rPr>
        <w:t>e</w:t>
      </w:r>
      <w:r>
        <w:rPr>
          <w:rFonts w:ascii="Arial" w:hAnsi="Arial" w:cs="Arial"/>
          <w:color w:val="000000"/>
          <w:spacing w:val="1"/>
          <w:lang w:val="de-DE"/>
        </w:rPr>
        <w:t xml:space="preserve"> </w:t>
      </w:r>
      <w:r>
        <w:rPr>
          <w:rFonts w:ascii="Arial" w:hAnsi="Arial" w:cs="Arial"/>
          <w:color w:val="000000"/>
          <w:lang w:val="de-DE"/>
        </w:rPr>
        <w:t>ver</w:t>
      </w:r>
      <w:r>
        <w:rPr>
          <w:rFonts w:ascii="Arial" w:hAnsi="Arial" w:cs="Arial"/>
          <w:color w:val="000000"/>
          <w:spacing w:val="-3"/>
          <w:lang w:val="de-DE"/>
        </w:rPr>
        <w:t>m</w:t>
      </w:r>
      <w:r>
        <w:rPr>
          <w:rFonts w:ascii="Arial" w:hAnsi="Arial" w:cs="Arial"/>
          <w:color w:val="000000"/>
          <w:spacing w:val="1"/>
          <w:lang w:val="de-DE"/>
        </w:rPr>
        <w:t>i</w:t>
      </w:r>
      <w:r>
        <w:rPr>
          <w:rFonts w:ascii="Arial" w:hAnsi="Arial" w:cs="Arial"/>
          <w:color w:val="000000"/>
          <w:lang w:val="de-DE"/>
        </w:rPr>
        <w:t>eden</w:t>
      </w:r>
      <w:r>
        <w:rPr>
          <w:rFonts w:ascii="Arial" w:hAnsi="Arial" w:cs="Arial"/>
          <w:color w:val="000000"/>
          <w:spacing w:val="2"/>
          <w:lang w:val="de-DE"/>
        </w:rPr>
        <w:t xml:space="preserve"> </w:t>
      </w:r>
      <w:r>
        <w:rPr>
          <w:rFonts w:ascii="Arial" w:hAnsi="Arial" w:cs="Arial"/>
          <w:color w:val="000000"/>
          <w:spacing w:val="1"/>
          <w:lang w:val="de-DE"/>
        </w:rPr>
        <w:t>w</w:t>
      </w:r>
      <w:r>
        <w:rPr>
          <w:rFonts w:ascii="Arial" w:hAnsi="Arial" w:cs="Arial"/>
          <w:color w:val="000000"/>
          <w:lang w:val="de-DE"/>
        </w:rPr>
        <w:t>erden</w:t>
      </w:r>
      <w:r>
        <w:rPr>
          <w:rFonts w:ascii="Arial" w:hAnsi="Arial" w:cs="Arial"/>
          <w:color w:val="000000"/>
          <w:spacing w:val="2"/>
          <w:lang w:val="de-DE"/>
        </w:rPr>
        <w:t xml:space="preserve"> </w:t>
      </w:r>
      <w:r>
        <w:rPr>
          <w:rFonts w:ascii="Arial" w:hAnsi="Arial" w:cs="Arial"/>
          <w:color w:val="000000"/>
          <w:lang w:val="de-DE"/>
        </w:rPr>
        <w:t>könn</w:t>
      </w:r>
      <w:r>
        <w:rPr>
          <w:rFonts w:ascii="Arial" w:hAnsi="Arial" w:cs="Arial"/>
          <w:color w:val="000000"/>
          <w:spacing w:val="-1"/>
          <w:lang w:val="de-DE"/>
        </w:rPr>
        <w:t>t</w:t>
      </w:r>
      <w:r>
        <w:rPr>
          <w:rFonts w:ascii="Arial" w:hAnsi="Arial" w:cs="Arial"/>
          <w:color w:val="000000"/>
          <w:lang w:val="de-DE"/>
        </w:rPr>
        <w:t xml:space="preserve">en. </w:t>
      </w:r>
    </w:p>
    <w:p w14:paraId="37435EFE" w14:textId="77777777" w:rsidR="009E0B07" w:rsidRDefault="009E0B07">
      <w:pPr>
        <w:widowControl w:val="0"/>
        <w:autoSpaceDE w:val="0"/>
        <w:spacing w:after="120" w:line="240" w:lineRule="auto"/>
        <w:ind w:right="51"/>
        <w:jc w:val="both"/>
        <w:rPr>
          <w:rFonts w:ascii="Arial" w:hAnsi="Arial" w:cs="Arial"/>
          <w:color w:val="000000"/>
          <w:spacing w:val="1"/>
          <w:lang w:val="de-DE"/>
        </w:rPr>
      </w:pPr>
      <w:r>
        <w:rPr>
          <w:rFonts w:ascii="Arial" w:hAnsi="Arial" w:cs="Arial"/>
          <w:color w:val="000000"/>
          <w:spacing w:val="1"/>
          <w:lang w:val="de-DE"/>
        </w:rPr>
        <w:t>N</w:t>
      </w:r>
      <w:r>
        <w:rPr>
          <w:rFonts w:ascii="Arial" w:hAnsi="Arial" w:cs="Arial"/>
          <w:color w:val="000000"/>
          <w:lang w:val="de-DE"/>
        </w:rPr>
        <w:t>ach erfo</w:t>
      </w:r>
      <w:r>
        <w:rPr>
          <w:rFonts w:ascii="Arial" w:hAnsi="Arial" w:cs="Arial"/>
          <w:color w:val="000000"/>
          <w:spacing w:val="-1"/>
          <w:lang w:val="de-DE"/>
        </w:rPr>
        <w:t>l</w:t>
      </w:r>
      <w:r>
        <w:rPr>
          <w:rFonts w:ascii="Arial" w:hAnsi="Arial" w:cs="Arial"/>
          <w:color w:val="000000"/>
          <w:lang w:val="de-DE"/>
        </w:rPr>
        <w:t>g</w:t>
      </w:r>
      <w:r>
        <w:rPr>
          <w:rFonts w:ascii="Arial" w:hAnsi="Arial" w:cs="Arial"/>
          <w:color w:val="000000"/>
          <w:spacing w:val="-1"/>
          <w:lang w:val="de-DE"/>
        </w:rPr>
        <w:t>t</w:t>
      </w:r>
      <w:r>
        <w:rPr>
          <w:rFonts w:ascii="Arial" w:hAnsi="Arial" w:cs="Arial"/>
          <w:color w:val="000000"/>
          <w:lang w:val="de-DE"/>
        </w:rPr>
        <w:t>er</w:t>
      </w:r>
      <w:r>
        <w:rPr>
          <w:rFonts w:ascii="Arial" w:hAnsi="Arial" w:cs="Arial"/>
          <w:color w:val="000000"/>
          <w:spacing w:val="4"/>
          <w:lang w:val="de-DE"/>
        </w:rPr>
        <w:t xml:space="preserve"> </w:t>
      </w:r>
      <w:r>
        <w:rPr>
          <w:rFonts w:ascii="Arial" w:hAnsi="Arial" w:cs="Arial"/>
          <w:color w:val="000000"/>
          <w:spacing w:val="1"/>
          <w:lang w:val="de-DE"/>
        </w:rPr>
        <w:t>A</w:t>
      </w:r>
      <w:r>
        <w:rPr>
          <w:rFonts w:ascii="Arial" w:hAnsi="Arial" w:cs="Arial"/>
          <w:color w:val="000000"/>
          <w:lang w:val="de-DE"/>
        </w:rPr>
        <w:t>n</w:t>
      </w:r>
      <w:r>
        <w:rPr>
          <w:rFonts w:ascii="Arial" w:hAnsi="Arial" w:cs="Arial"/>
          <w:color w:val="000000"/>
          <w:spacing w:val="-3"/>
          <w:lang w:val="de-DE"/>
        </w:rPr>
        <w:t>m</w:t>
      </w:r>
      <w:r>
        <w:rPr>
          <w:rFonts w:ascii="Arial" w:hAnsi="Arial" w:cs="Arial"/>
          <w:color w:val="000000"/>
          <w:lang w:val="de-DE"/>
        </w:rPr>
        <w:t>e</w:t>
      </w:r>
      <w:r>
        <w:rPr>
          <w:rFonts w:ascii="Arial" w:hAnsi="Arial" w:cs="Arial"/>
          <w:color w:val="000000"/>
          <w:spacing w:val="-1"/>
          <w:lang w:val="de-DE"/>
        </w:rPr>
        <w:t>l</w:t>
      </w:r>
      <w:r>
        <w:rPr>
          <w:rFonts w:ascii="Arial" w:hAnsi="Arial" w:cs="Arial"/>
          <w:color w:val="000000"/>
          <w:lang w:val="de-DE"/>
        </w:rPr>
        <w:t xml:space="preserve">dung </w:t>
      </w:r>
      <w:r>
        <w:rPr>
          <w:rFonts w:ascii="Arial" w:hAnsi="Arial" w:cs="Arial"/>
          <w:color w:val="000000"/>
          <w:spacing w:val="1"/>
          <w:lang w:val="de-DE"/>
        </w:rPr>
        <w:t>s</w:t>
      </w:r>
      <w:r>
        <w:rPr>
          <w:rFonts w:ascii="Arial" w:hAnsi="Arial" w:cs="Arial"/>
          <w:color w:val="000000"/>
          <w:lang w:val="de-DE"/>
        </w:rPr>
        <w:t>eht</w:t>
      </w:r>
      <w:r>
        <w:rPr>
          <w:rFonts w:ascii="Arial" w:hAnsi="Arial" w:cs="Arial"/>
          <w:color w:val="000000"/>
          <w:spacing w:val="1"/>
          <w:lang w:val="de-DE"/>
        </w:rPr>
        <w:t xml:space="preserve"> </w:t>
      </w:r>
      <w:r>
        <w:rPr>
          <w:rFonts w:ascii="Arial" w:hAnsi="Arial" w:cs="Arial"/>
          <w:color w:val="000000"/>
          <w:spacing w:val="-1"/>
          <w:lang w:val="de-DE"/>
        </w:rPr>
        <w:t>i</w:t>
      </w:r>
      <w:r>
        <w:rPr>
          <w:rFonts w:ascii="Arial" w:hAnsi="Arial" w:cs="Arial"/>
          <w:color w:val="000000"/>
          <w:lang w:val="de-DE"/>
        </w:rPr>
        <w:t>hr das</w:t>
      </w:r>
      <w:r>
        <w:rPr>
          <w:rFonts w:ascii="Arial" w:hAnsi="Arial" w:cs="Arial"/>
          <w:color w:val="000000"/>
          <w:spacing w:val="3"/>
          <w:lang w:val="de-DE"/>
        </w:rPr>
        <w:t xml:space="preserve"> </w:t>
      </w:r>
      <w:r>
        <w:rPr>
          <w:rFonts w:ascii="Arial" w:hAnsi="Arial" w:cs="Arial"/>
          <w:color w:val="000000"/>
          <w:lang w:val="de-DE"/>
        </w:rPr>
        <w:t>vo</w:t>
      </w:r>
      <w:r>
        <w:rPr>
          <w:rFonts w:ascii="Arial" w:hAnsi="Arial" w:cs="Arial"/>
          <w:color w:val="000000"/>
          <w:spacing w:val="-1"/>
          <w:lang w:val="de-DE"/>
        </w:rPr>
        <w:t>ll</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änd</w:t>
      </w:r>
      <w:r>
        <w:rPr>
          <w:rFonts w:ascii="Arial" w:hAnsi="Arial" w:cs="Arial"/>
          <w:color w:val="000000"/>
          <w:spacing w:val="-1"/>
          <w:lang w:val="de-DE"/>
        </w:rPr>
        <w:t>i</w:t>
      </w:r>
      <w:r>
        <w:rPr>
          <w:rFonts w:ascii="Arial" w:hAnsi="Arial" w:cs="Arial"/>
          <w:color w:val="000000"/>
          <w:lang w:val="de-DE"/>
        </w:rPr>
        <w:t xml:space="preserve">ge </w:t>
      </w:r>
      <w:r>
        <w:rPr>
          <w:rFonts w:ascii="Arial" w:hAnsi="Arial" w:cs="Arial"/>
          <w:color w:val="000000"/>
          <w:spacing w:val="1"/>
          <w:lang w:val="de-DE"/>
        </w:rPr>
        <w:t>M</w:t>
      </w:r>
      <w:r>
        <w:rPr>
          <w:rFonts w:ascii="Arial" w:hAnsi="Arial" w:cs="Arial"/>
          <w:color w:val="000000"/>
          <w:lang w:val="de-DE"/>
        </w:rPr>
        <w:t>enü des</w:t>
      </w:r>
      <w:r>
        <w:rPr>
          <w:rFonts w:ascii="Arial" w:hAnsi="Arial" w:cs="Arial"/>
          <w:color w:val="000000"/>
          <w:spacing w:val="1"/>
          <w:lang w:val="de-DE"/>
        </w:rPr>
        <w:t xml:space="preserve"> </w:t>
      </w:r>
      <w:r>
        <w:rPr>
          <w:rFonts w:ascii="Arial" w:hAnsi="Arial" w:cs="Arial"/>
          <w:color w:val="000000"/>
          <w:spacing w:val="-1"/>
          <w:lang w:val="de-DE"/>
        </w:rPr>
        <w:t>H</w:t>
      </w:r>
      <w:r>
        <w:rPr>
          <w:rFonts w:ascii="Arial" w:hAnsi="Arial" w:cs="Arial"/>
          <w:color w:val="000000"/>
          <w:lang w:val="de-DE"/>
        </w:rPr>
        <w:t>IS-</w:t>
      </w:r>
      <w:r>
        <w:rPr>
          <w:rFonts w:ascii="Arial" w:hAnsi="Arial" w:cs="Arial"/>
          <w:color w:val="000000"/>
          <w:spacing w:val="-1"/>
          <w:lang w:val="de-DE"/>
        </w:rPr>
        <w:t>L</w:t>
      </w:r>
      <w:r>
        <w:rPr>
          <w:rFonts w:ascii="Arial" w:hAnsi="Arial" w:cs="Arial"/>
          <w:color w:val="000000"/>
          <w:lang w:val="de-DE"/>
        </w:rPr>
        <w:t>SF.</w:t>
      </w:r>
      <w:r w:rsidR="00CF0128">
        <w:rPr>
          <w:rFonts w:ascii="Arial" w:hAnsi="Arial" w:cs="Arial"/>
          <w:color w:val="000000"/>
          <w:lang w:val="de-DE"/>
        </w:rPr>
        <w:t xml:space="preserve"> Früher konnte man im HIS-LSF auch seine Noten einsehen, mittlerweile bekommt ihr eure Leistungsübersicht im SSC im Gebäude 21.02.</w:t>
      </w:r>
      <w:r>
        <w:rPr>
          <w:rFonts w:ascii="Arial" w:hAnsi="Arial" w:cs="Arial"/>
          <w:color w:val="000000"/>
          <w:lang w:val="de-DE"/>
        </w:rPr>
        <w:t xml:space="preserve"> </w:t>
      </w:r>
    </w:p>
    <w:p w14:paraId="2EA0180E" w14:textId="77777777" w:rsidR="009E0B07" w:rsidRDefault="009E0B07">
      <w:pPr>
        <w:widowControl w:val="0"/>
        <w:autoSpaceDE w:val="0"/>
        <w:spacing w:after="120" w:line="240" w:lineRule="auto"/>
        <w:ind w:right="51"/>
        <w:jc w:val="both"/>
        <w:rPr>
          <w:rFonts w:ascii="Arial" w:hAnsi="Arial" w:cs="Arial"/>
          <w:color w:val="000000"/>
          <w:spacing w:val="1"/>
          <w:lang w:val="de-DE"/>
        </w:rPr>
      </w:pPr>
      <w:r>
        <w:rPr>
          <w:rFonts w:ascii="Arial" w:hAnsi="Arial" w:cs="Arial"/>
          <w:color w:val="000000"/>
          <w:spacing w:val="1"/>
          <w:lang w:val="de-DE"/>
        </w:rPr>
        <w:t>D</w:t>
      </w:r>
      <w:r>
        <w:rPr>
          <w:rFonts w:ascii="Arial" w:hAnsi="Arial" w:cs="Arial"/>
          <w:color w:val="000000"/>
          <w:spacing w:val="-1"/>
          <w:lang w:val="de-DE"/>
        </w:rPr>
        <w:t>i</w:t>
      </w:r>
      <w:r>
        <w:rPr>
          <w:rFonts w:ascii="Arial" w:hAnsi="Arial" w:cs="Arial"/>
          <w:color w:val="000000"/>
          <w:lang w:val="de-DE"/>
        </w:rPr>
        <w:t>e Funk</w:t>
      </w:r>
      <w:r>
        <w:rPr>
          <w:rFonts w:ascii="Arial" w:hAnsi="Arial" w:cs="Arial"/>
          <w:color w:val="000000"/>
          <w:spacing w:val="-1"/>
          <w:lang w:val="de-DE"/>
        </w:rPr>
        <w:t>ti</w:t>
      </w:r>
      <w:r>
        <w:rPr>
          <w:rFonts w:ascii="Arial" w:hAnsi="Arial" w:cs="Arial"/>
          <w:color w:val="000000"/>
          <w:lang w:val="de-DE"/>
        </w:rPr>
        <w:t xml:space="preserve">on </w:t>
      </w:r>
      <w:r>
        <w:rPr>
          <w:rFonts w:ascii="Arial" w:hAnsi="Arial" w:cs="Arial"/>
          <w:color w:val="000000"/>
          <w:spacing w:val="1"/>
          <w:lang w:val="de-DE"/>
        </w:rPr>
        <w:t>„</w:t>
      </w:r>
      <w:r>
        <w:rPr>
          <w:rFonts w:ascii="Arial" w:hAnsi="Arial" w:cs="Arial"/>
          <w:color w:val="000000"/>
          <w:lang w:val="de-DE"/>
        </w:rPr>
        <w:t>S</w:t>
      </w:r>
      <w:r>
        <w:rPr>
          <w:rFonts w:ascii="Arial" w:hAnsi="Arial" w:cs="Arial"/>
          <w:color w:val="000000"/>
          <w:spacing w:val="-1"/>
          <w:lang w:val="de-DE"/>
        </w:rPr>
        <w:t>t</w:t>
      </w:r>
      <w:r>
        <w:rPr>
          <w:rFonts w:ascii="Arial" w:hAnsi="Arial" w:cs="Arial"/>
          <w:color w:val="000000"/>
          <w:lang w:val="de-DE"/>
        </w:rPr>
        <w:t>undenp</w:t>
      </w:r>
      <w:r>
        <w:rPr>
          <w:rFonts w:ascii="Arial" w:hAnsi="Arial" w:cs="Arial"/>
          <w:color w:val="000000"/>
          <w:spacing w:val="-1"/>
          <w:lang w:val="de-DE"/>
        </w:rPr>
        <w:t>l</w:t>
      </w:r>
      <w:r>
        <w:rPr>
          <w:rFonts w:ascii="Arial" w:hAnsi="Arial" w:cs="Arial"/>
          <w:color w:val="000000"/>
          <w:lang w:val="de-DE"/>
        </w:rPr>
        <w:t>an“ ze</w:t>
      </w:r>
      <w:r>
        <w:rPr>
          <w:rFonts w:ascii="Arial" w:hAnsi="Arial" w:cs="Arial"/>
          <w:color w:val="000000"/>
          <w:spacing w:val="-1"/>
          <w:lang w:val="de-DE"/>
        </w:rPr>
        <w:t>i</w:t>
      </w:r>
      <w:r>
        <w:rPr>
          <w:rFonts w:ascii="Arial" w:hAnsi="Arial" w:cs="Arial"/>
          <w:color w:val="000000"/>
          <w:lang w:val="de-DE"/>
        </w:rPr>
        <w:t>gt</w:t>
      </w:r>
      <w:r>
        <w:rPr>
          <w:rFonts w:ascii="Arial" w:hAnsi="Arial" w:cs="Arial"/>
          <w:color w:val="000000"/>
          <w:spacing w:val="1"/>
          <w:lang w:val="de-DE"/>
        </w:rPr>
        <w:t xml:space="preserve"> </w:t>
      </w:r>
      <w:r>
        <w:rPr>
          <w:rFonts w:ascii="Arial" w:hAnsi="Arial" w:cs="Arial"/>
          <w:color w:val="000000"/>
          <w:lang w:val="de-DE"/>
        </w:rPr>
        <w:t>euch euren zu</w:t>
      </w:r>
      <w:r>
        <w:rPr>
          <w:rFonts w:ascii="Arial" w:hAnsi="Arial" w:cs="Arial"/>
          <w:color w:val="000000"/>
          <w:spacing w:val="1"/>
          <w:lang w:val="de-DE"/>
        </w:rPr>
        <w:t>s</w:t>
      </w:r>
      <w:r>
        <w:rPr>
          <w:rFonts w:ascii="Arial" w:hAnsi="Arial" w:cs="Arial"/>
          <w:color w:val="000000"/>
          <w:lang w:val="de-DE"/>
        </w:rPr>
        <w:t>a</w:t>
      </w:r>
      <w:r>
        <w:rPr>
          <w:rFonts w:ascii="Arial" w:hAnsi="Arial" w:cs="Arial"/>
          <w:color w:val="000000"/>
          <w:spacing w:val="-1"/>
          <w:lang w:val="de-DE"/>
        </w:rPr>
        <w:t>m</w:t>
      </w:r>
      <w:r>
        <w:rPr>
          <w:rFonts w:ascii="Arial" w:hAnsi="Arial" w:cs="Arial"/>
          <w:color w:val="000000"/>
          <w:spacing w:val="-3"/>
          <w:lang w:val="de-DE"/>
        </w:rPr>
        <w:t>m</w:t>
      </w:r>
      <w:r>
        <w:rPr>
          <w:rFonts w:ascii="Arial" w:hAnsi="Arial" w:cs="Arial"/>
          <w:color w:val="000000"/>
          <w:spacing w:val="1"/>
          <w:lang w:val="de-DE"/>
        </w:rPr>
        <w:t>e</w:t>
      </w:r>
      <w:r>
        <w:rPr>
          <w:rFonts w:ascii="Arial" w:hAnsi="Arial" w:cs="Arial"/>
          <w:color w:val="000000"/>
          <w:lang w:val="de-DE"/>
        </w:rPr>
        <w:t>nge</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e</w:t>
      </w:r>
      <w:r>
        <w:rPr>
          <w:rFonts w:ascii="Arial" w:hAnsi="Arial" w:cs="Arial"/>
          <w:color w:val="000000"/>
          <w:spacing w:val="1"/>
          <w:lang w:val="de-DE"/>
        </w:rPr>
        <w:t>l</w:t>
      </w:r>
      <w:r>
        <w:rPr>
          <w:rFonts w:ascii="Arial" w:hAnsi="Arial" w:cs="Arial"/>
          <w:color w:val="000000"/>
          <w:spacing w:val="-1"/>
          <w:lang w:val="de-DE"/>
        </w:rPr>
        <w:t>lt</w:t>
      </w:r>
      <w:r>
        <w:rPr>
          <w:rFonts w:ascii="Arial" w:hAnsi="Arial" w:cs="Arial"/>
          <w:color w:val="000000"/>
          <w:lang w:val="de-DE"/>
        </w:rPr>
        <w:t>en S</w:t>
      </w:r>
      <w:r>
        <w:rPr>
          <w:rFonts w:ascii="Arial" w:hAnsi="Arial" w:cs="Arial"/>
          <w:color w:val="000000"/>
          <w:spacing w:val="-1"/>
          <w:lang w:val="de-DE"/>
        </w:rPr>
        <w:t>t</w:t>
      </w:r>
      <w:r>
        <w:rPr>
          <w:rFonts w:ascii="Arial" w:hAnsi="Arial" w:cs="Arial"/>
          <w:color w:val="000000"/>
          <w:lang w:val="de-DE"/>
        </w:rPr>
        <w:t>undenp</w:t>
      </w:r>
      <w:r>
        <w:rPr>
          <w:rFonts w:ascii="Arial" w:hAnsi="Arial" w:cs="Arial"/>
          <w:color w:val="000000"/>
          <w:spacing w:val="-1"/>
          <w:lang w:val="de-DE"/>
        </w:rPr>
        <w:t>l</w:t>
      </w:r>
      <w:r>
        <w:rPr>
          <w:rFonts w:ascii="Arial" w:hAnsi="Arial" w:cs="Arial"/>
          <w:color w:val="000000"/>
          <w:lang w:val="de-DE"/>
        </w:rPr>
        <w:t>an</w:t>
      </w:r>
      <w:r>
        <w:rPr>
          <w:rFonts w:ascii="Arial" w:hAnsi="Arial" w:cs="Arial"/>
          <w:color w:val="000000"/>
          <w:spacing w:val="58"/>
          <w:lang w:val="de-DE"/>
        </w:rPr>
        <w:t xml:space="preserve"> </w:t>
      </w:r>
      <w:r>
        <w:rPr>
          <w:rFonts w:ascii="Arial" w:hAnsi="Arial" w:cs="Arial"/>
          <w:color w:val="000000"/>
          <w:lang w:val="de-DE"/>
        </w:rPr>
        <w:t>an.</w:t>
      </w:r>
      <w:r>
        <w:rPr>
          <w:rFonts w:ascii="Arial" w:hAnsi="Arial" w:cs="Arial"/>
          <w:color w:val="000000"/>
          <w:spacing w:val="56"/>
          <w:lang w:val="de-DE"/>
        </w:rPr>
        <w:t xml:space="preserve"> </w:t>
      </w:r>
      <w:r>
        <w:rPr>
          <w:rFonts w:ascii="Arial" w:hAnsi="Arial" w:cs="Arial"/>
          <w:color w:val="000000"/>
          <w:spacing w:val="1"/>
          <w:lang w:val="de-DE"/>
        </w:rPr>
        <w:t>N</w:t>
      </w:r>
      <w:r>
        <w:rPr>
          <w:rFonts w:ascii="Arial" w:hAnsi="Arial" w:cs="Arial"/>
          <w:color w:val="000000"/>
          <w:lang w:val="de-DE"/>
        </w:rPr>
        <w:t>achdem</w:t>
      </w:r>
      <w:r>
        <w:rPr>
          <w:rFonts w:ascii="Arial" w:hAnsi="Arial" w:cs="Arial"/>
          <w:color w:val="000000"/>
          <w:spacing w:val="57"/>
          <w:lang w:val="de-DE"/>
        </w:rPr>
        <w:t xml:space="preserve"> </w:t>
      </w:r>
      <w:r>
        <w:rPr>
          <w:rFonts w:ascii="Arial" w:hAnsi="Arial" w:cs="Arial"/>
          <w:color w:val="000000"/>
          <w:spacing w:val="-1"/>
          <w:lang w:val="de-DE"/>
        </w:rPr>
        <w:t>i</w:t>
      </w:r>
      <w:r>
        <w:rPr>
          <w:rFonts w:ascii="Arial" w:hAnsi="Arial" w:cs="Arial"/>
          <w:color w:val="000000"/>
          <w:lang w:val="de-DE"/>
        </w:rPr>
        <w:t xml:space="preserve">hr </w:t>
      </w:r>
      <w:r>
        <w:rPr>
          <w:rFonts w:ascii="Arial" w:hAnsi="Arial" w:cs="Arial"/>
          <w:color w:val="000000"/>
          <w:spacing w:val="1"/>
          <w:lang w:val="de-DE"/>
        </w:rPr>
        <w:t>V</w:t>
      </w:r>
      <w:r>
        <w:rPr>
          <w:rFonts w:ascii="Arial" w:hAnsi="Arial" w:cs="Arial"/>
          <w:color w:val="000000"/>
          <w:lang w:val="de-DE"/>
        </w:rPr>
        <w:t>eran</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a</w:t>
      </w:r>
      <w:r>
        <w:rPr>
          <w:rFonts w:ascii="Arial" w:hAnsi="Arial" w:cs="Arial"/>
          <w:color w:val="000000"/>
          <w:spacing w:val="-1"/>
          <w:lang w:val="de-DE"/>
        </w:rPr>
        <w:t>lt</w:t>
      </w:r>
      <w:r>
        <w:rPr>
          <w:rFonts w:ascii="Arial" w:hAnsi="Arial" w:cs="Arial"/>
          <w:color w:val="000000"/>
          <w:lang w:val="de-DE"/>
        </w:rPr>
        <w:t>ungen</w:t>
      </w:r>
      <w:r>
        <w:rPr>
          <w:rFonts w:ascii="Arial" w:hAnsi="Arial" w:cs="Arial"/>
          <w:color w:val="000000"/>
          <w:spacing w:val="58"/>
          <w:lang w:val="de-DE"/>
        </w:rPr>
        <w:t xml:space="preserve"> </w:t>
      </w:r>
      <w:r>
        <w:rPr>
          <w:rFonts w:ascii="Arial" w:hAnsi="Arial" w:cs="Arial"/>
          <w:color w:val="000000"/>
          <w:lang w:val="de-DE"/>
        </w:rPr>
        <w:t>au</w:t>
      </w:r>
      <w:r>
        <w:rPr>
          <w:rFonts w:ascii="Arial" w:hAnsi="Arial" w:cs="Arial"/>
          <w:color w:val="000000"/>
          <w:spacing w:val="1"/>
          <w:lang w:val="de-DE"/>
        </w:rPr>
        <w:t>s</w:t>
      </w:r>
      <w:r>
        <w:rPr>
          <w:rFonts w:ascii="Arial" w:hAnsi="Arial" w:cs="Arial"/>
          <w:color w:val="000000"/>
          <w:lang w:val="de-DE"/>
        </w:rPr>
        <w:t>ge</w:t>
      </w:r>
      <w:r>
        <w:rPr>
          <w:rFonts w:ascii="Arial" w:hAnsi="Arial" w:cs="Arial"/>
          <w:color w:val="000000"/>
          <w:spacing w:val="1"/>
          <w:lang w:val="de-DE"/>
        </w:rPr>
        <w:t>w</w:t>
      </w:r>
      <w:r>
        <w:rPr>
          <w:rFonts w:ascii="Arial" w:hAnsi="Arial" w:cs="Arial"/>
          <w:color w:val="000000"/>
          <w:lang w:val="de-DE"/>
        </w:rPr>
        <w:t>äh</w:t>
      </w:r>
      <w:r>
        <w:rPr>
          <w:rFonts w:ascii="Arial" w:hAnsi="Arial" w:cs="Arial"/>
          <w:color w:val="000000"/>
          <w:spacing w:val="-1"/>
          <w:lang w:val="de-DE"/>
        </w:rPr>
        <w:t>l</w:t>
      </w:r>
      <w:r>
        <w:rPr>
          <w:rFonts w:ascii="Arial" w:hAnsi="Arial" w:cs="Arial"/>
          <w:color w:val="000000"/>
          <w:lang w:val="de-DE"/>
        </w:rPr>
        <w:t>t</w:t>
      </w:r>
      <w:r>
        <w:rPr>
          <w:rFonts w:ascii="Arial" w:hAnsi="Arial" w:cs="Arial"/>
          <w:color w:val="000000"/>
          <w:spacing w:val="57"/>
          <w:lang w:val="de-DE"/>
        </w:rPr>
        <w:t xml:space="preserve"> </w:t>
      </w:r>
      <w:r>
        <w:rPr>
          <w:rFonts w:ascii="Arial" w:hAnsi="Arial" w:cs="Arial"/>
          <w:color w:val="000000"/>
          <w:lang w:val="de-DE"/>
        </w:rPr>
        <w:t>habt,</w:t>
      </w:r>
      <w:r>
        <w:rPr>
          <w:rFonts w:ascii="Arial" w:hAnsi="Arial" w:cs="Arial"/>
          <w:color w:val="000000"/>
          <w:spacing w:val="57"/>
          <w:lang w:val="de-DE"/>
        </w:rPr>
        <w:t xml:space="preserve"> </w:t>
      </w:r>
      <w:r>
        <w:rPr>
          <w:rFonts w:ascii="Arial" w:hAnsi="Arial" w:cs="Arial"/>
          <w:color w:val="000000"/>
          <w:lang w:val="de-DE"/>
        </w:rPr>
        <w:t>er</w:t>
      </w:r>
      <w:r>
        <w:rPr>
          <w:rFonts w:ascii="Arial" w:hAnsi="Arial" w:cs="Arial"/>
          <w:color w:val="000000"/>
          <w:spacing w:val="1"/>
          <w:lang w:val="de-DE"/>
        </w:rPr>
        <w:t>s</w:t>
      </w:r>
      <w:r>
        <w:rPr>
          <w:rFonts w:ascii="Arial" w:hAnsi="Arial" w:cs="Arial"/>
          <w:color w:val="000000"/>
          <w:lang w:val="de-DE"/>
        </w:rPr>
        <w:t>che</w:t>
      </w:r>
      <w:r>
        <w:rPr>
          <w:rFonts w:ascii="Arial" w:hAnsi="Arial" w:cs="Arial"/>
          <w:color w:val="000000"/>
          <w:spacing w:val="-1"/>
          <w:lang w:val="de-DE"/>
        </w:rPr>
        <w:t>i</w:t>
      </w:r>
      <w:r>
        <w:rPr>
          <w:rFonts w:ascii="Arial" w:hAnsi="Arial" w:cs="Arial"/>
          <w:color w:val="000000"/>
          <w:lang w:val="de-DE"/>
        </w:rPr>
        <w:t>nen d</w:t>
      </w:r>
      <w:r>
        <w:rPr>
          <w:rFonts w:ascii="Arial" w:hAnsi="Arial" w:cs="Arial"/>
          <w:color w:val="000000"/>
          <w:spacing w:val="-1"/>
          <w:lang w:val="de-DE"/>
        </w:rPr>
        <w:t>i</w:t>
      </w:r>
      <w:r>
        <w:rPr>
          <w:rFonts w:ascii="Arial" w:hAnsi="Arial" w:cs="Arial"/>
          <w:color w:val="000000"/>
          <w:lang w:val="de-DE"/>
        </w:rPr>
        <w:t>e</w:t>
      </w:r>
      <w:r>
        <w:rPr>
          <w:rFonts w:ascii="Arial" w:hAnsi="Arial" w:cs="Arial"/>
          <w:color w:val="000000"/>
          <w:spacing w:val="1"/>
          <w:lang w:val="de-DE"/>
        </w:rPr>
        <w:t>s</w:t>
      </w:r>
      <w:r>
        <w:rPr>
          <w:rFonts w:ascii="Arial" w:hAnsi="Arial" w:cs="Arial"/>
          <w:color w:val="000000"/>
          <w:lang w:val="de-DE"/>
        </w:rPr>
        <w:t>e</w:t>
      </w:r>
      <w:r>
        <w:rPr>
          <w:rFonts w:ascii="Arial" w:hAnsi="Arial" w:cs="Arial"/>
          <w:color w:val="000000"/>
          <w:spacing w:val="12"/>
          <w:lang w:val="de-DE"/>
        </w:rPr>
        <w:t xml:space="preserve"> </w:t>
      </w:r>
      <w:r>
        <w:rPr>
          <w:rFonts w:ascii="Arial" w:hAnsi="Arial" w:cs="Arial"/>
          <w:color w:val="000000"/>
          <w:lang w:val="de-DE"/>
        </w:rPr>
        <w:t>h</w:t>
      </w:r>
      <w:r>
        <w:rPr>
          <w:rFonts w:ascii="Arial" w:hAnsi="Arial" w:cs="Arial"/>
          <w:color w:val="000000"/>
          <w:spacing w:val="-1"/>
          <w:lang w:val="de-DE"/>
        </w:rPr>
        <w:t>i</w:t>
      </w:r>
      <w:r>
        <w:rPr>
          <w:rFonts w:ascii="Arial" w:hAnsi="Arial" w:cs="Arial"/>
          <w:color w:val="000000"/>
          <w:lang w:val="de-DE"/>
        </w:rPr>
        <w:t>er.</w:t>
      </w:r>
      <w:r>
        <w:rPr>
          <w:rFonts w:ascii="Arial" w:hAnsi="Arial" w:cs="Arial"/>
          <w:color w:val="000000"/>
          <w:spacing w:val="14"/>
          <w:lang w:val="de-DE"/>
        </w:rPr>
        <w:t xml:space="preserve"> </w:t>
      </w:r>
      <w:r>
        <w:rPr>
          <w:rFonts w:ascii="Arial" w:hAnsi="Arial" w:cs="Arial"/>
          <w:color w:val="000000"/>
          <w:lang w:val="de-DE"/>
        </w:rPr>
        <w:t>Im</w:t>
      </w:r>
      <w:r>
        <w:rPr>
          <w:rFonts w:ascii="Arial" w:hAnsi="Arial" w:cs="Arial"/>
          <w:color w:val="000000"/>
          <w:spacing w:val="11"/>
          <w:lang w:val="de-DE"/>
        </w:rPr>
        <w:t xml:space="preserve"> </w:t>
      </w:r>
      <w:r>
        <w:rPr>
          <w:rFonts w:ascii="Arial" w:hAnsi="Arial" w:cs="Arial"/>
          <w:color w:val="000000"/>
          <w:spacing w:val="1"/>
          <w:lang w:val="de-DE"/>
        </w:rPr>
        <w:t>V</w:t>
      </w:r>
      <w:r>
        <w:rPr>
          <w:rFonts w:ascii="Arial" w:hAnsi="Arial" w:cs="Arial"/>
          <w:color w:val="000000"/>
          <w:lang w:val="de-DE"/>
        </w:rPr>
        <w:t>or</w:t>
      </w:r>
      <w:r>
        <w:rPr>
          <w:rFonts w:ascii="Arial" w:hAnsi="Arial" w:cs="Arial"/>
          <w:color w:val="000000"/>
          <w:spacing w:val="-1"/>
          <w:lang w:val="de-DE"/>
        </w:rPr>
        <w:t>l</w:t>
      </w:r>
      <w:r>
        <w:rPr>
          <w:rFonts w:ascii="Arial" w:hAnsi="Arial" w:cs="Arial"/>
          <w:color w:val="000000"/>
          <w:lang w:val="de-DE"/>
        </w:rPr>
        <w:t>e</w:t>
      </w:r>
      <w:r>
        <w:rPr>
          <w:rFonts w:ascii="Arial" w:hAnsi="Arial" w:cs="Arial"/>
          <w:color w:val="000000"/>
          <w:spacing w:val="1"/>
          <w:lang w:val="de-DE"/>
        </w:rPr>
        <w:t>s</w:t>
      </w:r>
      <w:r>
        <w:rPr>
          <w:rFonts w:ascii="Arial" w:hAnsi="Arial" w:cs="Arial"/>
          <w:color w:val="000000"/>
          <w:lang w:val="de-DE"/>
        </w:rPr>
        <w:t>ung</w:t>
      </w:r>
      <w:r>
        <w:rPr>
          <w:rFonts w:ascii="Arial" w:hAnsi="Arial" w:cs="Arial"/>
          <w:color w:val="000000"/>
          <w:spacing w:val="1"/>
          <w:lang w:val="de-DE"/>
        </w:rPr>
        <w:t>s</w:t>
      </w:r>
      <w:r>
        <w:rPr>
          <w:rFonts w:ascii="Arial" w:hAnsi="Arial" w:cs="Arial"/>
          <w:color w:val="000000"/>
          <w:lang w:val="de-DE"/>
        </w:rPr>
        <w:t>verze</w:t>
      </w:r>
      <w:r>
        <w:rPr>
          <w:rFonts w:ascii="Arial" w:hAnsi="Arial" w:cs="Arial"/>
          <w:color w:val="000000"/>
          <w:spacing w:val="-1"/>
          <w:lang w:val="de-DE"/>
        </w:rPr>
        <w:t>i</w:t>
      </w:r>
      <w:r>
        <w:rPr>
          <w:rFonts w:ascii="Arial" w:hAnsi="Arial" w:cs="Arial"/>
          <w:color w:val="000000"/>
          <w:lang w:val="de-DE"/>
        </w:rPr>
        <w:t>chn</w:t>
      </w:r>
      <w:r>
        <w:rPr>
          <w:rFonts w:ascii="Arial" w:hAnsi="Arial" w:cs="Arial"/>
          <w:color w:val="000000"/>
          <w:spacing w:val="-1"/>
          <w:lang w:val="de-DE"/>
        </w:rPr>
        <w:t>i</w:t>
      </w:r>
      <w:r>
        <w:rPr>
          <w:rFonts w:ascii="Arial" w:hAnsi="Arial" w:cs="Arial"/>
          <w:color w:val="000000"/>
          <w:lang w:val="de-DE"/>
        </w:rPr>
        <w:t>s</w:t>
      </w:r>
      <w:r>
        <w:rPr>
          <w:rFonts w:ascii="Arial" w:hAnsi="Arial" w:cs="Arial"/>
          <w:color w:val="000000"/>
          <w:spacing w:val="15"/>
          <w:lang w:val="de-DE"/>
        </w:rPr>
        <w:t xml:space="preserve"> </w:t>
      </w:r>
      <w:r>
        <w:rPr>
          <w:rFonts w:ascii="Arial" w:hAnsi="Arial" w:cs="Arial"/>
          <w:color w:val="000000"/>
          <w:lang w:val="de-DE"/>
        </w:rPr>
        <w:t>kann</w:t>
      </w:r>
      <w:r>
        <w:rPr>
          <w:rFonts w:ascii="Arial" w:hAnsi="Arial" w:cs="Arial"/>
          <w:color w:val="000000"/>
          <w:spacing w:val="12"/>
          <w:lang w:val="de-DE"/>
        </w:rPr>
        <w:t xml:space="preserve"> </w:t>
      </w:r>
      <w:r>
        <w:rPr>
          <w:rFonts w:ascii="Arial" w:hAnsi="Arial" w:cs="Arial"/>
          <w:color w:val="000000"/>
          <w:spacing w:val="-3"/>
          <w:lang w:val="de-DE"/>
        </w:rPr>
        <w:t>m</w:t>
      </w:r>
      <w:r>
        <w:rPr>
          <w:rFonts w:ascii="Arial" w:hAnsi="Arial" w:cs="Arial"/>
          <w:color w:val="000000"/>
          <w:lang w:val="de-DE"/>
        </w:rPr>
        <w:t>an</w:t>
      </w:r>
      <w:r>
        <w:rPr>
          <w:rFonts w:ascii="Arial" w:hAnsi="Arial" w:cs="Arial"/>
          <w:color w:val="000000"/>
          <w:spacing w:val="16"/>
          <w:lang w:val="de-DE"/>
        </w:rPr>
        <w:t xml:space="preserve"> </w:t>
      </w:r>
      <w:r>
        <w:rPr>
          <w:rFonts w:ascii="Arial" w:hAnsi="Arial" w:cs="Arial"/>
          <w:color w:val="000000"/>
          <w:lang w:val="de-DE"/>
        </w:rPr>
        <w:t>nach</w:t>
      </w:r>
      <w:r>
        <w:rPr>
          <w:rFonts w:ascii="Arial" w:hAnsi="Arial" w:cs="Arial"/>
          <w:color w:val="000000"/>
          <w:spacing w:val="12"/>
          <w:lang w:val="de-DE"/>
        </w:rPr>
        <w:t xml:space="preserve"> </w:t>
      </w:r>
      <w:r>
        <w:rPr>
          <w:rFonts w:ascii="Arial" w:hAnsi="Arial" w:cs="Arial"/>
          <w:color w:val="000000"/>
          <w:spacing w:val="1"/>
          <w:lang w:val="de-DE"/>
        </w:rPr>
        <w:t>V</w:t>
      </w:r>
      <w:r>
        <w:rPr>
          <w:rFonts w:ascii="Arial" w:hAnsi="Arial" w:cs="Arial"/>
          <w:color w:val="000000"/>
          <w:lang w:val="de-DE"/>
        </w:rPr>
        <w:t>eran</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a</w:t>
      </w:r>
      <w:r>
        <w:rPr>
          <w:rFonts w:ascii="Arial" w:hAnsi="Arial" w:cs="Arial"/>
          <w:color w:val="000000"/>
          <w:spacing w:val="-1"/>
          <w:lang w:val="de-DE"/>
        </w:rPr>
        <w:t>lt</w:t>
      </w:r>
      <w:r>
        <w:rPr>
          <w:rFonts w:ascii="Arial" w:hAnsi="Arial" w:cs="Arial"/>
          <w:color w:val="000000"/>
          <w:lang w:val="de-DE"/>
        </w:rPr>
        <w:t>ungen</w:t>
      </w:r>
      <w:r>
        <w:rPr>
          <w:rFonts w:ascii="Arial" w:hAnsi="Arial" w:cs="Arial"/>
          <w:color w:val="000000"/>
          <w:spacing w:val="16"/>
          <w:lang w:val="de-DE"/>
        </w:rPr>
        <w:t xml:space="preserve"> </w:t>
      </w:r>
      <w:r>
        <w:rPr>
          <w:rFonts w:ascii="Arial" w:hAnsi="Arial" w:cs="Arial"/>
          <w:color w:val="000000"/>
          <w:spacing w:val="-1"/>
          <w:lang w:val="de-DE"/>
        </w:rPr>
        <w:t>s</w:t>
      </w:r>
      <w:r>
        <w:rPr>
          <w:rFonts w:ascii="Arial" w:hAnsi="Arial" w:cs="Arial"/>
          <w:color w:val="000000"/>
          <w:lang w:val="de-DE"/>
        </w:rPr>
        <w:t>uchen.</w:t>
      </w:r>
      <w:r>
        <w:rPr>
          <w:rFonts w:ascii="Arial" w:hAnsi="Arial" w:cs="Arial"/>
          <w:color w:val="000000"/>
          <w:spacing w:val="14"/>
          <w:lang w:val="de-DE"/>
        </w:rPr>
        <w:t xml:space="preserve"> </w:t>
      </w:r>
      <w:r>
        <w:rPr>
          <w:rFonts w:ascii="Arial" w:hAnsi="Arial" w:cs="Arial"/>
          <w:color w:val="000000"/>
          <w:spacing w:val="1"/>
          <w:lang w:val="de-DE"/>
        </w:rPr>
        <w:t>N</w:t>
      </w:r>
      <w:r>
        <w:rPr>
          <w:rFonts w:ascii="Arial" w:hAnsi="Arial" w:cs="Arial"/>
          <w:color w:val="000000"/>
          <w:lang w:val="de-DE"/>
        </w:rPr>
        <w:t>ach</w:t>
      </w:r>
      <w:r>
        <w:rPr>
          <w:rFonts w:ascii="Arial" w:hAnsi="Arial" w:cs="Arial"/>
          <w:color w:val="000000"/>
          <w:spacing w:val="12"/>
          <w:lang w:val="de-DE"/>
        </w:rPr>
        <w:t xml:space="preserve"> </w:t>
      </w:r>
      <w:r>
        <w:rPr>
          <w:rFonts w:ascii="Arial" w:hAnsi="Arial" w:cs="Arial"/>
          <w:color w:val="000000"/>
          <w:lang w:val="de-DE"/>
        </w:rPr>
        <w:t>dem</w:t>
      </w:r>
      <w:r>
        <w:rPr>
          <w:rFonts w:ascii="Arial" w:hAnsi="Arial" w:cs="Arial"/>
          <w:color w:val="000000"/>
          <w:spacing w:val="13"/>
          <w:lang w:val="de-DE"/>
        </w:rPr>
        <w:t xml:space="preserve"> </w:t>
      </w:r>
      <w:r>
        <w:rPr>
          <w:rFonts w:ascii="Arial" w:hAnsi="Arial" w:cs="Arial"/>
          <w:color w:val="000000"/>
          <w:spacing w:val="1"/>
          <w:lang w:val="de-DE"/>
        </w:rPr>
        <w:t>K</w:t>
      </w:r>
      <w:r>
        <w:rPr>
          <w:rFonts w:ascii="Arial" w:hAnsi="Arial" w:cs="Arial"/>
          <w:color w:val="000000"/>
          <w:spacing w:val="-1"/>
          <w:lang w:val="de-DE"/>
        </w:rPr>
        <w:t>li</w:t>
      </w:r>
      <w:r>
        <w:rPr>
          <w:rFonts w:ascii="Arial" w:hAnsi="Arial" w:cs="Arial"/>
          <w:color w:val="000000"/>
          <w:lang w:val="de-DE"/>
        </w:rPr>
        <w:t>ck</w:t>
      </w:r>
      <w:r>
        <w:rPr>
          <w:rFonts w:ascii="Arial" w:hAnsi="Arial" w:cs="Arial"/>
          <w:color w:val="000000"/>
          <w:spacing w:val="12"/>
          <w:lang w:val="de-DE"/>
        </w:rPr>
        <w:t xml:space="preserve"> </w:t>
      </w:r>
      <w:r>
        <w:rPr>
          <w:rFonts w:ascii="Arial" w:hAnsi="Arial" w:cs="Arial"/>
          <w:color w:val="000000"/>
          <w:lang w:val="de-DE"/>
        </w:rPr>
        <w:t xml:space="preserve">auf </w:t>
      </w:r>
      <w:r>
        <w:rPr>
          <w:rFonts w:ascii="Arial" w:hAnsi="Arial" w:cs="Arial"/>
          <w:color w:val="000000"/>
          <w:spacing w:val="-1"/>
          <w:lang w:val="de-DE"/>
        </w:rPr>
        <w:t>V</w:t>
      </w:r>
      <w:r>
        <w:rPr>
          <w:rFonts w:ascii="Arial" w:hAnsi="Arial" w:cs="Arial"/>
          <w:color w:val="000000"/>
          <w:lang w:val="de-DE"/>
        </w:rPr>
        <w:t>or</w:t>
      </w:r>
      <w:r>
        <w:rPr>
          <w:rFonts w:ascii="Arial" w:hAnsi="Arial" w:cs="Arial"/>
          <w:color w:val="000000"/>
          <w:spacing w:val="-1"/>
          <w:lang w:val="de-DE"/>
        </w:rPr>
        <w:t>l</w:t>
      </w:r>
      <w:r>
        <w:rPr>
          <w:rFonts w:ascii="Arial" w:hAnsi="Arial" w:cs="Arial"/>
          <w:color w:val="000000"/>
          <w:lang w:val="de-DE"/>
        </w:rPr>
        <w:t>e</w:t>
      </w:r>
      <w:r>
        <w:rPr>
          <w:rFonts w:ascii="Arial" w:hAnsi="Arial" w:cs="Arial"/>
          <w:color w:val="000000"/>
          <w:spacing w:val="1"/>
          <w:lang w:val="de-DE"/>
        </w:rPr>
        <w:t>s</w:t>
      </w:r>
      <w:r>
        <w:rPr>
          <w:rFonts w:ascii="Arial" w:hAnsi="Arial" w:cs="Arial"/>
          <w:color w:val="000000"/>
          <w:lang w:val="de-DE"/>
        </w:rPr>
        <w:t>ung</w:t>
      </w:r>
      <w:r>
        <w:rPr>
          <w:rFonts w:ascii="Arial" w:hAnsi="Arial" w:cs="Arial"/>
          <w:color w:val="000000"/>
          <w:spacing w:val="1"/>
          <w:lang w:val="de-DE"/>
        </w:rPr>
        <w:t>s</w:t>
      </w:r>
      <w:r>
        <w:rPr>
          <w:rFonts w:ascii="Arial" w:hAnsi="Arial" w:cs="Arial"/>
          <w:color w:val="000000"/>
          <w:lang w:val="de-DE"/>
        </w:rPr>
        <w:t>verze</w:t>
      </w:r>
      <w:r>
        <w:rPr>
          <w:rFonts w:ascii="Arial" w:hAnsi="Arial" w:cs="Arial"/>
          <w:color w:val="000000"/>
          <w:spacing w:val="-1"/>
          <w:lang w:val="de-DE"/>
        </w:rPr>
        <w:t>i</w:t>
      </w:r>
      <w:r>
        <w:rPr>
          <w:rFonts w:ascii="Arial" w:hAnsi="Arial" w:cs="Arial"/>
          <w:color w:val="000000"/>
          <w:lang w:val="de-DE"/>
        </w:rPr>
        <w:t>ch</w:t>
      </w:r>
      <w:r>
        <w:rPr>
          <w:rFonts w:ascii="Arial" w:hAnsi="Arial" w:cs="Arial"/>
          <w:color w:val="000000"/>
          <w:spacing w:val="2"/>
          <w:lang w:val="de-DE"/>
        </w:rPr>
        <w:t>n</w:t>
      </w:r>
      <w:r>
        <w:rPr>
          <w:rFonts w:ascii="Arial" w:hAnsi="Arial" w:cs="Arial"/>
          <w:color w:val="000000"/>
          <w:spacing w:val="-1"/>
          <w:lang w:val="de-DE"/>
        </w:rPr>
        <w:t>i</w:t>
      </w:r>
      <w:r>
        <w:rPr>
          <w:rFonts w:ascii="Arial" w:hAnsi="Arial" w:cs="Arial"/>
          <w:color w:val="000000"/>
          <w:lang w:val="de-DE"/>
        </w:rPr>
        <w:t>s</w:t>
      </w:r>
      <w:r>
        <w:rPr>
          <w:rFonts w:ascii="Arial" w:hAnsi="Arial" w:cs="Arial"/>
          <w:color w:val="000000"/>
          <w:spacing w:val="35"/>
          <w:lang w:val="de-DE"/>
        </w:rPr>
        <w:t xml:space="preserve"> </w:t>
      </w:r>
      <w:r>
        <w:rPr>
          <w:rFonts w:ascii="Arial" w:hAnsi="Arial" w:cs="Arial"/>
          <w:color w:val="000000"/>
          <w:lang w:val="de-DE"/>
        </w:rPr>
        <w:t>ge</w:t>
      </w:r>
      <w:r>
        <w:rPr>
          <w:rFonts w:ascii="Arial" w:hAnsi="Arial" w:cs="Arial"/>
          <w:color w:val="000000"/>
          <w:spacing w:val="-1"/>
          <w:lang w:val="de-DE"/>
        </w:rPr>
        <w:t>l</w:t>
      </w:r>
      <w:r>
        <w:rPr>
          <w:rFonts w:ascii="Arial" w:hAnsi="Arial" w:cs="Arial"/>
          <w:color w:val="000000"/>
          <w:lang w:val="de-DE"/>
        </w:rPr>
        <w:t>angt</w:t>
      </w:r>
      <w:r>
        <w:rPr>
          <w:rFonts w:ascii="Arial" w:hAnsi="Arial" w:cs="Arial"/>
          <w:color w:val="000000"/>
          <w:spacing w:val="33"/>
          <w:lang w:val="de-DE"/>
        </w:rPr>
        <w:t xml:space="preserve"> </w:t>
      </w:r>
      <w:r>
        <w:rPr>
          <w:rFonts w:ascii="Arial" w:hAnsi="Arial" w:cs="Arial"/>
          <w:color w:val="000000"/>
          <w:spacing w:val="-1"/>
          <w:lang w:val="de-DE"/>
        </w:rPr>
        <w:t>i</w:t>
      </w:r>
      <w:r>
        <w:rPr>
          <w:rFonts w:ascii="Arial" w:hAnsi="Arial" w:cs="Arial"/>
          <w:color w:val="000000"/>
          <w:lang w:val="de-DE"/>
        </w:rPr>
        <w:t>hr</w:t>
      </w:r>
      <w:r>
        <w:rPr>
          <w:rFonts w:ascii="Arial" w:hAnsi="Arial" w:cs="Arial"/>
          <w:color w:val="000000"/>
          <w:spacing w:val="32"/>
          <w:lang w:val="de-DE"/>
        </w:rPr>
        <w:t xml:space="preserve"> </w:t>
      </w:r>
      <w:r>
        <w:rPr>
          <w:rFonts w:ascii="Arial" w:hAnsi="Arial" w:cs="Arial"/>
          <w:color w:val="000000"/>
          <w:lang w:val="de-DE"/>
        </w:rPr>
        <w:t>zu</w:t>
      </w:r>
      <w:r>
        <w:rPr>
          <w:rFonts w:ascii="Arial" w:hAnsi="Arial" w:cs="Arial"/>
          <w:color w:val="000000"/>
          <w:spacing w:val="32"/>
          <w:lang w:val="de-DE"/>
        </w:rPr>
        <w:t xml:space="preserve"> </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lang w:val="de-DE"/>
        </w:rPr>
        <w:t>ner</w:t>
      </w:r>
      <w:r>
        <w:rPr>
          <w:rFonts w:ascii="Arial" w:hAnsi="Arial" w:cs="Arial"/>
          <w:color w:val="000000"/>
          <w:spacing w:val="34"/>
          <w:lang w:val="de-DE"/>
        </w:rPr>
        <w:t xml:space="preserve"> </w:t>
      </w:r>
      <w:r>
        <w:rPr>
          <w:rFonts w:ascii="Arial" w:hAnsi="Arial" w:cs="Arial"/>
          <w:color w:val="000000"/>
          <w:spacing w:val="-1"/>
          <w:lang w:val="de-DE"/>
        </w:rPr>
        <w:t>l</w:t>
      </w:r>
      <w:r>
        <w:rPr>
          <w:rFonts w:ascii="Arial" w:hAnsi="Arial" w:cs="Arial"/>
          <w:color w:val="000000"/>
          <w:lang w:val="de-DE"/>
        </w:rPr>
        <w:t>angen</w:t>
      </w:r>
      <w:r>
        <w:rPr>
          <w:rFonts w:ascii="Arial" w:hAnsi="Arial" w:cs="Arial"/>
          <w:color w:val="000000"/>
          <w:spacing w:val="34"/>
          <w:lang w:val="de-DE"/>
        </w:rPr>
        <w:t xml:space="preserve"> </w:t>
      </w:r>
      <w:r>
        <w:rPr>
          <w:rFonts w:ascii="Arial" w:hAnsi="Arial" w:cs="Arial"/>
          <w:color w:val="000000"/>
          <w:spacing w:val="-1"/>
          <w:lang w:val="de-DE"/>
        </w:rPr>
        <w:t>Li</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e,</w:t>
      </w:r>
      <w:r>
        <w:rPr>
          <w:rFonts w:ascii="Arial" w:hAnsi="Arial" w:cs="Arial"/>
          <w:color w:val="000000"/>
          <w:spacing w:val="34"/>
          <w:lang w:val="de-DE"/>
        </w:rPr>
        <w:t xml:space="preserve"> </w:t>
      </w:r>
      <w:r>
        <w:rPr>
          <w:rFonts w:ascii="Arial" w:hAnsi="Arial" w:cs="Arial"/>
          <w:color w:val="000000"/>
          <w:lang w:val="de-DE"/>
        </w:rPr>
        <w:t>h</w:t>
      </w:r>
      <w:r>
        <w:rPr>
          <w:rFonts w:ascii="Arial" w:hAnsi="Arial" w:cs="Arial"/>
          <w:color w:val="000000"/>
          <w:spacing w:val="-1"/>
          <w:lang w:val="de-DE"/>
        </w:rPr>
        <w:t>i</w:t>
      </w:r>
      <w:r>
        <w:rPr>
          <w:rFonts w:ascii="Arial" w:hAnsi="Arial" w:cs="Arial"/>
          <w:color w:val="000000"/>
          <w:lang w:val="de-DE"/>
        </w:rPr>
        <w:t>er</w:t>
      </w:r>
      <w:r>
        <w:rPr>
          <w:rFonts w:ascii="Arial" w:hAnsi="Arial" w:cs="Arial"/>
          <w:color w:val="000000"/>
          <w:spacing w:val="34"/>
          <w:lang w:val="de-DE"/>
        </w:rPr>
        <w:t xml:space="preserve"> </w:t>
      </w:r>
      <w:r>
        <w:rPr>
          <w:rFonts w:ascii="Arial" w:hAnsi="Arial" w:cs="Arial"/>
          <w:color w:val="000000"/>
          <w:spacing w:val="1"/>
          <w:lang w:val="de-DE"/>
        </w:rPr>
        <w:t>w</w:t>
      </w:r>
      <w:r>
        <w:rPr>
          <w:rFonts w:ascii="Arial" w:hAnsi="Arial" w:cs="Arial"/>
          <w:color w:val="000000"/>
          <w:lang w:val="de-DE"/>
        </w:rPr>
        <w:t>äh</w:t>
      </w:r>
      <w:r>
        <w:rPr>
          <w:rFonts w:ascii="Arial" w:hAnsi="Arial" w:cs="Arial"/>
          <w:color w:val="000000"/>
          <w:spacing w:val="-1"/>
          <w:lang w:val="de-DE"/>
        </w:rPr>
        <w:t>l</w:t>
      </w:r>
      <w:r>
        <w:rPr>
          <w:rFonts w:ascii="Arial" w:hAnsi="Arial" w:cs="Arial"/>
          <w:color w:val="000000"/>
          <w:lang w:val="de-DE"/>
        </w:rPr>
        <w:t>t</w:t>
      </w:r>
      <w:r>
        <w:rPr>
          <w:rFonts w:ascii="Arial" w:hAnsi="Arial" w:cs="Arial"/>
          <w:color w:val="000000"/>
          <w:spacing w:val="31"/>
          <w:lang w:val="de-DE"/>
        </w:rPr>
        <w:t xml:space="preserve"> </w:t>
      </w:r>
      <w:r>
        <w:rPr>
          <w:rFonts w:ascii="Arial" w:hAnsi="Arial" w:cs="Arial"/>
          <w:color w:val="000000"/>
          <w:spacing w:val="-1"/>
          <w:lang w:val="de-DE"/>
        </w:rPr>
        <w:t>i</w:t>
      </w:r>
      <w:r>
        <w:rPr>
          <w:rFonts w:ascii="Arial" w:hAnsi="Arial" w:cs="Arial"/>
          <w:color w:val="000000"/>
          <w:lang w:val="de-DE"/>
        </w:rPr>
        <w:t>hr</w:t>
      </w:r>
      <w:r>
        <w:rPr>
          <w:rFonts w:ascii="Arial" w:hAnsi="Arial" w:cs="Arial"/>
          <w:color w:val="000000"/>
          <w:spacing w:val="34"/>
          <w:lang w:val="de-DE"/>
        </w:rPr>
        <w:t xml:space="preserve"> </w:t>
      </w:r>
      <w:r>
        <w:rPr>
          <w:rFonts w:ascii="Arial" w:hAnsi="Arial" w:cs="Arial"/>
          <w:color w:val="000000"/>
          <w:lang w:val="de-DE"/>
        </w:rPr>
        <w:t>zunäch</w:t>
      </w:r>
      <w:r>
        <w:rPr>
          <w:rFonts w:ascii="Arial" w:hAnsi="Arial" w:cs="Arial"/>
          <w:color w:val="000000"/>
          <w:spacing w:val="1"/>
          <w:lang w:val="de-DE"/>
        </w:rPr>
        <w:t>s</w:t>
      </w:r>
      <w:r>
        <w:rPr>
          <w:rFonts w:ascii="Arial" w:hAnsi="Arial" w:cs="Arial"/>
          <w:color w:val="000000"/>
          <w:lang w:val="de-DE"/>
        </w:rPr>
        <w:t>t</w:t>
      </w:r>
      <w:r>
        <w:rPr>
          <w:rFonts w:ascii="Arial" w:hAnsi="Arial" w:cs="Arial"/>
          <w:color w:val="000000"/>
          <w:spacing w:val="31"/>
          <w:lang w:val="de-DE"/>
        </w:rPr>
        <w:t xml:space="preserve"> </w:t>
      </w:r>
      <w:r>
        <w:rPr>
          <w:rFonts w:ascii="Arial" w:hAnsi="Arial" w:cs="Arial"/>
          <w:color w:val="000000"/>
          <w:spacing w:val="1"/>
          <w:lang w:val="de-DE"/>
        </w:rPr>
        <w:t>„</w:t>
      </w:r>
      <w:r>
        <w:rPr>
          <w:rFonts w:ascii="Arial" w:hAnsi="Arial" w:cs="Arial"/>
          <w:color w:val="000000"/>
          <w:spacing w:val="-1"/>
          <w:lang w:val="de-DE"/>
        </w:rPr>
        <w:t>P</w:t>
      </w:r>
      <w:r>
        <w:rPr>
          <w:rFonts w:ascii="Arial" w:hAnsi="Arial" w:cs="Arial"/>
          <w:color w:val="000000"/>
          <w:lang w:val="de-DE"/>
        </w:rPr>
        <w:t>h</w:t>
      </w:r>
      <w:r>
        <w:rPr>
          <w:rFonts w:ascii="Arial" w:hAnsi="Arial" w:cs="Arial"/>
          <w:color w:val="000000"/>
          <w:spacing w:val="-1"/>
          <w:lang w:val="de-DE"/>
        </w:rPr>
        <w:t>il</w:t>
      </w:r>
      <w:r>
        <w:rPr>
          <w:rFonts w:ascii="Arial" w:hAnsi="Arial" w:cs="Arial"/>
          <w:color w:val="000000"/>
          <w:lang w:val="de-DE"/>
        </w:rPr>
        <w:t>o</w:t>
      </w:r>
      <w:r>
        <w:rPr>
          <w:rFonts w:ascii="Arial" w:hAnsi="Arial" w:cs="Arial"/>
          <w:color w:val="000000"/>
          <w:spacing w:val="1"/>
          <w:lang w:val="de-DE"/>
        </w:rPr>
        <w:t>s</w:t>
      </w:r>
      <w:r>
        <w:rPr>
          <w:rFonts w:ascii="Arial" w:hAnsi="Arial" w:cs="Arial"/>
          <w:color w:val="000000"/>
          <w:lang w:val="de-DE"/>
        </w:rPr>
        <w:t>oph</w:t>
      </w:r>
      <w:r>
        <w:rPr>
          <w:rFonts w:ascii="Arial" w:hAnsi="Arial" w:cs="Arial"/>
          <w:color w:val="000000"/>
          <w:spacing w:val="-1"/>
          <w:lang w:val="de-DE"/>
        </w:rPr>
        <w:t>i</w:t>
      </w:r>
      <w:r>
        <w:rPr>
          <w:rFonts w:ascii="Arial" w:hAnsi="Arial" w:cs="Arial"/>
          <w:color w:val="000000"/>
          <w:spacing w:val="1"/>
          <w:lang w:val="de-DE"/>
        </w:rPr>
        <w:t>s</w:t>
      </w:r>
      <w:r>
        <w:rPr>
          <w:rFonts w:ascii="Arial" w:hAnsi="Arial" w:cs="Arial"/>
          <w:color w:val="000000"/>
          <w:lang w:val="de-DE"/>
        </w:rPr>
        <w:t>che Faku</w:t>
      </w:r>
      <w:r>
        <w:rPr>
          <w:rFonts w:ascii="Arial" w:hAnsi="Arial" w:cs="Arial"/>
          <w:color w:val="000000"/>
          <w:spacing w:val="-1"/>
          <w:lang w:val="de-DE"/>
        </w:rPr>
        <w:t>lt</w:t>
      </w:r>
      <w:r>
        <w:rPr>
          <w:rFonts w:ascii="Arial" w:hAnsi="Arial" w:cs="Arial"/>
          <w:color w:val="000000"/>
          <w:lang w:val="de-DE"/>
        </w:rPr>
        <w:t>ä</w:t>
      </w:r>
      <w:r>
        <w:rPr>
          <w:rFonts w:ascii="Arial" w:hAnsi="Arial" w:cs="Arial"/>
          <w:color w:val="000000"/>
          <w:spacing w:val="-1"/>
          <w:lang w:val="de-DE"/>
        </w:rPr>
        <w:t>t</w:t>
      </w:r>
      <w:r>
        <w:rPr>
          <w:rFonts w:ascii="Arial" w:hAnsi="Arial" w:cs="Arial"/>
          <w:color w:val="000000"/>
          <w:lang w:val="de-DE"/>
        </w:rPr>
        <w:t>“</w:t>
      </w:r>
      <w:r>
        <w:rPr>
          <w:rFonts w:ascii="Arial" w:hAnsi="Arial" w:cs="Arial"/>
          <w:color w:val="000000"/>
          <w:spacing w:val="24"/>
          <w:lang w:val="de-DE"/>
        </w:rPr>
        <w:t xml:space="preserve"> </w:t>
      </w:r>
      <w:r>
        <w:rPr>
          <w:rFonts w:ascii="Arial" w:hAnsi="Arial" w:cs="Arial"/>
          <w:color w:val="000000"/>
          <w:lang w:val="de-DE"/>
        </w:rPr>
        <w:t>und</w:t>
      </w:r>
      <w:r>
        <w:rPr>
          <w:rFonts w:ascii="Arial" w:hAnsi="Arial" w:cs="Arial"/>
          <w:color w:val="000000"/>
          <w:spacing w:val="22"/>
          <w:lang w:val="de-DE"/>
        </w:rPr>
        <w:t xml:space="preserve"> </w:t>
      </w:r>
      <w:r>
        <w:rPr>
          <w:rFonts w:ascii="Arial" w:hAnsi="Arial" w:cs="Arial"/>
          <w:color w:val="000000"/>
          <w:lang w:val="de-DE"/>
        </w:rPr>
        <w:t>dann</w:t>
      </w:r>
      <w:r>
        <w:rPr>
          <w:rFonts w:ascii="Arial" w:hAnsi="Arial" w:cs="Arial"/>
          <w:color w:val="000000"/>
          <w:spacing w:val="22"/>
          <w:lang w:val="de-DE"/>
        </w:rPr>
        <w:t xml:space="preserve"> </w:t>
      </w:r>
      <w:r>
        <w:rPr>
          <w:rFonts w:ascii="Arial" w:hAnsi="Arial" w:cs="Arial"/>
          <w:color w:val="000000"/>
          <w:lang w:val="de-DE"/>
        </w:rPr>
        <w:t>„</w:t>
      </w:r>
      <w:r>
        <w:rPr>
          <w:rFonts w:ascii="Arial" w:hAnsi="Arial" w:cs="Arial"/>
          <w:color w:val="000000"/>
          <w:spacing w:val="1"/>
          <w:lang w:val="de-DE"/>
        </w:rPr>
        <w:t>G</w:t>
      </w:r>
      <w:r>
        <w:rPr>
          <w:rFonts w:ascii="Arial" w:hAnsi="Arial" w:cs="Arial"/>
          <w:color w:val="000000"/>
          <w:lang w:val="de-DE"/>
        </w:rPr>
        <w:t>er</w:t>
      </w:r>
      <w:r>
        <w:rPr>
          <w:rFonts w:ascii="Arial" w:hAnsi="Arial" w:cs="Arial"/>
          <w:color w:val="000000"/>
          <w:spacing w:val="-3"/>
          <w:lang w:val="de-DE"/>
        </w:rPr>
        <w:t>m</w:t>
      </w:r>
      <w:r>
        <w:rPr>
          <w:rFonts w:ascii="Arial" w:hAnsi="Arial" w:cs="Arial"/>
          <w:color w:val="000000"/>
          <w:lang w:val="de-DE"/>
        </w:rPr>
        <w:t>an</w:t>
      </w:r>
      <w:r>
        <w:rPr>
          <w:rFonts w:ascii="Arial" w:hAnsi="Arial" w:cs="Arial"/>
          <w:color w:val="000000"/>
          <w:spacing w:val="-1"/>
          <w:lang w:val="de-DE"/>
        </w:rPr>
        <w:t>i</w:t>
      </w:r>
      <w:r>
        <w:rPr>
          <w:rFonts w:ascii="Arial" w:hAnsi="Arial" w:cs="Arial"/>
          <w:color w:val="000000"/>
          <w:spacing w:val="1"/>
          <w:lang w:val="de-DE"/>
        </w:rPr>
        <w:t>s</w:t>
      </w:r>
      <w:r>
        <w:rPr>
          <w:rFonts w:ascii="Arial" w:hAnsi="Arial" w:cs="Arial"/>
          <w:color w:val="000000"/>
          <w:spacing w:val="-1"/>
          <w:lang w:val="de-DE"/>
        </w:rPr>
        <w:t>ti</w:t>
      </w:r>
      <w:r>
        <w:rPr>
          <w:rFonts w:ascii="Arial" w:hAnsi="Arial" w:cs="Arial"/>
          <w:color w:val="000000"/>
          <w:lang w:val="de-DE"/>
        </w:rPr>
        <w:t>k“</w:t>
      </w:r>
      <w:r>
        <w:rPr>
          <w:rFonts w:ascii="Arial" w:hAnsi="Arial" w:cs="Arial"/>
          <w:color w:val="000000"/>
          <w:spacing w:val="25"/>
          <w:lang w:val="de-DE"/>
        </w:rPr>
        <w:t xml:space="preserve"> </w:t>
      </w:r>
      <w:r>
        <w:rPr>
          <w:rFonts w:ascii="Arial" w:hAnsi="Arial" w:cs="Arial"/>
          <w:color w:val="000000"/>
          <w:lang w:val="de-DE"/>
        </w:rPr>
        <w:t>au</w:t>
      </w:r>
      <w:r>
        <w:rPr>
          <w:rFonts w:ascii="Arial" w:hAnsi="Arial" w:cs="Arial"/>
          <w:color w:val="000000"/>
          <w:spacing w:val="1"/>
          <w:lang w:val="de-DE"/>
        </w:rPr>
        <w:t>s</w:t>
      </w:r>
      <w:r>
        <w:rPr>
          <w:rFonts w:ascii="Arial" w:hAnsi="Arial" w:cs="Arial"/>
          <w:color w:val="000000"/>
          <w:lang w:val="de-DE"/>
        </w:rPr>
        <w:t>.</w:t>
      </w:r>
      <w:r>
        <w:rPr>
          <w:rFonts w:ascii="Arial" w:hAnsi="Arial" w:cs="Arial"/>
          <w:color w:val="000000"/>
          <w:spacing w:val="20"/>
          <w:lang w:val="de-DE"/>
        </w:rPr>
        <w:t xml:space="preserve"> </w:t>
      </w:r>
      <w:r>
        <w:rPr>
          <w:rFonts w:ascii="Arial" w:hAnsi="Arial" w:cs="Arial"/>
          <w:color w:val="000000"/>
          <w:lang w:val="de-DE"/>
        </w:rPr>
        <w:t>We</w:t>
      </w:r>
      <w:r>
        <w:rPr>
          <w:rFonts w:ascii="Arial" w:hAnsi="Arial" w:cs="Arial"/>
          <w:color w:val="000000"/>
          <w:spacing w:val="-1"/>
          <w:lang w:val="de-DE"/>
        </w:rPr>
        <w:t>it</w:t>
      </w:r>
      <w:r>
        <w:rPr>
          <w:rFonts w:ascii="Arial" w:hAnsi="Arial" w:cs="Arial"/>
          <w:color w:val="000000"/>
          <w:lang w:val="de-DE"/>
        </w:rPr>
        <w:t>er geht</w:t>
      </w:r>
      <w:r>
        <w:rPr>
          <w:rFonts w:ascii="Arial" w:hAnsi="Arial" w:cs="Arial"/>
          <w:color w:val="000000"/>
          <w:spacing w:val="2"/>
          <w:lang w:val="de-DE"/>
        </w:rPr>
        <w:t xml:space="preserve"> </w:t>
      </w:r>
      <w:r>
        <w:rPr>
          <w:rFonts w:ascii="Arial" w:hAnsi="Arial" w:cs="Arial"/>
          <w:color w:val="000000"/>
          <w:lang w:val="de-DE"/>
        </w:rPr>
        <w:t>es</w:t>
      </w:r>
      <w:r>
        <w:rPr>
          <w:rFonts w:ascii="Arial" w:hAnsi="Arial" w:cs="Arial"/>
          <w:color w:val="000000"/>
          <w:spacing w:val="2"/>
          <w:lang w:val="de-DE"/>
        </w:rPr>
        <w:t xml:space="preserve"> </w:t>
      </w:r>
      <w:r>
        <w:rPr>
          <w:rFonts w:ascii="Arial" w:hAnsi="Arial" w:cs="Arial"/>
          <w:color w:val="000000"/>
          <w:lang w:val="de-DE"/>
        </w:rPr>
        <w:t xml:space="preserve">zum </w:t>
      </w:r>
      <w:r>
        <w:rPr>
          <w:rFonts w:ascii="Arial" w:hAnsi="Arial" w:cs="Arial"/>
          <w:color w:val="000000"/>
          <w:spacing w:val="1"/>
          <w:lang w:val="de-DE"/>
        </w:rPr>
        <w:t>„</w:t>
      </w:r>
      <w:r>
        <w:rPr>
          <w:rFonts w:ascii="Arial" w:hAnsi="Arial" w:cs="Arial"/>
          <w:b/>
          <w:color w:val="000000"/>
          <w:lang w:val="de-DE"/>
        </w:rPr>
        <w:t xml:space="preserve">Studiengang Bachelor </w:t>
      </w:r>
      <w:proofErr w:type="spellStart"/>
      <w:r>
        <w:rPr>
          <w:rFonts w:ascii="Arial" w:hAnsi="Arial" w:cs="Arial"/>
          <w:b/>
          <w:color w:val="000000"/>
          <w:lang w:val="de-DE"/>
        </w:rPr>
        <w:t>of</w:t>
      </w:r>
      <w:proofErr w:type="spellEnd"/>
      <w:r>
        <w:rPr>
          <w:rFonts w:ascii="Arial" w:hAnsi="Arial" w:cs="Arial"/>
          <w:b/>
          <w:color w:val="000000"/>
          <w:lang w:val="de-DE"/>
        </w:rPr>
        <w:t xml:space="preserve"> Arts (neue Prüfungsordnung 2011</w:t>
      </w:r>
      <w:r w:rsidR="00CF0128">
        <w:rPr>
          <w:rFonts w:ascii="Arial" w:hAnsi="Arial" w:cs="Arial"/>
          <w:b/>
          <w:color w:val="000000"/>
          <w:lang w:val="de-DE"/>
        </w:rPr>
        <w:t>/13</w:t>
      </w:r>
      <w:r>
        <w:rPr>
          <w:rFonts w:ascii="Arial" w:hAnsi="Arial" w:cs="Arial"/>
          <w:b/>
          <w:color w:val="000000"/>
          <w:lang w:val="de-DE"/>
        </w:rPr>
        <w:t>)</w:t>
      </w:r>
      <w:r>
        <w:rPr>
          <w:rFonts w:ascii="Arial" w:hAnsi="Arial" w:cs="Arial"/>
          <w:color w:val="000000"/>
          <w:spacing w:val="1"/>
          <w:lang w:val="de-DE"/>
        </w:rPr>
        <w:t>“</w:t>
      </w:r>
      <w:r>
        <w:rPr>
          <w:rFonts w:ascii="Arial" w:hAnsi="Arial" w:cs="Arial"/>
          <w:color w:val="000000"/>
          <w:lang w:val="de-DE"/>
        </w:rPr>
        <w:t>.</w:t>
      </w:r>
      <w:r>
        <w:rPr>
          <w:rFonts w:ascii="Arial" w:hAnsi="Arial" w:cs="Arial"/>
          <w:color w:val="000000"/>
          <w:spacing w:val="3"/>
          <w:lang w:val="de-DE"/>
        </w:rPr>
        <w:t xml:space="preserve"> </w:t>
      </w:r>
      <w:r>
        <w:rPr>
          <w:rFonts w:ascii="Arial" w:hAnsi="Arial" w:cs="Arial"/>
          <w:color w:val="000000"/>
          <w:spacing w:val="1"/>
          <w:lang w:val="de-DE"/>
        </w:rPr>
        <w:t>N</w:t>
      </w:r>
      <w:r>
        <w:rPr>
          <w:rFonts w:ascii="Arial" w:hAnsi="Arial" w:cs="Arial"/>
          <w:color w:val="000000"/>
          <w:lang w:val="de-DE"/>
        </w:rPr>
        <w:t xml:space="preserve">ach </w:t>
      </w:r>
      <w:r>
        <w:rPr>
          <w:rFonts w:ascii="Arial" w:hAnsi="Arial" w:cs="Arial"/>
          <w:color w:val="000000"/>
          <w:spacing w:val="1"/>
          <w:lang w:val="de-DE"/>
        </w:rPr>
        <w:t>A</w:t>
      </w:r>
      <w:r>
        <w:rPr>
          <w:rFonts w:ascii="Arial" w:hAnsi="Arial" w:cs="Arial"/>
          <w:color w:val="000000"/>
          <w:lang w:val="de-DE"/>
        </w:rPr>
        <w:t>n</w:t>
      </w:r>
      <w:r>
        <w:rPr>
          <w:rFonts w:ascii="Arial" w:hAnsi="Arial" w:cs="Arial"/>
          <w:color w:val="000000"/>
          <w:spacing w:val="1"/>
          <w:lang w:val="de-DE"/>
        </w:rPr>
        <w:t>w</w:t>
      </w:r>
      <w:r>
        <w:rPr>
          <w:rFonts w:ascii="Arial" w:hAnsi="Arial" w:cs="Arial"/>
          <w:color w:val="000000"/>
          <w:lang w:val="de-DE"/>
        </w:rPr>
        <w:t>ahl</w:t>
      </w:r>
      <w:r>
        <w:rPr>
          <w:rFonts w:ascii="Arial" w:hAnsi="Arial" w:cs="Arial"/>
          <w:color w:val="000000"/>
          <w:spacing w:val="1"/>
          <w:lang w:val="de-DE"/>
        </w:rPr>
        <w:t xml:space="preserve"> </w:t>
      </w:r>
      <w:r>
        <w:rPr>
          <w:rFonts w:ascii="Arial" w:hAnsi="Arial" w:cs="Arial"/>
          <w:color w:val="000000"/>
          <w:lang w:val="de-DE"/>
        </w:rPr>
        <w:t xml:space="preserve">von </w:t>
      </w:r>
      <w:r>
        <w:rPr>
          <w:rFonts w:ascii="Arial" w:hAnsi="Arial" w:cs="Arial"/>
          <w:color w:val="000000"/>
          <w:spacing w:val="1"/>
          <w:lang w:val="de-DE"/>
        </w:rPr>
        <w:t>„</w:t>
      </w:r>
      <w:r>
        <w:rPr>
          <w:rFonts w:ascii="Arial" w:hAnsi="Arial" w:cs="Arial"/>
          <w:color w:val="000000"/>
          <w:spacing w:val="-2"/>
          <w:lang w:val="de-DE"/>
        </w:rPr>
        <w:t>Basismodule</w:t>
      </w:r>
      <w:r>
        <w:rPr>
          <w:rFonts w:ascii="Arial" w:hAnsi="Arial" w:cs="Arial"/>
          <w:color w:val="000000"/>
          <w:lang w:val="de-DE"/>
        </w:rPr>
        <w:t>“</w:t>
      </w:r>
      <w:r>
        <w:rPr>
          <w:rFonts w:ascii="Arial" w:hAnsi="Arial" w:cs="Arial"/>
          <w:color w:val="000000"/>
          <w:spacing w:val="4"/>
          <w:lang w:val="de-DE"/>
        </w:rPr>
        <w:t xml:space="preserve"> </w:t>
      </w:r>
      <w:r>
        <w:rPr>
          <w:rFonts w:ascii="Arial" w:hAnsi="Arial" w:cs="Arial"/>
          <w:color w:val="000000"/>
          <w:spacing w:val="1"/>
          <w:lang w:val="de-DE"/>
        </w:rPr>
        <w:t>s</w:t>
      </w:r>
      <w:r>
        <w:rPr>
          <w:rFonts w:ascii="Arial" w:hAnsi="Arial" w:cs="Arial"/>
          <w:color w:val="000000"/>
          <w:lang w:val="de-DE"/>
        </w:rPr>
        <w:t>eht</w:t>
      </w:r>
      <w:r>
        <w:rPr>
          <w:rFonts w:ascii="Arial" w:hAnsi="Arial" w:cs="Arial"/>
          <w:color w:val="000000"/>
          <w:spacing w:val="1"/>
          <w:lang w:val="de-DE"/>
        </w:rPr>
        <w:t xml:space="preserve"> </w:t>
      </w:r>
      <w:r>
        <w:rPr>
          <w:rFonts w:ascii="Arial" w:hAnsi="Arial" w:cs="Arial"/>
          <w:color w:val="000000"/>
          <w:spacing w:val="-1"/>
          <w:lang w:val="de-DE"/>
        </w:rPr>
        <w:t>i</w:t>
      </w:r>
      <w:r>
        <w:rPr>
          <w:rFonts w:ascii="Arial" w:hAnsi="Arial" w:cs="Arial"/>
          <w:color w:val="000000"/>
          <w:lang w:val="de-DE"/>
        </w:rPr>
        <w:t>hr</w:t>
      </w:r>
      <w:r>
        <w:rPr>
          <w:rFonts w:ascii="Arial" w:hAnsi="Arial" w:cs="Arial"/>
          <w:color w:val="000000"/>
          <w:spacing w:val="2"/>
          <w:lang w:val="de-DE"/>
        </w:rPr>
        <w:t xml:space="preserve"> </w:t>
      </w:r>
      <w:r>
        <w:rPr>
          <w:rFonts w:ascii="Arial" w:hAnsi="Arial" w:cs="Arial"/>
          <w:color w:val="000000"/>
          <w:lang w:val="de-DE"/>
        </w:rPr>
        <w:t>d</w:t>
      </w:r>
      <w:r>
        <w:rPr>
          <w:rFonts w:ascii="Arial" w:hAnsi="Arial" w:cs="Arial"/>
          <w:color w:val="000000"/>
          <w:spacing w:val="-1"/>
          <w:lang w:val="de-DE"/>
        </w:rPr>
        <w:t>i</w:t>
      </w:r>
      <w:r>
        <w:rPr>
          <w:rFonts w:ascii="Arial" w:hAnsi="Arial" w:cs="Arial"/>
          <w:color w:val="000000"/>
          <w:lang w:val="de-DE"/>
        </w:rPr>
        <w:t xml:space="preserve">e </w:t>
      </w:r>
      <w:r>
        <w:rPr>
          <w:rFonts w:ascii="Arial" w:hAnsi="Arial" w:cs="Arial"/>
          <w:color w:val="000000"/>
          <w:spacing w:val="-1"/>
          <w:lang w:val="de-DE"/>
        </w:rPr>
        <w:t>L</w:t>
      </w:r>
      <w:r>
        <w:rPr>
          <w:rFonts w:ascii="Arial" w:hAnsi="Arial" w:cs="Arial"/>
          <w:color w:val="000000"/>
          <w:lang w:val="de-DE"/>
        </w:rPr>
        <w:t>ehrveran</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a</w:t>
      </w:r>
      <w:r>
        <w:rPr>
          <w:rFonts w:ascii="Arial" w:hAnsi="Arial" w:cs="Arial"/>
          <w:color w:val="000000"/>
          <w:spacing w:val="1"/>
          <w:lang w:val="de-DE"/>
        </w:rPr>
        <w:t>l</w:t>
      </w:r>
      <w:r>
        <w:rPr>
          <w:rFonts w:ascii="Arial" w:hAnsi="Arial" w:cs="Arial"/>
          <w:color w:val="000000"/>
          <w:spacing w:val="-1"/>
          <w:lang w:val="de-DE"/>
        </w:rPr>
        <w:t>t</w:t>
      </w:r>
      <w:r>
        <w:rPr>
          <w:rFonts w:ascii="Arial" w:hAnsi="Arial" w:cs="Arial"/>
          <w:color w:val="000000"/>
          <w:lang w:val="de-DE"/>
        </w:rPr>
        <w:t xml:space="preserve">ungen der germanistischen vier Fachbereiche für das erste Studienjahr. </w:t>
      </w:r>
      <w:r>
        <w:rPr>
          <w:rFonts w:ascii="Arial" w:hAnsi="Arial" w:cs="Arial"/>
          <w:color w:val="000000"/>
          <w:spacing w:val="1"/>
          <w:lang w:val="de-DE"/>
        </w:rPr>
        <w:t>A</w:t>
      </w:r>
      <w:r>
        <w:rPr>
          <w:rFonts w:ascii="Arial" w:hAnsi="Arial" w:cs="Arial"/>
          <w:color w:val="000000"/>
          <w:lang w:val="de-DE"/>
        </w:rPr>
        <w:t>us</w:t>
      </w:r>
      <w:r>
        <w:rPr>
          <w:rFonts w:ascii="Arial" w:hAnsi="Arial" w:cs="Arial"/>
          <w:color w:val="000000"/>
          <w:spacing w:val="2"/>
          <w:lang w:val="de-DE"/>
        </w:rPr>
        <w:t xml:space="preserve"> </w:t>
      </w:r>
      <w:r>
        <w:rPr>
          <w:rFonts w:ascii="Arial" w:hAnsi="Arial" w:cs="Arial"/>
          <w:color w:val="000000"/>
          <w:lang w:val="de-DE"/>
        </w:rPr>
        <w:t>der</w:t>
      </w:r>
      <w:r>
        <w:rPr>
          <w:rFonts w:ascii="Arial" w:hAnsi="Arial" w:cs="Arial"/>
          <w:color w:val="000000"/>
          <w:spacing w:val="1"/>
          <w:lang w:val="de-DE"/>
        </w:rPr>
        <w:t xml:space="preserve"> </w:t>
      </w:r>
      <w:r>
        <w:rPr>
          <w:rFonts w:ascii="Arial" w:hAnsi="Arial" w:cs="Arial"/>
          <w:color w:val="000000"/>
          <w:spacing w:val="-1"/>
          <w:lang w:val="de-DE"/>
        </w:rPr>
        <w:t>Li</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e</w:t>
      </w:r>
      <w:r>
        <w:rPr>
          <w:rFonts w:ascii="Arial" w:hAnsi="Arial" w:cs="Arial"/>
          <w:color w:val="000000"/>
          <w:spacing w:val="2"/>
          <w:lang w:val="de-DE"/>
        </w:rPr>
        <w:t xml:space="preserve"> </w:t>
      </w:r>
      <w:r>
        <w:rPr>
          <w:rFonts w:ascii="Arial" w:hAnsi="Arial" w:cs="Arial"/>
          <w:color w:val="000000"/>
          <w:lang w:val="de-DE"/>
        </w:rPr>
        <w:t>kann</w:t>
      </w:r>
      <w:r>
        <w:rPr>
          <w:rFonts w:ascii="Arial" w:hAnsi="Arial" w:cs="Arial"/>
          <w:color w:val="000000"/>
          <w:spacing w:val="1"/>
          <w:lang w:val="de-DE"/>
        </w:rPr>
        <w:t xml:space="preserve"> </w:t>
      </w:r>
      <w:r>
        <w:rPr>
          <w:rFonts w:ascii="Arial" w:hAnsi="Arial" w:cs="Arial"/>
          <w:color w:val="000000"/>
          <w:spacing w:val="-3"/>
          <w:lang w:val="de-DE"/>
        </w:rPr>
        <w:t>m</w:t>
      </w:r>
      <w:r>
        <w:rPr>
          <w:rFonts w:ascii="Arial" w:hAnsi="Arial" w:cs="Arial"/>
          <w:color w:val="000000"/>
          <w:lang w:val="de-DE"/>
        </w:rPr>
        <w:t>an nun einen Fachbereich auswählen und es erscheinen weitere Raster mit „Einführungsvorlesung“, „Einführungsseminare“, „Grundseminare“ und „Proseminare“. Im ersten Semester belegt ihr zunächst nur Einführungsvorlesungen und Einführungsseminare. Nach Klick auf einen der Raster erscheinen die entsprechenden Veranstaltungen, welche ihr einzeln aufrufen könnt.</w:t>
      </w:r>
      <w:r>
        <w:rPr>
          <w:rFonts w:ascii="Arial" w:hAnsi="Arial" w:cs="Arial"/>
          <w:color w:val="000000"/>
          <w:spacing w:val="1"/>
          <w:lang w:val="de-DE"/>
        </w:rPr>
        <w:t xml:space="preserve"> </w:t>
      </w:r>
      <w:r>
        <w:rPr>
          <w:rFonts w:ascii="Arial" w:hAnsi="Arial" w:cs="Arial"/>
          <w:color w:val="000000"/>
          <w:spacing w:val="-1"/>
          <w:lang w:val="de-DE"/>
        </w:rPr>
        <w:t>Es</w:t>
      </w:r>
      <w:r>
        <w:rPr>
          <w:rFonts w:ascii="Arial" w:hAnsi="Arial" w:cs="Arial"/>
          <w:color w:val="000000"/>
          <w:spacing w:val="2"/>
          <w:lang w:val="de-DE"/>
        </w:rPr>
        <w:t xml:space="preserve"> </w:t>
      </w:r>
      <w:r>
        <w:rPr>
          <w:rFonts w:ascii="Arial" w:hAnsi="Arial" w:cs="Arial"/>
          <w:color w:val="000000"/>
          <w:lang w:val="de-DE"/>
        </w:rPr>
        <w:t>er</w:t>
      </w:r>
      <w:r>
        <w:rPr>
          <w:rFonts w:ascii="Arial" w:hAnsi="Arial" w:cs="Arial"/>
          <w:color w:val="000000"/>
          <w:spacing w:val="1"/>
          <w:lang w:val="de-DE"/>
        </w:rPr>
        <w:t>s</w:t>
      </w:r>
      <w:r>
        <w:rPr>
          <w:rFonts w:ascii="Arial" w:hAnsi="Arial" w:cs="Arial"/>
          <w:color w:val="000000"/>
          <w:lang w:val="de-DE"/>
        </w:rPr>
        <w:t>che</w:t>
      </w:r>
      <w:r>
        <w:rPr>
          <w:rFonts w:ascii="Arial" w:hAnsi="Arial" w:cs="Arial"/>
          <w:color w:val="000000"/>
          <w:spacing w:val="-1"/>
          <w:lang w:val="de-DE"/>
        </w:rPr>
        <w:t>i</w:t>
      </w:r>
      <w:r>
        <w:rPr>
          <w:rFonts w:ascii="Arial" w:hAnsi="Arial" w:cs="Arial"/>
          <w:color w:val="000000"/>
          <w:lang w:val="de-DE"/>
        </w:rPr>
        <w:t>nen nun</w:t>
      </w:r>
      <w:r>
        <w:rPr>
          <w:rFonts w:ascii="Arial" w:hAnsi="Arial" w:cs="Arial"/>
          <w:color w:val="000000"/>
          <w:spacing w:val="1"/>
          <w:lang w:val="de-DE"/>
        </w:rPr>
        <w:t xml:space="preserve"> </w:t>
      </w:r>
      <w:r>
        <w:rPr>
          <w:rFonts w:ascii="Arial" w:hAnsi="Arial" w:cs="Arial"/>
          <w:color w:val="000000"/>
          <w:lang w:val="de-DE"/>
        </w:rPr>
        <w:t>d</w:t>
      </w:r>
      <w:r>
        <w:rPr>
          <w:rFonts w:ascii="Arial" w:hAnsi="Arial" w:cs="Arial"/>
          <w:color w:val="000000"/>
          <w:spacing w:val="-1"/>
          <w:lang w:val="de-DE"/>
        </w:rPr>
        <w:t>i</w:t>
      </w:r>
      <w:r>
        <w:rPr>
          <w:rFonts w:ascii="Arial" w:hAnsi="Arial" w:cs="Arial"/>
          <w:color w:val="000000"/>
          <w:lang w:val="de-DE"/>
        </w:rPr>
        <w:t>ver</w:t>
      </w:r>
      <w:r>
        <w:rPr>
          <w:rFonts w:ascii="Arial" w:hAnsi="Arial" w:cs="Arial"/>
          <w:color w:val="000000"/>
          <w:spacing w:val="1"/>
          <w:lang w:val="de-DE"/>
        </w:rPr>
        <w:t>s</w:t>
      </w:r>
      <w:r>
        <w:rPr>
          <w:rFonts w:ascii="Arial" w:hAnsi="Arial" w:cs="Arial"/>
          <w:color w:val="000000"/>
          <w:lang w:val="de-DE"/>
        </w:rPr>
        <w:t>e Infor</w:t>
      </w:r>
      <w:r>
        <w:rPr>
          <w:rFonts w:ascii="Arial" w:hAnsi="Arial" w:cs="Arial"/>
          <w:color w:val="000000"/>
          <w:spacing w:val="-3"/>
          <w:lang w:val="de-DE"/>
        </w:rPr>
        <w:t>m</w:t>
      </w:r>
      <w:r>
        <w:rPr>
          <w:rFonts w:ascii="Arial" w:hAnsi="Arial" w:cs="Arial"/>
          <w:color w:val="000000"/>
          <w:spacing w:val="1"/>
          <w:lang w:val="de-DE"/>
        </w:rPr>
        <w:t>a</w:t>
      </w:r>
      <w:r>
        <w:rPr>
          <w:rFonts w:ascii="Arial" w:hAnsi="Arial" w:cs="Arial"/>
          <w:color w:val="000000"/>
          <w:spacing w:val="-1"/>
          <w:lang w:val="de-DE"/>
        </w:rPr>
        <w:t>ti</w:t>
      </w:r>
      <w:r>
        <w:rPr>
          <w:rFonts w:ascii="Arial" w:hAnsi="Arial" w:cs="Arial"/>
          <w:color w:val="000000"/>
          <w:lang w:val="de-DE"/>
        </w:rPr>
        <w:t>onen zu den Veranstaltungen. W</w:t>
      </w:r>
      <w:r>
        <w:rPr>
          <w:rFonts w:ascii="Arial" w:hAnsi="Arial" w:cs="Arial"/>
          <w:color w:val="000000"/>
          <w:spacing w:val="-1"/>
          <w:lang w:val="de-DE"/>
        </w:rPr>
        <w:t>i</w:t>
      </w:r>
      <w:r>
        <w:rPr>
          <w:rFonts w:ascii="Arial" w:hAnsi="Arial" w:cs="Arial"/>
          <w:color w:val="000000"/>
          <w:lang w:val="de-DE"/>
        </w:rPr>
        <w:t>ch</w:t>
      </w:r>
      <w:r>
        <w:rPr>
          <w:rFonts w:ascii="Arial" w:hAnsi="Arial" w:cs="Arial"/>
          <w:color w:val="000000"/>
          <w:spacing w:val="-1"/>
          <w:lang w:val="de-DE"/>
        </w:rPr>
        <w:t>ti</w:t>
      </w:r>
      <w:r>
        <w:rPr>
          <w:rFonts w:ascii="Arial" w:hAnsi="Arial" w:cs="Arial"/>
          <w:color w:val="000000"/>
          <w:lang w:val="de-DE"/>
        </w:rPr>
        <w:t>g</w:t>
      </w:r>
      <w:r>
        <w:rPr>
          <w:rFonts w:ascii="Arial" w:hAnsi="Arial" w:cs="Arial"/>
          <w:color w:val="000000"/>
          <w:spacing w:val="2"/>
          <w:lang w:val="de-DE"/>
        </w:rPr>
        <w:t xml:space="preserve"> </w:t>
      </w:r>
      <w:r>
        <w:rPr>
          <w:rFonts w:ascii="Arial" w:hAnsi="Arial" w:cs="Arial"/>
          <w:color w:val="000000"/>
          <w:spacing w:val="1"/>
          <w:lang w:val="de-DE"/>
        </w:rPr>
        <w:t>s</w:t>
      </w:r>
      <w:r>
        <w:rPr>
          <w:rFonts w:ascii="Arial" w:hAnsi="Arial" w:cs="Arial"/>
          <w:color w:val="000000"/>
          <w:spacing w:val="-1"/>
          <w:lang w:val="de-DE"/>
        </w:rPr>
        <w:t>i</w:t>
      </w:r>
      <w:r>
        <w:rPr>
          <w:rFonts w:ascii="Arial" w:hAnsi="Arial" w:cs="Arial"/>
          <w:color w:val="000000"/>
          <w:lang w:val="de-DE"/>
        </w:rPr>
        <w:t>nd h</w:t>
      </w:r>
      <w:r>
        <w:rPr>
          <w:rFonts w:ascii="Arial" w:hAnsi="Arial" w:cs="Arial"/>
          <w:color w:val="000000"/>
          <w:spacing w:val="-1"/>
          <w:lang w:val="de-DE"/>
        </w:rPr>
        <w:t>i</w:t>
      </w:r>
      <w:r>
        <w:rPr>
          <w:rFonts w:ascii="Arial" w:hAnsi="Arial" w:cs="Arial"/>
          <w:color w:val="000000"/>
          <w:lang w:val="de-DE"/>
        </w:rPr>
        <w:t>er</w:t>
      </w:r>
      <w:r>
        <w:rPr>
          <w:rFonts w:ascii="Arial" w:hAnsi="Arial" w:cs="Arial"/>
          <w:color w:val="000000"/>
          <w:spacing w:val="2"/>
          <w:lang w:val="de-DE"/>
        </w:rPr>
        <w:t xml:space="preserve"> </w:t>
      </w:r>
      <w:r>
        <w:rPr>
          <w:rFonts w:ascii="Arial" w:hAnsi="Arial" w:cs="Arial"/>
          <w:color w:val="000000"/>
          <w:lang w:val="de-DE"/>
        </w:rPr>
        <w:t>na</w:t>
      </w:r>
      <w:r>
        <w:rPr>
          <w:rFonts w:ascii="Arial" w:hAnsi="Arial" w:cs="Arial"/>
          <w:color w:val="000000"/>
          <w:spacing w:val="-1"/>
          <w:lang w:val="de-DE"/>
        </w:rPr>
        <w:t>t</w:t>
      </w:r>
      <w:r>
        <w:rPr>
          <w:rFonts w:ascii="Arial" w:hAnsi="Arial" w:cs="Arial"/>
          <w:color w:val="000000"/>
          <w:lang w:val="de-DE"/>
        </w:rPr>
        <w:t>ür</w:t>
      </w:r>
      <w:r>
        <w:rPr>
          <w:rFonts w:ascii="Arial" w:hAnsi="Arial" w:cs="Arial"/>
          <w:color w:val="000000"/>
          <w:spacing w:val="-1"/>
          <w:lang w:val="de-DE"/>
        </w:rPr>
        <w:t>li</w:t>
      </w:r>
      <w:r>
        <w:rPr>
          <w:rFonts w:ascii="Arial" w:hAnsi="Arial" w:cs="Arial"/>
          <w:color w:val="000000"/>
          <w:lang w:val="de-DE"/>
        </w:rPr>
        <w:t>ch</w:t>
      </w:r>
      <w:r>
        <w:rPr>
          <w:rFonts w:ascii="Arial" w:hAnsi="Arial" w:cs="Arial"/>
          <w:color w:val="000000"/>
          <w:spacing w:val="2"/>
          <w:lang w:val="de-DE"/>
        </w:rPr>
        <w:t xml:space="preserve"> </w:t>
      </w:r>
      <w:r>
        <w:rPr>
          <w:rFonts w:ascii="Arial" w:hAnsi="Arial" w:cs="Arial"/>
          <w:color w:val="000000"/>
          <w:lang w:val="de-DE"/>
        </w:rPr>
        <w:t>der</w:t>
      </w:r>
      <w:r>
        <w:rPr>
          <w:rFonts w:ascii="Arial" w:hAnsi="Arial" w:cs="Arial"/>
          <w:color w:val="000000"/>
          <w:spacing w:val="2"/>
          <w:lang w:val="de-DE"/>
        </w:rPr>
        <w:t xml:space="preserve"> </w:t>
      </w:r>
      <w:r>
        <w:rPr>
          <w:rFonts w:ascii="Arial" w:hAnsi="Arial" w:cs="Arial"/>
          <w:color w:val="000000"/>
          <w:spacing w:val="-1"/>
          <w:lang w:val="de-DE"/>
        </w:rPr>
        <w:t>T</w:t>
      </w:r>
      <w:r>
        <w:rPr>
          <w:rFonts w:ascii="Arial" w:hAnsi="Arial" w:cs="Arial"/>
          <w:color w:val="000000"/>
          <w:lang w:val="de-DE"/>
        </w:rPr>
        <w:t>er</w:t>
      </w:r>
      <w:r>
        <w:rPr>
          <w:rFonts w:ascii="Arial" w:hAnsi="Arial" w:cs="Arial"/>
          <w:color w:val="000000"/>
          <w:spacing w:val="-3"/>
          <w:lang w:val="de-DE"/>
        </w:rPr>
        <w:t>m</w:t>
      </w:r>
      <w:r>
        <w:rPr>
          <w:rFonts w:ascii="Arial" w:hAnsi="Arial" w:cs="Arial"/>
          <w:color w:val="000000"/>
          <w:spacing w:val="-1"/>
          <w:lang w:val="de-DE"/>
        </w:rPr>
        <w:t>i</w:t>
      </w:r>
      <w:r>
        <w:rPr>
          <w:rFonts w:ascii="Arial" w:hAnsi="Arial" w:cs="Arial"/>
          <w:color w:val="000000"/>
          <w:lang w:val="de-DE"/>
        </w:rPr>
        <w:t>n</w:t>
      </w:r>
      <w:r>
        <w:rPr>
          <w:rFonts w:ascii="Arial" w:hAnsi="Arial" w:cs="Arial"/>
          <w:color w:val="000000"/>
          <w:spacing w:val="4"/>
          <w:lang w:val="de-DE"/>
        </w:rPr>
        <w:t xml:space="preserve"> </w:t>
      </w:r>
      <w:r>
        <w:rPr>
          <w:rFonts w:ascii="Arial" w:hAnsi="Arial" w:cs="Arial"/>
          <w:color w:val="000000"/>
          <w:lang w:val="de-DE"/>
        </w:rPr>
        <w:t xml:space="preserve">und der </w:t>
      </w:r>
      <w:r>
        <w:rPr>
          <w:rFonts w:ascii="Arial" w:hAnsi="Arial" w:cs="Arial"/>
          <w:color w:val="000000"/>
          <w:spacing w:val="1"/>
          <w:lang w:val="de-DE"/>
        </w:rPr>
        <w:t>O</w:t>
      </w:r>
      <w:r>
        <w:rPr>
          <w:rFonts w:ascii="Arial" w:hAnsi="Arial" w:cs="Arial"/>
          <w:color w:val="000000"/>
          <w:lang w:val="de-DE"/>
        </w:rPr>
        <w:t>rt</w:t>
      </w:r>
      <w:r>
        <w:rPr>
          <w:rFonts w:ascii="Arial" w:hAnsi="Arial" w:cs="Arial"/>
          <w:color w:val="000000"/>
          <w:spacing w:val="47"/>
          <w:lang w:val="de-DE"/>
        </w:rPr>
        <w:t xml:space="preserve"> </w:t>
      </w:r>
      <w:r>
        <w:rPr>
          <w:rFonts w:ascii="Arial" w:hAnsi="Arial" w:cs="Arial"/>
          <w:color w:val="000000"/>
          <w:lang w:val="de-DE"/>
        </w:rPr>
        <w:t>(Rau</w:t>
      </w:r>
      <w:r>
        <w:rPr>
          <w:rFonts w:ascii="Arial" w:hAnsi="Arial" w:cs="Arial"/>
          <w:color w:val="000000"/>
          <w:spacing w:val="-3"/>
          <w:lang w:val="de-DE"/>
        </w:rPr>
        <w:t>m</w:t>
      </w:r>
      <w:r>
        <w:rPr>
          <w:rFonts w:ascii="Arial" w:hAnsi="Arial" w:cs="Arial"/>
          <w:color w:val="000000"/>
          <w:lang w:val="de-DE"/>
        </w:rPr>
        <w:t>).</w:t>
      </w:r>
      <w:r>
        <w:rPr>
          <w:rFonts w:ascii="Arial" w:hAnsi="Arial" w:cs="Arial"/>
          <w:color w:val="000000"/>
          <w:spacing w:val="50"/>
          <w:lang w:val="de-DE"/>
        </w:rPr>
        <w:t xml:space="preserve"> </w:t>
      </w:r>
      <w:r>
        <w:rPr>
          <w:rFonts w:ascii="Arial" w:hAnsi="Arial" w:cs="Arial"/>
          <w:color w:val="000000"/>
          <w:spacing w:val="1"/>
          <w:lang w:val="de-DE"/>
        </w:rPr>
        <w:t>U</w:t>
      </w:r>
      <w:r>
        <w:rPr>
          <w:rFonts w:ascii="Arial" w:hAnsi="Arial" w:cs="Arial"/>
          <w:color w:val="000000"/>
          <w:lang w:val="de-DE"/>
        </w:rPr>
        <w:t>n</w:t>
      </w:r>
      <w:r>
        <w:rPr>
          <w:rFonts w:ascii="Arial" w:hAnsi="Arial" w:cs="Arial"/>
          <w:color w:val="000000"/>
          <w:spacing w:val="-1"/>
          <w:lang w:val="de-DE"/>
        </w:rPr>
        <w:t>t</w:t>
      </w:r>
      <w:r>
        <w:rPr>
          <w:rFonts w:ascii="Arial" w:hAnsi="Arial" w:cs="Arial"/>
          <w:color w:val="000000"/>
          <w:lang w:val="de-DE"/>
        </w:rPr>
        <w:t>er</w:t>
      </w:r>
      <w:r>
        <w:rPr>
          <w:rFonts w:ascii="Arial" w:hAnsi="Arial" w:cs="Arial"/>
          <w:color w:val="000000"/>
          <w:spacing w:val="48"/>
          <w:lang w:val="de-DE"/>
        </w:rPr>
        <w:t xml:space="preserve"> </w:t>
      </w:r>
      <w:r>
        <w:rPr>
          <w:rFonts w:ascii="Arial" w:hAnsi="Arial" w:cs="Arial"/>
          <w:color w:val="000000"/>
          <w:lang w:val="de-DE"/>
        </w:rPr>
        <w:t xml:space="preserve">der </w:t>
      </w:r>
      <w:r>
        <w:rPr>
          <w:rFonts w:ascii="Arial" w:hAnsi="Arial" w:cs="Arial"/>
          <w:color w:val="000000"/>
          <w:spacing w:val="-1"/>
          <w:lang w:val="de-DE"/>
        </w:rPr>
        <w:t>T</w:t>
      </w:r>
      <w:r>
        <w:rPr>
          <w:rFonts w:ascii="Arial" w:hAnsi="Arial" w:cs="Arial"/>
          <w:color w:val="000000"/>
          <w:lang w:val="de-DE"/>
        </w:rPr>
        <w:t>er</w:t>
      </w:r>
      <w:r>
        <w:rPr>
          <w:rFonts w:ascii="Arial" w:hAnsi="Arial" w:cs="Arial"/>
          <w:color w:val="000000"/>
          <w:spacing w:val="-1"/>
          <w:lang w:val="de-DE"/>
        </w:rPr>
        <w:t>mi</w:t>
      </w:r>
      <w:r>
        <w:rPr>
          <w:rFonts w:ascii="Arial" w:hAnsi="Arial" w:cs="Arial"/>
          <w:color w:val="000000"/>
          <w:lang w:val="de-DE"/>
        </w:rPr>
        <w:t>nangabe</w:t>
      </w:r>
      <w:r>
        <w:rPr>
          <w:rFonts w:ascii="Arial" w:hAnsi="Arial" w:cs="Arial"/>
          <w:color w:val="000000"/>
          <w:spacing w:val="49"/>
          <w:lang w:val="de-DE"/>
        </w:rPr>
        <w:t xml:space="preserve"> </w:t>
      </w:r>
      <w:r>
        <w:rPr>
          <w:rFonts w:ascii="Arial" w:hAnsi="Arial" w:cs="Arial"/>
          <w:color w:val="000000"/>
          <w:lang w:val="de-DE"/>
        </w:rPr>
        <w:t>f</w:t>
      </w:r>
      <w:r>
        <w:rPr>
          <w:rFonts w:ascii="Arial" w:hAnsi="Arial" w:cs="Arial"/>
          <w:color w:val="000000"/>
          <w:spacing w:val="-1"/>
          <w:lang w:val="de-DE"/>
        </w:rPr>
        <w:t>i</w:t>
      </w:r>
      <w:r>
        <w:rPr>
          <w:rFonts w:ascii="Arial" w:hAnsi="Arial" w:cs="Arial"/>
          <w:color w:val="000000"/>
          <w:lang w:val="de-DE"/>
        </w:rPr>
        <w:t xml:space="preserve">ndet </w:t>
      </w:r>
      <w:r>
        <w:rPr>
          <w:rFonts w:ascii="Arial" w:hAnsi="Arial" w:cs="Arial"/>
          <w:color w:val="000000"/>
          <w:spacing w:val="-1"/>
          <w:lang w:val="de-DE"/>
        </w:rPr>
        <w:t>i</w:t>
      </w:r>
      <w:r>
        <w:rPr>
          <w:rFonts w:ascii="Arial" w:hAnsi="Arial" w:cs="Arial"/>
          <w:color w:val="000000"/>
          <w:lang w:val="de-DE"/>
        </w:rPr>
        <w:t xml:space="preserve">hr den </w:t>
      </w:r>
      <w:r>
        <w:rPr>
          <w:rFonts w:ascii="Arial" w:hAnsi="Arial" w:cs="Arial"/>
          <w:color w:val="000000"/>
          <w:spacing w:val="-1"/>
          <w:lang w:val="de-DE"/>
        </w:rPr>
        <w:t>Li</w:t>
      </w:r>
      <w:r>
        <w:rPr>
          <w:rFonts w:ascii="Arial" w:hAnsi="Arial" w:cs="Arial"/>
          <w:color w:val="000000"/>
          <w:lang w:val="de-DE"/>
        </w:rPr>
        <w:t>nk</w:t>
      </w:r>
      <w:r>
        <w:rPr>
          <w:rFonts w:ascii="Arial" w:hAnsi="Arial" w:cs="Arial"/>
          <w:color w:val="000000"/>
          <w:spacing w:val="2"/>
          <w:lang w:val="de-DE"/>
        </w:rPr>
        <w:t xml:space="preserve"> </w:t>
      </w:r>
      <w:r>
        <w:rPr>
          <w:rFonts w:ascii="Arial" w:hAnsi="Arial" w:cs="Arial"/>
          <w:color w:val="000000"/>
          <w:lang w:val="de-DE"/>
        </w:rPr>
        <w:t xml:space="preserve">zur </w:t>
      </w:r>
      <w:r>
        <w:rPr>
          <w:rFonts w:ascii="Arial" w:hAnsi="Arial" w:cs="Arial"/>
          <w:color w:val="000000"/>
          <w:spacing w:val="-1"/>
          <w:lang w:val="de-DE"/>
        </w:rPr>
        <w:t>A</w:t>
      </w:r>
      <w:r>
        <w:rPr>
          <w:rFonts w:ascii="Arial" w:hAnsi="Arial" w:cs="Arial"/>
          <w:color w:val="000000"/>
          <w:lang w:val="de-DE"/>
        </w:rPr>
        <w:t>n</w:t>
      </w:r>
      <w:r>
        <w:rPr>
          <w:rFonts w:ascii="Arial" w:hAnsi="Arial" w:cs="Arial"/>
          <w:color w:val="000000"/>
          <w:spacing w:val="-1"/>
          <w:lang w:val="de-DE"/>
        </w:rPr>
        <w:t>m</w:t>
      </w:r>
      <w:r>
        <w:rPr>
          <w:rFonts w:ascii="Arial" w:hAnsi="Arial" w:cs="Arial"/>
          <w:color w:val="000000"/>
          <w:lang w:val="de-DE"/>
        </w:rPr>
        <w:t>e</w:t>
      </w:r>
      <w:r>
        <w:rPr>
          <w:rFonts w:ascii="Arial" w:hAnsi="Arial" w:cs="Arial"/>
          <w:color w:val="000000"/>
          <w:spacing w:val="-1"/>
          <w:lang w:val="de-DE"/>
        </w:rPr>
        <w:t>l</w:t>
      </w:r>
      <w:r>
        <w:rPr>
          <w:rFonts w:ascii="Arial" w:hAnsi="Arial" w:cs="Arial"/>
          <w:color w:val="000000"/>
          <w:lang w:val="de-DE"/>
        </w:rPr>
        <w:t>dung und ein Häkchen „Für den Stundenplan vormerken“. Wenn</w:t>
      </w:r>
      <w:r>
        <w:rPr>
          <w:rFonts w:ascii="Arial" w:hAnsi="Arial" w:cs="Arial"/>
          <w:color w:val="000000"/>
          <w:spacing w:val="12"/>
          <w:lang w:val="de-DE"/>
        </w:rPr>
        <w:t xml:space="preserve"> </w:t>
      </w:r>
      <w:r>
        <w:rPr>
          <w:rFonts w:ascii="Arial" w:hAnsi="Arial" w:cs="Arial"/>
          <w:color w:val="000000"/>
          <w:spacing w:val="-1"/>
          <w:lang w:val="de-DE"/>
        </w:rPr>
        <w:t>i</w:t>
      </w:r>
      <w:r>
        <w:rPr>
          <w:rFonts w:ascii="Arial" w:hAnsi="Arial" w:cs="Arial"/>
          <w:color w:val="000000"/>
          <w:lang w:val="de-DE"/>
        </w:rPr>
        <w:t>hr</w:t>
      </w:r>
      <w:r>
        <w:rPr>
          <w:rFonts w:ascii="Arial" w:hAnsi="Arial" w:cs="Arial"/>
          <w:color w:val="000000"/>
          <w:spacing w:val="14"/>
          <w:lang w:val="de-DE"/>
        </w:rPr>
        <w:t xml:space="preserve"> </w:t>
      </w:r>
      <w:r>
        <w:rPr>
          <w:rFonts w:ascii="Arial" w:hAnsi="Arial" w:cs="Arial"/>
          <w:color w:val="000000"/>
          <w:lang w:val="de-DE"/>
        </w:rPr>
        <w:t>das</w:t>
      </w:r>
      <w:r>
        <w:rPr>
          <w:rFonts w:ascii="Arial" w:hAnsi="Arial" w:cs="Arial"/>
          <w:color w:val="000000"/>
          <w:spacing w:val="12"/>
          <w:lang w:val="de-DE"/>
        </w:rPr>
        <w:t xml:space="preserve"> </w:t>
      </w:r>
      <w:r>
        <w:rPr>
          <w:rFonts w:ascii="Arial" w:hAnsi="Arial" w:cs="Arial"/>
          <w:color w:val="000000"/>
          <w:spacing w:val="1"/>
          <w:lang w:val="de-DE"/>
        </w:rPr>
        <w:t>H</w:t>
      </w:r>
      <w:r>
        <w:rPr>
          <w:rFonts w:ascii="Arial" w:hAnsi="Arial" w:cs="Arial"/>
          <w:color w:val="000000"/>
          <w:lang w:val="de-DE"/>
        </w:rPr>
        <w:t>äkchen</w:t>
      </w:r>
      <w:r>
        <w:rPr>
          <w:rFonts w:ascii="Arial" w:hAnsi="Arial" w:cs="Arial"/>
          <w:color w:val="000000"/>
          <w:spacing w:val="14"/>
          <w:lang w:val="de-DE"/>
        </w:rPr>
        <w:t xml:space="preserve"> </w:t>
      </w:r>
      <w:r>
        <w:rPr>
          <w:rFonts w:ascii="Arial" w:hAnsi="Arial" w:cs="Arial"/>
          <w:color w:val="000000"/>
          <w:spacing w:val="1"/>
          <w:lang w:val="de-DE"/>
        </w:rPr>
        <w:t>s</w:t>
      </w:r>
      <w:r>
        <w:rPr>
          <w:rFonts w:ascii="Arial" w:hAnsi="Arial" w:cs="Arial"/>
          <w:color w:val="000000"/>
          <w:lang w:val="de-DE"/>
        </w:rPr>
        <w:t>e</w:t>
      </w:r>
      <w:r>
        <w:rPr>
          <w:rFonts w:ascii="Arial" w:hAnsi="Arial" w:cs="Arial"/>
          <w:color w:val="000000"/>
          <w:spacing w:val="-1"/>
          <w:lang w:val="de-DE"/>
        </w:rPr>
        <w:t>t</w:t>
      </w:r>
      <w:r>
        <w:rPr>
          <w:rFonts w:ascii="Arial" w:hAnsi="Arial" w:cs="Arial"/>
          <w:color w:val="000000"/>
          <w:lang w:val="de-DE"/>
        </w:rPr>
        <w:t>zt</w:t>
      </w:r>
      <w:r>
        <w:rPr>
          <w:rFonts w:ascii="Arial" w:hAnsi="Arial" w:cs="Arial"/>
          <w:color w:val="000000"/>
          <w:spacing w:val="11"/>
          <w:lang w:val="de-DE"/>
        </w:rPr>
        <w:t xml:space="preserve"> </w:t>
      </w:r>
      <w:r>
        <w:rPr>
          <w:rFonts w:ascii="Arial" w:hAnsi="Arial" w:cs="Arial"/>
          <w:color w:val="000000"/>
          <w:lang w:val="de-DE"/>
        </w:rPr>
        <w:t>und oben auf der Se</w:t>
      </w:r>
      <w:r>
        <w:rPr>
          <w:rFonts w:ascii="Arial" w:hAnsi="Arial" w:cs="Arial"/>
          <w:color w:val="000000"/>
          <w:spacing w:val="-1"/>
          <w:lang w:val="de-DE"/>
        </w:rPr>
        <w:t>it</w:t>
      </w:r>
      <w:r>
        <w:rPr>
          <w:rFonts w:ascii="Arial" w:hAnsi="Arial" w:cs="Arial"/>
          <w:color w:val="000000"/>
          <w:lang w:val="de-DE"/>
        </w:rPr>
        <w:t>e</w:t>
      </w:r>
      <w:r>
        <w:rPr>
          <w:rFonts w:ascii="Arial" w:hAnsi="Arial" w:cs="Arial"/>
          <w:color w:val="000000"/>
          <w:spacing w:val="13"/>
          <w:lang w:val="de-DE"/>
        </w:rPr>
        <w:t xml:space="preserve"> </w:t>
      </w:r>
      <w:r>
        <w:rPr>
          <w:rFonts w:ascii="Arial" w:hAnsi="Arial" w:cs="Arial"/>
          <w:color w:val="000000"/>
          <w:lang w:val="de-DE"/>
        </w:rPr>
        <w:t>auf den Bu</w:t>
      </w:r>
      <w:r>
        <w:rPr>
          <w:rFonts w:ascii="Arial" w:hAnsi="Arial" w:cs="Arial"/>
          <w:color w:val="000000"/>
          <w:spacing w:val="-1"/>
          <w:lang w:val="de-DE"/>
        </w:rPr>
        <w:t>tt</w:t>
      </w:r>
      <w:r>
        <w:rPr>
          <w:rFonts w:ascii="Arial" w:hAnsi="Arial" w:cs="Arial"/>
          <w:color w:val="000000"/>
          <w:lang w:val="de-DE"/>
        </w:rPr>
        <w:t xml:space="preserve">on </w:t>
      </w:r>
      <w:r>
        <w:rPr>
          <w:rFonts w:ascii="Arial" w:hAnsi="Arial" w:cs="Arial"/>
          <w:color w:val="000000"/>
          <w:spacing w:val="1"/>
          <w:lang w:val="de-DE"/>
        </w:rPr>
        <w:t>„</w:t>
      </w:r>
      <w:r>
        <w:rPr>
          <w:rFonts w:ascii="Arial" w:hAnsi="Arial" w:cs="Arial"/>
          <w:color w:val="000000"/>
          <w:spacing w:val="-1"/>
          <w:lang w:val="de-DE"/>
        </w:rPr>
        <w:t>V</w:t>
      </w:r>
      <w:r>
        <w:rPr>
          <w:rFonts w:ascii="Arial" w:hAnsi="Arial" w:cs="Arial"/>
          <w:color w:val="000000"/>
          <w:lang w:val="de-DE"/>
        </w:rPr>
        <w:t>orge</w:t>
      </w:r>
      <w:r>
        <w:rPr>
          <w:rFonts w:ascii="Arial" w:hAnsi="Arial" w:cs="Arial"/>
          <w:color w:val="000000"/>
          <w:spacing w:val="-1"/>
          <w:lang w:val="de-DE"/>
        </w:rPr>
        <w:t>m</w:t>
      </w:r>
      <w:r>
        <w:rPr>
          <w:rFonts w:ascii="Arial" w:hAnsi="Arial" w:cs="Arial"/>
          <w:color w:val="000000"/>
          <w:lang w:val="de-DE"/>
        </w:rPr>
        <w:t>erk</w:t>
      </w:r>
      <w:r>
        <w:rPr>
          <w:rFonts w:ascii="Arial" w:hAnsi="Arial" w:cs="Arial"/>
          <w:color w:val="000000"/>
          <w:spacing w:val="-1"/>
          <w:lang w:val="de-DE"/>
        </w:rPr>
        <w:t>t</w:t>
      </w:r>
      <w:r>
        <w:rPr>
          <w:rFonts w:ascii="Arial" w:hAnsi="Arial" w:cs="Arial"/>
          <w:color w:val="000000"/>
          <w:lang w:val="de-DE"/>
        </w:rPr>
        <w:t>es</w:t>
      </w:r>
      <w:r>
        <w:rPr>
          <w:rFonts w:ascii="Arial" w:hAnsi="Arial" w:cs="Arial"/>
          <w:color w:val="000000"/>
          <w:spacing w:val="15"/>
          <w:lang w:val="de-DE"/>
        </w:rPr>
        <w:t xml:space="preserve"> </w:t>
      </w:r>
      <w:r>
        <w:rPr>
          <w:rFonts w:ascii="Arial" w:hAnsi="Arial" w:cs="Arial"/>
          <w:color w:val="000000"/>
          <w:spacing w:val="-1"/>
          <w:lang w:val="de-DE"/>
        </w:rPr>
        <w:t>i</w:t>
      </w:r>
      <w:r>
        <w:rPr>
          <w:rFonts w:ascii="Arial" w:hAnsi="Arial" w:cs="Arial"/>
          <w:color w:val="000000"/>
          <w:lang w:val="de-DE"/>
        </w:rPr>
        <w:t>n</w:t>
      </w:r>
      <w:r>
        <w:rPr>
          <w:rFonts w:ascii="Arial" w:hAnsi="Arial" w:cs="Arial"/>
          <w:color w:val="000000"/>
          <w:spacing w:val="14"/>
          <w:lang w:val="de-DE"/>
        </w:rPr>
        <w:t xml:space="preserve"> </w:t>
      </w:r>
      <w:r>
        <w:rPr>
          <w:rFonts w:ascii="Arial" w:hAnsi="Arial" w:cs="Arial"/>
          <w:color w:val="000000"/>
          <w:lang w:val="de-DE"/>
        </w:rPr>
        <w:t>den S</w:t>
      </w:r>
      <w:r>
        <w:rPr>
          <w:rFonts w:ascii="Arial" w:hAnsi="Arial" w:cs="Arial"/>
          <w:color w:val="000000"/>
          <w:spacing w:val="-1"/>
          <w:lang w:val="de-DE"/>
        </w:rPr>
        <w:t>t</w:t>
      </w:r>
      <w:r>
        <w:rPr>
          <w:rFonts w:ascii="Arial" w:hAnsi="Arial" w:cs="Arial"/>
          <w:color w:val="000000"/>
          <w:lang w:val="de-DE"/>
        </w:rPr>
        <w:t>undenp</w:t>
      </w:r>
      <w:r>
        <w:rPr>
          <w:rFonts w:ascii="Arial" w:hAnsi="Arial" w:cs="Arial"/>
          <w:color w:val="000000"/>
          <w:spacing w:val="-1"/>
          <w:lang w:val="de-DE"/>
        </w:rPr>
        <w:t>l</w:t>
      </w:r>
      <w:r>
        <w:rPr>
          <w:rFonts w:ascii="Arial" w:hAnsi="Arial" w:cs="Arial"/>
          <w:color w:val="000000"/>
          <w:lang w:val="de-DE"/>
        </w:rPr>
        <w:t>an</w:t>
      </w:r>
      <w:r>
        <w:rPr>
          <w:rFonts w:ascii="Arial" w:hAnsi="Arial" w:cs="Arial"/>
          <w:color w:val="000000"/>
          <w:spacing w:val="2"/>
          <w:lang w:val="de-DE"/>
        </w:rPr>
        <w:t xml:space="preserve"> </w:t>
      </w:r>
      <w:r>
        <w:rPr>
          <w:rFonts w:ascii="Arial" w:hAnsi="Arial" w:cs="Arial"/>
          <w:color w:val="000000"/>
          <w:lang w:val="de-DE"/>
        </w:rPr>
        <w:t>überneh</w:t>
      </w:r>
      <w:r>
        <w:rPr>
          <w:rFonts w:ascii="Arial" w:hAnsi="Arial" w:cs="Arial"/>
          <w:color w:val="000000"/>
          <w:spacing w:val="-3"/>
          <w:lang w:val="de-DE"/>
        </w:rPr>
        <w:t>m</w:t>
      </w:r>
      <w:r>
        <w:rPr>
          <w:rFonts w:ascii="Arial" w:hAnsi="Arial" w:cs="Arial"/>
          <w:color w:val="000000"/>
          <w:lang w:val="de-DE"/>
        </w:rPr>
        <w:t>en“</w:t>
      </w:r>
      <w:r>
        <w:rPr>
          <w:rFonts w:ascii="Arial" w:hAnsi="Arial" w:cs="Arial"/>
          <w:color w:val="000000"/>
          <w:spacing w:val="3"/>
          <w:lang w:val="de-DE"/>
        </w:rPr>
        <w:t xml:space="preserve"> </w:t>
      </w:r>
      <w:r>
        <w:rPr>
          <w:rFonts w:ascii="Arial" w:hAnsi="Arial" w:cs="Arial"/>
          <w:color w:val="000000"/>
          <w:lang w:val="de-DE"/>
        </w:rPr>
        <w:t>k</w:t>
      </w:r>
      <w:r>
        <w:rPr>
          <w:rFonts w:ascii="Arial" w:hAnsi="Arial" w:cs="Arial"/>
          <w:color w:val="000000"/>
          <w:spacing w:val="-1"/>
          <w:lang w:val="de-DE"/>
        </w:rPr>
        <w:t>li</w:t>
      </w:r>
      <w:r>
        <w:rPr>
          <w:rFonts w:ascii="Arial" w:hAnsi="Arial" w:cs="Arial"/>
          <w:color w:val="000000"/>
          <w:lang w:val="de-DE"/>
        </w:rPr>
        <w:t>ck</w:t>
      </w:r>
      <w:r>
        <w:rPr>
          <w:rFonts w:ascii="Arial" w:hAnsi="Arial" w:cs="Arial"/>
          <w:color w:val="000000"/>
          <w:spacing w:val="-1"/>
          <w:lang w:val="de-DE"/>
        </w:rPr>
        <w:t>t</w:t>
      </w:r>
      <w:r>
        <w:rPr>
          <w:rFonts w:ascii="Arial" w:hAnsi="Arial" w:cs="Arial"/>
          <w:color w:val="000000"/>
          <w:lang w:val="de-DE"/>
        </w:rPr>
        <w:t>,</w:t>
      </w:r>
      <w:r>
        <w:rPr>
          <w:rFonts w:ascii="Arial" w:hAnsi="Arial" w:cs="Arial"/>
          <w:color w:val="000000"/>
          <w:spacing w:val="2"/>
          <w:lang w:val="de-DE"/>
        </w:rPr>
        <w:t xml:space="preserve"> </w:t>
      </w:r>
      <w:r>
        <w:rPr>
          <w:rFonts w:ascii="Arial" w:hAnsi="Arial" w:cs="Arial"/>
          <w:color w:val="000000"/>
          <w:spacing w:val="1"/>
          <w:lang w:val="de-DE"/>
        </w:rPr>
        <w:t>s</w:t>
      </w:r>
      <w:r>
        <w:rPr>
          <w:rFonts w:ascii="Arial" w:hAnsi="Arial" w:cs="Arial"/>
          <w:color w:val="000000"/>
          <w:lang w:val="de-DE"/>
        </w:rPr>
        <w:t xml:space="preserve">o </w:t>
      </w:r>
      <w:r>
        <w:rPr>
          <w:rFonts w:ascii="Arial" w:hAnsi="Arial" w:cs="Arial"/>
          <w:color w:val="000000"/>
          <w:spacing w:val="1"/>
          <w:lang w:val="de-DE"/>
        </w:rPr>
        <w:t>w</w:t>
      </w:r>
      <w:r>
        <w:rPr>
          <w:rFonts w:ascii="Arial" w:hAnsi="Arial" w:cs="Arial"/>
          <w:color w:val="000000"/>
          <w:spacing w:val="-1"/>
          <w:lang w:val="de-DE"/>
        </w:rPr>
        <w:t>i</w:t>
      </w:r>
      <w:r>
        <w:rPr>
          <w:rFonts w:ascii="Arial" w:hAnsi="Arial" w:cs="Arial"/>
          <w:color w:val="000000"/>
          <w:lang w:val="de-DE"/>
        </w:rPr>
        <w:t>rd d</w:t>
      </w:r>
      <w:r>
        <w:rPr>
          <w:rFonts w:ascii="Arial" w:hAnsi="Arial" w:cs="Arial"/>
          <w:color w:val="000000"/>
          <w:spacing w:val="-1"/>
          <w:lang w:val="de-DE"/>
        </w:rPr>
        <w:t>i</w:t>
      </w:r>
      <w:r>
        <w:rPr>
          <w:rFonts w:ascii="Arial" w:hAnsi="Arial" w:cs="Arial"/>
          <w:color w:val="000000"/>
          <w:lang w:val="de-DE"/>
        </w:rPr>
        <w:t>e</w:t>
      </w:r>
      <w:r>
        <w:rPr>
          <w:rFonts w:ascii="Arial" w:hAnsi="Arial" w:cs="Arial"/>
          <w:color w:val="000000"/>
          <w:spacing w:val="1"/>
          <w:lang w:val="de-DE"/>
        </w:rPr>
        <w:t xml:space="preserve"> </w:t>
      </w:r>
      <w:r>
        <w:rPr>
          <w:rFonts w:ascii="Arial" w:hAnsi="Arial" w:cs="Arial"/>
          <w:color w:val="000000"/>
          <w:spacing w:val="-1"/>
          <w:lang w:val="de-DE"/>
        </w:rPr>
        <w:t>V</w:t>
      </w:r>
      <w:r>
        <w:rPr>
          <w:rFonts w:ascii="Arial" w:hAnsi="Arial" w:cs="Arial"/>
          <w:color w:val="000000"/>
          <w:lang w:val="de-DE"/>
        </w:rPr>
        <w:t>eran</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a</w:t>
      </w:r>
      <w:r>
        <w:rPr>
          <w:rFonts w:ascii="Arial" w:hAnsi="Arial" w:cs="Arial"/>
          <w:color w:val="000000"/>
          <w:spacing w:val="-1"/>
          <w:lang w:val="de-DE"/>
        </w:rPr>
        <w:t>lt</w:t>
      </w:r>
      <w:r>
        <w:rPr>
          <w:rFonts w:ascii="Arial" w:hAnsi="Arial" w:cs="Arial"/>
          <w:color w:val="000000"/>
          <w:lang w:val="de-DE"/>
        </w:rPr>
        <w:t>ung</w:t>
      </w:r>
      <w:r>
        <w:rPr>
          <w:rFonts w:ascii="Arial" w:hAnsi="Arial" w:cs="Arial"/>
          <w:color w:val="000000"/>
          <w:spacing w:val="4"/>
          <w:lang w:val="de-DE"/>
        </w:rPr>
        <w:t xml:space="preserve"> lediglich </w:t>
      </w:r>
      <w:r>
        <w:rPr>
          <w:rFonts w:ascii="Arial" w:hAnsi="Arial" w:cs="Arial"/>
          <w:color w:val="000000"/>
          <w:spacing w:val="-1"/>
          <w:lang w:val="de-DE"/>
        </w:rPr>
        <w:t>i</w:t>
      </w:r>
      <w:r>
        <w:rPr>
          <w:rFonts w:ascii="Arial" w:hAnsi="Arial" w:cs="Arial"/>
          <w:color w:val="000000"/>
          <w:lang w:val="de-DE"/>
        </w:rPr>
        <w:t>n euren</w:t>
      </w:r>
      <w:r>
        <w:rPr>
          <w:rFonts w:ascii="Arial" w:hAnsi="Arial" w:cs="Arial"/>
          <w:color w:val="000000"/>
          <w:spacing w:val="1"/>
          <w:lang w:val="de-DE"/>
        </w:rPr>
        <w:t xml:space="preserve"> </w:t>
      </w:r>
      <w:r>
        <w:rPr>
          <w:rFonts w:ascii="Arial" w:hAnsi="Arial" w:cs="Arial"/>
          <w:color w:val="000000"/>
          <w:lang w:val="de-DE"/>
        </w:rPr>
        <w:t>S</w:t>
      </w:r>
      <w:r>
        <w:rPr>
          <w:rFonts w:ascii="Arial" w:hAnsi="Arial" w:cs="Arial"/>
          <w:color w:val="000000"/>
          <w:spacing w:val="-1"/>
          <w:lang w:val="de-DE"/>
        </w:rPr>
        <w:t>t</w:t>
      </w:r>
      <w:r>
        <w:rPr>
          <w:rFonts w:ascii="Arial" w:hAnsi="Arial" w:cs="Arial"/>
          <w:color w:val="000000"/>
          <w:lang w:val="de-DE"/>
        </w:rPr>
        <w:t>undenp</w:t>
      </w:r>
      <w:r>
        <w:rPr>
          <w:rFonts w:ascii="Arial" w:hAnsi="Arial" w:cs="Arial"/>
          <w:color w:val="000000"/>
          <w:spacing w:val="-1"/>
          <w:lang w:val="de-DE"/>
        </w:rPr>
        <w:t>l</w:t>
      </w:r>
      <w:r>
        <w:rPr>
          <w:rFonts w:ascii="Arial" w:hAnsi="Arial" w:cs="Arial"/>
          <w:color w:val="000000"/>
          <w:lang w:val="de-DE"/>
        </w:rPr>
        <w:t>an</w:t>
      </w:r>
      <w:r>
        <w:rPr>
          <w:rFonts w:ascii="Arial" w:hAnsi="Arial" w:cs="Arial"/>
          <w:color w:val="000000"/>
          <w:spacing w:val="2"/>
          <w:lang w:val="de-DE"/>
        </w:rPr>
        <w:t xml:space="preserve"> </w:t>
      </w:r>
      <w:r>
        <w:rPr>
          <w:rFonts w:ascii="Arial" w:hAnsi="Arial" w:cs="Arial"/>
          <w:color w:val="000000"/>
          <w:lang w:val="de-DE"/>
        </w:rPr>
        <w:t>überno</w:t>
      </w:r>
      <w:r>
        <w:rPr>
          <w:rFonts w:ascii="Arial" w:hAnsi="Arial" w:cs="Arial"/>
          <w:color w:val="000000"/>
          <w:spacing w:val="-3"/>
          <w:lang w:val="de-DE"/>
        </w:rPr>
        <w:t>m</w:t>
      </w:r>
      <w:r>
        <w:rPr>
          <w:rFonts w:ascii="Arial" w:hAnsi="Arial" w:cs="Arial"/>
          <w:color w:val="000000"/>
          <w:spacing w:val="-1"/>
          <w:lang w:val="de-DE"/>
        </w:rPr>
        <w:t>m</w:t>
      </w:r>
      <w:r>
        <w:rPr>
          <w:rFonts w:ascii="Arial" w:hAnsi="Arial" w:cs="Arial"/>
          <w:color w:val="000000"/>
          <w:lang w:val="de-DE"/>
        </w:rPr>
        <w:t>en, ohne dass ihr diese direkt belegt. So könnt ihr euch zunächst einen Überblick über euren voraussichtlichen Stundenplan verschaffen. Ihr könnt</w:t>
      </w:r>
      <w:r>
        <w:rPr>
          <w:rFonts w:ascii="Arial" w:hAnsi="Arial" w:cs="Arial"/>
          <w:color w:val="000000"/>
          <w:spacing w:val="-1"/>
          <w:lang w:val="de-DE"/>
        </w:rPr>
        <w:t xml:space="preserve"> </w:t>
      </w:r>
      <w:r>
        <w:rPr>
          <w:rFonts w:ascii="Arial" w:hAnsi="Arial" w:cs="Arial"/>
          <w:color w:val="000000"/>
          <w:lang w:val="de-DE"/>
        </w:rPr>
        <w:t>euch</w:t>
      </w:r>
      <w:r>
        <w:rPr>
          <w:rFonts w:ascii="Arial" w:hAnsi="Arial" w:cs="Arial"/>
          <w:color w:val="000000"/>
          <w:spacing w:val="2"/>
          <w:lang w:val="de-DE"/>
        </w:rPr>
        <w:t xml:space="preserve"> </w:t>
      </w:r>
      <w:r>
        <w:rPr>
          <w:rFonts w:ascii="Arial" w:hAnsi="Arial" w:cs="Arial"/>
          <w:color w:val="000000"/>
          <w:lang w:val="de-DE"/>
        </w:rPr>
        <w:t>h</w:t>
      </w:r>
      <w:r>
        <w:rPr>
          <w:rFonts w:ascii="Arial" w:hAnsi="Arial" w:cs="Arial"/>
          <w:color w:val="000000"/>
          <w:spacing w:val="-1"/>
          <w:lang w:val="de-DE"/>
        </w:rPr>
        <w:t>i</w:t>
      </w:r>
      <w:r>
        <w:rPr>
          <w:rFonts w:ascii="Arial" w:hAnsi="Arial" w:cs="Arial"/>
          <w:color w:val="000000"/>
          <w:lang w:val="de-DE"/>
        </w:rPr>
        <w:t>er aber auch</w:t>
      </w:r>
      <w:r>
        <w:rPr>
          <w:rFonts w:ascii="Arial" w:hAnsi="Arial" w:cs="Arial"/>
          <w:color w:val="000000"/>
          <w:spacing w:val="2"/>
          <w:lang w:val="de-DE"/>
        </w:rPr>
        <w:t xml:space="preserve"> </w:t>
      </w:r>
      <w:r>
        <w:rPr>
          <w:rFonts w:ascii="Arial" w:hAnsi="Arial" w:cs="Arial"/>
          <w:color w:val="000000"/>
          <w:lang w:val="de-DE"/>
        </w:rPr>
        <w:t>d</w:t>
      </w:r>
      <w:r>
        <w:rPr>
          <w:rFonts w:ascii="Arial" w:hAnsi="Arial" w:cs="Arial"/>
          <w:color w:val="000000"/>
          <w:spacing w:val="-1"/>
          <w:lang w:val="de-DE"/>
        </w:rPr>
        <w:t>i</w:t>
      </w:r>
      <w:r>
        <w:rPr>
          <w:rFonts w:ascii="Arial" w:hAnsi="Arial" w:cs="Arial"/>
          <w:color w:val="000000"/>
          <w:lang w:val="de-DE"/>
        </w:rPr>
        <w:t>rekt</w:t>
      </w:r>
      <w:r>
        <w:rPr>
          <w:rFonts w:ascii="Arial" w:hAnsi="Arial" w:cs="Arial"/>
          <w:color w:val="000000"/>
          <w:spacing w:val="1"/>
          <w:lang w:val="de-DE"/>
        </w:rPr>
        <w:t xml:space="preserve"> </w:t>
      </w:r>
      <w:r>
        <w:rPr>
          <w:rFonts w:ascii="Arial" w:hAnsi="Arial" w:cs="Arial"/>
          <w:color w:val="000000"/>
          <w:lang w:val="de-DE"/>
        </w:rPr>
        <w:t>an</w:t>
      </w:r>
      <w:r>
        <w:rPr>
          <w:rFonts w:ascii="Arial" w:hAnsi="Arial" w:cs="Arial"/>
          <w:color w:val="000000"/>
          <w:spacing w:val="-3"/>
          <w:lang w:val="de-DE"/>
        </w:rPr>
        <w:t>m</w:t>
      </w:r>
      <w:r>
        <w:rPr>
          <w:rFonts w:ascii="Arial" w:hAnsi="Arial" w:cs="Arial"/>
          <w:color w:val="000000"/>
          <w:lang w:val="de-DE"/>
        </w:rPr>
        <w:t>e</w:t>
      </w:r>
      <w:r>
        <w:rPr>
          <w:rFonts w:ascii="Arial" w:hAnsi="Arial" w:cs="Arial"/>
          <w:color w:val="000000"/>
          <w:spacing w:val="-1"/>
          <w:lang w:val="de-DE"/>
        </w:rPr>
        <w:t>l</w:t>
      </w:r>
      <w:r>
        <w:rPr>
          <w:rFonts w:ascii="Arial" w:hAnsi="Arial" w:cs="Arial"/>
          <w:color w:val="000000"/>
          <w:spacing w:val="2"/>
          <w:lang w:val="de-DE"/>
        </w:rPr>
        <w:t>d</w:t>
      </w:r>
      <w:r>
        <w:rPr>
          <w:rFonts w:ascii="Arial" w:hAnsi="Arial" w:cs="Arial"/>
          <w:color w:val="000000"/>
          <w:lang w:val="de-DE"/>
        </w:rPr>
        <w:t>en,</w:t>
      </w:r>
      <w:r>
        <w:rPr>
          <w:rFonts w:ascii="Arial" w:hAnsi="Arial" w:cs="Arial"/>
          <w:color w:val="000000"/>
          <w:spacing w:val="2"/>
          <w:lang w:val="de-DE"/>
        </w:rPr>
        <w:t xml:space="preserve"> </w:t>
      </w:r>
      <w:r>
        <w:rPr>
          <w:rFonts w:ascii="Arial" w:hAnsi="Arial" w:cs="Arial"/>
          <w:color w:val="000000"/>
          <w:spacing w:val="-1"/>
          <w:lang w:val="de-DE"/>
        </w:rPr>
        <w:t>i</w:t>
      </w:r>
      <w:r>
        <w:rPr>
          <w:rFonts w:ascii="Arial" w:hAnsi="Arial" w:cs="Arial"/>
          <w:color w:val="000000"/>
          <w:lang w:val="de-DE"/>
        </w:rPr>
        <w:t>ndem</w:t>
      </w:r>
      <w:r>
        <w:rPr>
          <w:rFonts w:ascii="Arial" w:hAnsi="Arial" w:cs="Arial"/>
          <w:color w:val="000000"/>
          <w:spacing w:val="1"/>
          <w:lang w:val="de-DE"/>
        </w:rPr>
        <w:t xml:space="preserve"> </w:t>
      </w:r>
      <w:r>
        <w:rPr>
          <w:rFonts w:ascii="Arial" w:hAnsi="Arial" w:cs="Arial"/>
          <w:color w:val="000000"/>
          <w:spacing w:val="-1"/>
          <w:lang w:val="de-DE"/>
        </w:rPr>
        <w:t>i</w:t>
      </w:r>
      <w:r>
        <w:rPr>
          <w:rFonts w:ascii="Arial" w:hAnsi="Arial" w:cs="Arial"/>
          <w:color w:val="000000"/>
          <w:lang w:val="de-DE"/>
        </w:rPr>
        <w:t>hr auf</w:t>
      </w:r>
      <w:r>
        <w:rPr>
          <w:rFonts w:ascii="Arial" w:hAnsi="Arial" w:cs="Arial"/>
          <w:color w:val="000000"/>
          <w:spacing w:val="2"/>
          <w:lang w:val="de-DE"/>
        </w:rPr>
        <w:t xml:space="preserve"> „</w:t>
      </w:r>
      <w:r>
        <w:rPr>
          <w:rFonts w:ascii="Arial" w:hAnsi="Arial" w:cs="Arial"/>
          <w:color w:val="000000"/>
          <w:spacing w:val="-1"/>
          <w:lang w:val="de-DE"/>
        </w:rPr>
        <w:t>j</w:t>
      </w:r>
      <w:r>
        <w:rPr>
          <w:rFonts w:ascii="Arial" w:hAnsi="Arial" w:cs="Arial"/>
          <w:color w:val="000000"/>
          <w:lang w:val="de-DE"/>
        </w:rPr>
        <w:t>e</w:t>
      </w:r>
      <w:r>
        <w:rPr>
          <w:rFonts w:ascii="Arial" w:hAnsi="Arial" w:cs="Arial"/>
          <w:color w:val="000000"/>
          <w:spacing w:val="-1"/>
          <w:lang w:val="de-DE"/>
        </w:rPr>
        <w:t>t</w:t>
      </w:r>
      <w:r>
        <w:rPr>
          <w:rFonts w:ascii="Arial" w:hAnsi="Arial" w:cs="Arial"/>
          <w:color w:val="000000"/>
          <w:lang w:val="de-DE"/>
        </w:rPr>
        <w:t>zt</w:t>
      </w:r>
      <w:r>
        <w:rPr>
          <w:rFonts w:ascii="Arial" w:hAnsi="Arial" w:cs="Arial"/>
          <w:color w:val="000000"/>
          <w:spacing w:val="1"/>
          <w:lang w:val="de-DE"/>
        </w:rPr>
        <w:t xml:space="preserve"> </w:t>
      </w:r>
      <w:r>
        <w:rPr>
          <w:rFonts w:ascii="Arial" w:hAnsi="Arial" w:cs="Arial"/>
          <w:color w:val="000000"/>
          <w:lang w:val="de-DE"/>
        </w:rPr>
        <w:t>be</w:t>
      </w:r>
      <w:r>
        <w:rPr>
          <w:rFonts w:ascii="Arial" w:hAnsi="Arial" w:cs="Arial"/>
          <w:color w:val="000000"/>
          <w:spacing w:val="-1"/>
          <w:lang w:val="de-DE"/>
        </w:rPr>
        <w:t>l</w:t>
      </w:r>
      <w:r>
        <w:rPr>
          <w:rFonts w:ascii="Arial" w:hAnsi="Arial" w:cs="Arial"/>
          <w:color w:val="000000"/>
          <w:lang w:val="de-DE"/>
        </w:rPr>
        <w:t>egen</w:t>
      </w:r>
      <w:r>
        <w:rPr>
          <w:rFonts w:ascii="Arial" w:hAnsi="Arial" w:cs="Arial"/>
          <w:color w:val="000000"/>
          <w:spacing w:val="-1"/>
          <w:lang w:val="de-DE"/>
        </w:rPr>
        <w:t>/</w:t>
      </w:r>
      <w:r>
        <w:rPr>
          <w:rFonts w:ascii="Arial" w:hAnsi="Arial" w:cs="Arial"/>
          <w:color w:val="000000"/>
          <w:lang w:val="de-DE"/>
        </w:rPr>
        <w:t>a</w:t>
      </w:r>
      <w:r>
        <w:rPr>
          <w:rFonts w:ascii="Arial" w:hAnsi="Arial" w:cs="Arial"/>
          <w:color w:val="000000"/>
          <w:spacing w:val="2"/>
          <w:lang w:val="de-DE"/>
        </w:rPr>
        <w:t>n</w:t>
      </w:r>
      <w:r>
        <w:rPr>
          <w:rFonts w:ascii="Arial" w:hAnsi="Arial" w:cs="Arial"/>
          <w:color w:val="000000"/>
          <w:spacing w:val="-3"/>
          <w:lang w:val="de-DE"/>
        </w:rPr>
        <w:t>m</w:t>
      </w:r>
      <w:r>
        <w:rPr>
          <w:rFonts w:ascii="Arial" w:hAnsi="Arial" w:cs="Arial"/>
          <w:color w:val="000000"/>
          <w:spacing w:val="1"/>
          <w:lang w:val="de-DE"/>
        </w:rPr>
        <w:t>e</w:t>
      </w:r>
      <w:r>
        <w:rPr>
          <w:rFonts w:ascii="Arial" w:hAnsi="Arial" w:cs="Arial"/>
          <w:color w:val="000000"/>
          <w:spacing w:val="-1"/>
          <w:lang w:val="de-DE"/>
        </w:rPr>
        <w:t>l</w:t>
      </w:r>
      <w:r>
        <w:rPr>
          <w:rFonts w:ascii="Arial" w:hAnsi="Arial" w:cs="Arial"/>
          <w:color w:val="000000"/>
          <w:lang w:val="de-DE"/>
        </w:rPr>
        <w:t>den“</w:t>
      </w:r>
      <w:r>
        <w:rPr>
          <w:rFonts w:ascii="Arial" w:hAnsi="Arial" w:cs="Arial"/>
          <w:color w:val="000000"/>
          <w:spacing w:val="4"/>
          <w:lang w:val="de-DE"/>
        </w:rPr>
        <w:t xml:space="preserve"> </w:t>
      </w:r>
      <w:r>
        <w:rPr>
          <w:rFonts w:ascii="Arial" w:hAnsi="Arial" w:cs="Arial"/>
          <w:color w:val="000000"/>
          <w:lang w:val="de-DE"/>
        </w:rPr>
        <w:t>k</w:t>
      </w:r>
      <w:r>
        <w:rPr>
          <w:rFonts w:ascii="Arial" w:hAnsi="Arial" w:cs="Arial"/>
          <w:color w:val="000000"/>
          <w:spacing w:val="-1"/>
          <w:lang w:val="de-DE"/>
        </w:rPr>
        <w:t>li</w:t>
      </w:r>
      <w:r>
        <w:rPr>
          <w:rFonts w:ascii="Arial" w:hAnsi="Arial" w:cs="Arial"/>
          <w:color w:val="000000"/>
          <w:lang w:val="de-DE"/>
        </w:rPr>
        <w:t>ck</w:t>
      </w:r>
      <w:r>
        <w:rPr>
          <w:rFonts w:ascii="Arial" w:hAnsi="Arial" w:cs="Arial"/>
          <w:color w:val="000000"/>
          <w:spacing w:val="-1"/>
          <w:lang w:val="de-DE"/>
        </w:rPr>
        <w:t>t</w:t>
      </w:r>
      <w:r>
        <w:rPr>
          <w:rFonts w:ascii="Arial" w:hAnsi="Arial" w:cs="Arial"/>
          <w:color w:val="000000"/>
          <w:lang w:val="de-DE"/>
        </w:rPr>
        <w:t xml:space="preserve">. Rechts daneben, </w:t>
      </w:r>
      <w:r>
        <w:rPr>
          <w:rFonts w:ascii="Arial" w:hAnsi="Arial" w:cs="Arial"/>
          <w:color w:val="000000"/>
          <w:spacing w:val="-1"/>
          <w:lang w:val="de-DE"/>
        </w:rPr>
        <w:t>u</w:t>
      </w:r>
      <w:r>
        <w:rPr>
          <w:rFonts w:ascii="Arial" w:hAnsi="Arial" w:cs="Arial"/>
          <w:color w:val="000000"/>
          <w:lang w:val="de-DE"/>
        </w:rPr>
        <w:t>n</w:t>
      </w:r>
      <w:r>
        <w:rPr>
          <w:rFonts w:ascii="Arial" w:hAnsi="Arial" w:cs="Arial"/>
          <w:color w:val="000000"/>
          <w:spacing w:val="-1"/>
          <w:lang w:val="de-DE"/>
        </w:rPr>
        <w:t>t</w:t>
      </w:r>
      <w:r>
        <w:rPr>
          <w:rFonts w:ascii="Arial" w:hAnsi="Arial" w:cs="Arial"/>
          <w:color w:val="000000"/>
          <w:lang w:val="de-DE"/>
        </w:rPr>
        <w:t>er „Be</w:t>
      </w:r>
      <w:r>
        <w:rPr>
          <w:rFonts w:ascii="Arial" w:hAnsi="Arial" w:cs="Arial"/>
          <w:color w:val="000000"/>
          <w:spacing w:val="-1"/>
          <w:lang w:val="de-DE"/>
        </w:rPr>
        <w:t>l</w:t>
      </w:r>
      <w:r>
        <w:rPr>
          <w:rFonts w:ascii="Arial" w:hAnsi="Arial" w:cs="Arial"/>
          <w:color w:val="000000"/>
          <w:lang w:val="de-DE"/>
        </w:rPr>
        <w:t>eg</w:t>
      </w:r>
      <w:r>
        <w:rPr>
          <w:rFonts w:ascii="Arial" w:hAnsi="Arial" w:cs="Arial"/>
          <w:color w:val="000000"/>
          <w:spacing w:val="-1"/>
          <w:lang w:val="de-DE"/>
        </w:rPr>
        <w:t>i</w:t>
      </w:r>
      <w:r>
        <w:rPr>
          <w:rFonts w:ascii="Arial" w:hAnsi="Arial" w:cs="Arial"/>
          <w:color w:val="000000"/>
          <w:lang w:val="de-DE"/>
        </w:rPr>
        <w:t>nfo</w:t>
      </w:r>
      <w:r>
        <w:rPr>
          <w:rFonts w:ascii="Arial" w:hAnsi="Arial" w:cs="Arial"/>
          <w:color w:val="000000"/>
          <w:spacing w:val="2"/>
          <w:lang w:val="de-DE"/>
        </w:rPr>
        <w:t>r</w:t>
      </w:r>
      <w:r>
        <w:rPr>
          <w:rFonts w:ascii="Arial" w:hAnsi="Arial" w:cs="Arial"/>
          <w:color w:val="000000"/>
          <w:spacing w:val="-3"/>
          <w:lang w:val="de-DE"/>
        </w:rPr>
        <w:t>m</w:t>
      </w:r>
      <w:r>
        <w:rPr>
          <w:rFonts w:ascii="Arial" w:hAnsi="Arial" w:cs="Arial"/>
          <w:color w:val="000000"/>
          <w:lang w:val="de-DE"/>
        </w:rPr>
        <w:t>a</w:t>
      </w:r>
      <w:r>
        <w:rPr>
          <w:rFonts w:ascii="Arial" w:hAnsi="Arial" w:cs="Arial"/>
          <w:color w:val="000000"/>
          <w:spacing w:val="1"/>
          <w:lang w:val="de-DE"/>
        </w:rPr>
        <w:t>t</w:t>
      </w:r>
      <w:r>
        <w:rPr>
          <w:rFonts w:ascii="Arial" w:hAnsi="Arial" w:cs="Arial"/>
          <w:color w:val="000000"/>
          <w:spacing w:val="-1"/>
          <w:lang w:val="de-DE"/>
        </w:rPr>
        <w:t>i</w:t>
      </w:r>
      <w:r>
        <w:rPr>
          <w:rFonts w:ascii="Arial" w:hAnsi="Arial" w:cs="Arial"/>
          <w:color w:val="000000"/>
          <w:lang w:val="de-DE"/>
        </w:rPr>
        <w:t>onen“,</w:t>
      </w:r>
      <w:r>
        <w:rPr>
          <w:rFonts w:ascii="Arial" w:hAnsi="Arial" w:cs="Arial"/>
          <w:color w:val="000000"/>
          <w:spacing w:val="10"/>
          <w:lang w:val="de-DE"/>
        </w:rPr>
        <w:t xml:space="preserve"> </w:t>
      </w:r>
      <w:r>
        <w:rPr>
          <w:rFonts w:ascii="Arial" w:hAnsi="Arial" w:cs="Arial"/>
          <w:color w:val="000000"/>
          <w:lang w:val="de-DE"/>
        </w:rPr>
        <w:t>könnt</w:t>
      </w:r>
      <w:r>
        <w:rPr>
          <w:rFonts w:ascii="Arial" w:hAnsi="Arial" w:cs="Arial"/>
          <w:color w:val="000000"/>
          <w:spacing w:val="7"/>
          <w:lang w:val="de-DE"/>
        </w:rPr>
        <w:t xml:space="preserve"> </w:t>
      </w:r>
      <w:r>
        <w:rPr>
          <w:rFonts w:ascii="Arial" w:hAnsi="Arial" w:cs="Arial"/>
          <w:color w:val="000000"/>
          <w:spacing w:val="-1"/>
          <w:lang w:val="de-DE"/>
        </w:rPr>
        <w:t>i</w:t>
      </w:r>
      <w:r>
        <w:rPr>
          <w:rFonts w:ascii="Arial" w:hAnsi="Arial" w:cs="Arial"/>
          <w:color w:val="000000"/>
          <w:lang w:val="de-DE"/>
        </w:rPr>
        <w:t>hr</w:t>
      </w:r>
      <w:r>
        <w:rPr>
          <w:rFonts w:ascii="Arial" w:hAnsi="Arial" w:cs="Arial"/>
          <w:color w:val="000000"/>
          <w:spacing w:val="8"/>
          <w:lang w:val="de-DE"/>
        </w:rPr>
        <w:t xml:space="preserve"> </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lang w:val="de-DE"/>
        </w:rPr>
        <w:t>n</w:t>
      </w:r>
      <w:r>
        <w:rPr>
          <w:rFonts w:ascii="Arial" w:hAnsi="Arial" w:cs="Arial"/>
          <w:color w:val="000000"/>
          <w:spacing w:val="1"/>
          <w:lang w:val="de-DE"/>
        </w:rPr>
        <w:t>s</w:t>
      </w:r>
      <w:r>
        <w:rPr>
          <w:rFonts w:ascii="Arial" w:hAnsi="Arial" w:cs="Arial"/>
          <w:color w:val="000000"/>
          <w:lang w:val="de-DE"/>
        </w:rPr>
        <w:t xml:space="preserve">ehen, </w:t>
      </w:r>
      <w:r>
        <w:rPr>
          <w:rFonts w:ascii="Arial" w:hAnsi="Arial" w:cs="Arial"/>
          <w:color w:val="000000"/>
          <w:spacing w:val="1"/>
          <w:lang w:val="de-DE"/>
        </w:rPr>
        <w:t>w</w:t>
      </w:r>
      <w:r>
        <w:rPr>
          <w:rFonts w:ascii="Arial" w:hAnsi="Arial" w:cs="Arial"/>
          <w:color w:val="000000"/>
          <w:spacing w:val="-1"/>
          <w:lang w:val="de-DE"/>
        </w:rPr>
        <w:t>i</w:t>
      </w:r>
      <w:r>
        <w:rPr>
          <w:rFonts w:ascii="Arial" w:hAnsi="Arial" w:cs="Arial"/>
          <w:color w:val="000000"/>
          <w:lang w:val="de-DE"/>
        </w:rPr>
        <w:t>e v</w:t>
      </w:r>
      <w:r>
        <w:rPr>
          <w:rFonts w:ascii="Arial" w:hAnsi="Arial" w:cs="Arial"/>
          <w:color w:val="000000"/>
          <w:spacing w:val="-1"/>
          <w:lang w:val="de-DE"/>
        </w:rPr>
        <w:t>i</w:t>
      </w:r>
      <w:r>
        <w:rPr>
          <w:rFonts w:ascii="Arial" w:hAnsi="Arial" w:cs="Arial"/>
          <w:color w:val="000000"/>
          <w:lang w:val="de-DE"/>
        </w:rPr>
        <w:t>e</w:t>
      </w:r>
      <w:r>
        <w:rPr>
          <w:rFonts w:ascii="Arial" w:hAnsi="Arial" w:cs="Arial"/>
          <w:color w:val="000000"/>
          <w:spacing w:val="-1"/>
          <w:lang w:val="de-DE"/>
        </w:rPr>
        <w:t>l</w:t>
      </w:r>
      <w:r>
        <w:rPr>
          <w:rFonts w:ascii="Arial" w:hAnsi="Arial" w:cs="Arial"/>
          <w:color w:val="000000"/>
          <w:lang w:val="de-DE"/>
        </w:rPr>
        <w:t>e</w:t>
      </w:r>
      <w:r>
        <w:rPr>
          <w:rFonts w:ascii="Arial" w:hAnsi="Arial" w:cs="Arial"/>
          <w:color w:val="000000"/>
          <w:spacing w:val="10"/>
          <w:lang w:val="de-DE"/>
        </w:rPr>
        <w:t xml:space="preserve"> </w:t>
      </w:r>
      <w:r>
        <w:rPr>
          <w:rFonts w:ascii="Arial" w:hAnsi="Arial" w:cs="Arial"/>
          <w:color w:val="000000"/>
          <w:spacing w:val="-1"/>
          <w:lang w:val="de-DE"/>
        </w:rPr>
        <w:t>T</w:t>
      </w:r>
      <w:r>
        <w:rPr>
          <w:rFonts w:ascii="Arial" w:hAnsi="Arial" w:cs="Arial"/>
          <w:color w:val="000000"/>
          <w:lang w:val="de-DE"/>
        </w:rPr>
        <w:t>e</w:t>
      </w:r>
      <w:r>
        <w:rPr>
          <w:rFonts w:ascii="Arial" w:hAnsi="Arial" w:cs="Arial"/>
          <w:color w:val="000000"/>
          <w:spacing w:val="-1"/>
          <w:lang w:val="de-DE"/>
        </w:rPr>
        <w:t>il</w:t>
      </w:r>
      <w:r>
        <w:rPr>
          <w:rFonts w:ascii="Arial" w:hAnsi="Arial" w:cs="Arial"/>
          <w:color w:val="000000"/>
          <w:lang w:val="de-DE"/>
        </w:rPr>
        <w:t>neh</w:t>
      </w:r>
      <w:r>
        <w:rPr>
          <w:rFonts w:ascii="Arial" w:hAnsi="Arial" w:cs="Arial"/>
          <w:color w:val="000000"/>
          <w:spacing w:val="-1"/>
          <w:lang w:val="de-DE"/>
        </w:rPr>
        <w:t>m</w:t>
      </w:r>
      <w:r>
        <w:rPr>
          <w:rFonts w:ascii="Arial" w:hAnsi="Arial" w:cs="Arial"/>
          <w:color w:val="000000"/>
          <w:lang w:val="de-DE"/>
        </w:rPr>
        <w:t xml:space="preserve">er </w:t>
      </w:r>
      <w:r>
        <w:rPr>
          <w:rFonts w:ascii="Arial" w:hAnsi="Arial" w:cs="Arial"/>
          <w:color w:val="000000"/>
          <w:spacing w:val="1"/>
          <w:lang w:val="de-DE"/>
        </w:rPr>
        <w:t>s</w:t>
      </w:r>
      <w:r>
        <w:rPr>
          <w:rFonts w:ascii="Arial" w:hAnsi="Arial" w:cs="Arial"/>
          <w:color w:val="000000"/>
          <w:spacing w:val="-1"/>
          <w:lang w:val="de-DE"/>
        </w:rPr>
        <w:t>i</w:t>
      </w:r>
      <w:r>
        <w:rPr>
          <w:rFonts w:ascii="Arial" w:hAnsi="Arial" w:cs="Arial"/>
          <w:color w:val="000000"/>
          <w:lang w:val="de-DE"/>
        </w:rPr>
        <w:t xml:space="preserve">ch </w:t>
      </w:r>
      <w:r>
        <w:rPr>
          <w:rFonts w:ascii="Arial" w:hAnsi="Arial" w:cs="Arial"/>
          <w:color w:val="000000"/>
          <w:spacing w:val="1"/>
          <w:lang w:val="de-DE"/>
        </w:rPr>
        <w:t>s</w:t>
      </w:r>
      <w:r>
        <w:rPr>
          <w:rFonts w:ascii="Arial" w:hAnsi="Arial" w:cs="Arial"/>
          <w:color w:val="000000"/>
          <w:lang w:val="de-DE"/>
        </w:rPr>
        <w:t>chon</w:t>
      </w:r>
      <w:r>
        <w:rPr>
          <w:rFonts w:ascii="Arial" w:hAnsi="Arial" w:cs="Arial"/>
          <w:color w:val="000000"/>
          <w:spacing w:val="6"/>
          <w:lang w:val="de-DE"/>
        </w:rPr>
        <w:t xml:space="preserve"> </w:t>
      </w:r>
      <w:r>
        <w:rPr>
          <w:rFonts w:ascii="Arial" w:hAnsi="Arial" w:cs="Arial"/>
          <w:color w:val="000000"/>
          <w:lang w:val="de-DE"/>
        </w:rPr>
        <w:t>ang</w:t>
      </w:r>
      <w:r>
        <w:rPr>
          <w:rFonts w:ascii="Arial" w:hAnsi="Arial" w:cs="Arial"/>
          <w:color w:val="000000"/>
          <w:spacing w:val="1"/>
          <w:lang w:val="de-DE"/>
        </w:rPr>
        <w:t>e</w:t>
      </w:r>
      <w:r>
        <w:rPr>
          <w:rFonts w:ascii="Arial" w:hAnsi="Arial" w:cs="Arial"/>
          <w:color w:val="000000"/>
          <w:spacing w:val="-3"/>
          <w:lang w:val="de-DE"/>
        </w:rPr>
        <w:t>m</w:t>
      </w:r>
      <w:r>
        <w:rPr>
          <w:rFonts w:ascii="Arial" w:hAnsi="Arial" w:cs="Arial"/>
          <w:color w:val="000000"/>
          <w:lang w:val="de-DE"/>
        </w:rPr>
        <w:t>e</w:t>
      </w:r>
      <w:r>
        <w:rPr>
          <w:rFonts w:ascii="Arial" w:hAnsi="Arial" w:cs="Arial"/>
          <w:color w:val="000000"/>
          <w:spacing w:val="-1"/>
          <w:lang w:val="de-DE"/>
        </w:rPr>
        <w:t>l</w:t>
      </w:r>
      <w:r>
        <w:rPr>
          <w:rFonts w:ascii="Arial" w:hAnsi="Arial" w:cs="Arial"/>
          <w:color w:val="000000"/>
          <w:lang w:val="de-DE"/>
        </w:rPr>
        <w:t>d</w:t>
      </w:r>
      <w:r>
        <w:rPr>
          <w:rFonts w:ascii="Arial" w:hAnsi="Arial" w:cs="Arial"/>
          <w:color w:val="000000"/>
          <w:spacing w:val="1"/>
          <w:lang w:val="de-DE"/>
        </w:rPr>
        <w:t>e</w:t>
      </w:r>
      <w:r>
        <w:rPr>
          <w:rFonts w:ascii="Arial" w:hAnsi="Arial" w:cs="Arial"/>
          <w:color w:val="000000"/>
          <w:lang w:val="de-DE"/>
        </w:rPr>
        <w:t>t haben. So</w:t>
      </w:r>
      <w:r>
        <w:rPr>
          <w:rFonts w:ascii="Arial" w:hAnsi="Arial" w:cs="Arial"/>
          <w:color w:val="000000"/>
          <w:spacing w:val="-1"/>
          <w:lang w:val="de-DE"/>
        </w:rPr>
        <w:t>llt</w:t>
      </w:r>
      <w:r>
        <w:rPr>
          <w:rFonts w:ascii="Arial" w:hAnsi="Arial" w:cs="Arial"/>
          <w:color w:val="000000"/>
          <w:lang w:val="de-DE"/>
        </w:rPr>
        <w:t>e</w:t>
      </w:r>
      <w:r>
        <w:rPr>
          <w:rFonts w:ascii="Arial" w:hAnsi="Arial" w:cs="Arial"/>
          <w:color w:val="000000"/>
          <w:spacing w:val="1"/>
          <w:lang w:val="de-DE"/>
        </w:rPr>
        <w:t xml:space="preserve"> </w:t>
      </w:r>
      <w:r>
        <w:rPr>
          <w:rFonts w:ascii="Arial" w:hAnsi="Arial" w:cs="Arial"/>
          <w:color w:val="000000"/>
          <w:lang w:val="de-DE"/>
        </w:rPr>
        <w:t>es</w:t>
      </w:r>
      <w:r>
        <w:rPr>
          <w:rFonts w:ascii="Arial" w:hAnsi="Arial" w:cs="Arial"/>
          <w:color w:val="000000"/>
          <w:spacing w:val="1"/>
          <w:lang w:val="de-DE"/>
        </w:rPr>
        <w:t xml:space="preserve"> s</w:t>
      </w:r>
      <w:r>
        <w:rPr>
          <w:rFonts w:ascii="Arial" w:hAnsi="Arial" w:cs="Arial"/>
          <w:color w:val="000000"/>
          <w:spacing w:val="-1"/>
          <w:lang w:val="de-DE"/>
        </w:rPr>
        <w:t>i</w:t>
      </w:r>
      <w:r>
        <w:rPr>
          <w:rFonts w:ascii="Arial" w:hAnsi="Arial" w:cs="Arial"/>
          <w:color w:val="000000"/>
          <w:lang w:val="de-DE"/>
        </w:rPr>
        <w:t>ch um</w:t>
      </w:r>
      <w:r>
        <w:rPr>
          <w:rFonts w:ascii="Arial" w:hAnsi="Arial" w:cs="Arial"/>
          <w:color w:val="000000"/>
          <w:spacing w:val="1"/>
          <w:lang w:val="de-DE"/>
        </w:rPr>
        <w:t xml:space="preserve"> </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lang w:val="de-DE"/>
        </w:rPr>
        <w:t>ne</w:t>
      </w:r>
      <w:r>
        <w:rPr>
          <w:rFonts w:ascii="Arial" w:hAnsi="Arial" w:cs="Arial"/>
          <w:color w:val="000000"/>
          <w:spacing w:val="1"/>
          <w:lang w:val="de-DE"/>
        </w:rPr>
        <w:t xml:space="preserve"> </w:t>
      </w:r>
      <w:r>
        <w:rPr>
          <w:rFonts w:ascii="Arial" w:hAnsi="Arial" w:cs="Arial"/>
          <w:color w:val="000000"/>
          <w:spacing w:val="-1"/>
          <w:lang w:val="de-DE"/>
        </w:rPr>
        <w:t>t</w:t>
      </w:r>
      <w:r>
        <w:rPr>
          <w:rFonts w:ascii="Arial" w:hAnsi="Arial" w:cs="Arial"/>
          <w:color w:val="000000"/>
          <w:lang w:val="de-DE"/>
        </w:rPr>
        <w:t>e</w:t>
      </w:r>
      <w:r>
        <w:rPr>
          <w:rFonts w:ascii="Arial" w:hAnsi="Arial" w:cs="Arial"/>
          <w:color w:val="000000"/>
          <w:spacing w:val="-1"/>
          <w:lang w:val="de-DE"/>
        </w:rPr>
        <w:t>il</w:t>
      </w:r>
      <w:r>
        <w:rPr>
          <w:rFonts w:ascii="Arial" w:hAnsi="Arial" w:cs="Arial"/>
          <w:color w:val="000000"/>
          <w:lang w:val="de-DE"/>
        </w:rPr>
        <w:t>neh</w:t>
      </w:r>
      <w:r>
        <w:rPr>
          <w:rFonts w:ascii="Arial" w:hAnsi="Arial" w:cs="Arial"/>
          <w:color w:val="000000"/>
          <w:spacing w:val="-1"/>
          <w:lang w:val="de-DE"/>
        </w:rPr>
        <w:t>m</w:t>
      </w:r>
      <w:r>
        <w:rPr>
          <w:rFonts w:ascii="Arial" w:hAnsi="Arial" w:cs="Arial"/>
          <w:color w:val="000000"/>
          <w:lang w:val="de-DE"/>
        </w:rPr>
        <w:t>erbe</w:t>
      </w:r>
      <w:r>
        <w:rPr>
          <w:rFonts w:ascii="Arial" w:hAnsi="Arial" w:cs="Arial"/>
          <w:color w:val="000000"/>
          <w:spacing w:val="1"/>
          <w:lang w:val="de-DE"/>
        </w:rPr>
        <w:t>s</w:t>
      </w:r>
      <w:r>
        <w:rPr>
          <w:rFonts w:ascii="Arial" w:hAnsi="Arial" w:cs="Arial"/>
          <w:color w:val="000000"/>
          <w:lang w:val="de-DE"/>
        </w:rPr>
        <w:t>ch</w:t>
      </w:r>
      <w:r>
        <w:rPr>
          <w:rFonts w:ascii="Arial" w:hAnsi="Arial" w:cs="Arial"/>
          <w:color w:val="000000"/>
          <w:spacing w:val="2"/>
          <w:lang w:val="de-DE"/>
        </w:rPr>
        <w:t>r</w:t>
      </w:r>
      <w:r>
        <w:rPr>
          <w:rFonts w:ascii="Arial" w:hAnsi="Arial" w:cs="Arial"/>
          <w:color w:val="000000"/>
          <w:lang w:val="de-DE"/>
        </w:rPr>
        <w:t>änk</w:t>
      </w:r>
      <w:r>
        <w:rPr>
          <w:rFonts w:ascii="Arial" w:hAnsi="Arial" w:cs="Arial"/>
          <w:color w:val="000000"/>
          <w:spacing w:val="-1"/>
          <w:lang w:val="de-DE"/>
        </w:rPr>
        <w:t>t</w:t>
      </w:r>
      <w:r>
        <w:rPr>
          <w:rFonts w:ascii="Arial" w:hAnsi="Arial" w:cs="Arial"/>
          <w:color w:val="000000"/>
          <w:lang w:val="de-DE"/>
        </w:rPr>
        <w:t>e</w:t>
      </w:r>
      <w:r>
        <w:rPr>
          <w:rFonts w:ascii="Arial" w:hAnsi="Arial" w:cs="Arial"/>
          <w:color w:val="000000"/>
          <w:spacing w:val="3"/>
          <w:lang w:val="de-DE"/>
        </w:rPr>
        <w:t xml:space="preserve"> </w:t>
      </w:r>
      <w:r>
        <w:rPr>
          <w:rFonts w:ascii="Arial" w:hAnsi="Arial" w:cs="Arial"/>
          <w:color w:val="000000"/>
          <w:spacing w:val="1"/>
          <w:lang w:val="de-DE"/>
        </w:rPr>
        <w:t>V</w:t>
      </w:r>
      <w:r>
        <w:rPr>
          <w:rFonts w:ascii="Arial" w:hAnsi="Arial" w:cs="Arial"/>
          <w:color w:val="000000"/>
          <w:lang w:val="de-DE"/>
        </w:rPr>
        <w:t>eran</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a</w:t>
      </w:r>
      <w:r>
        <w:rPr>
          <w:rFonts w:ascii="Arial" w:hAnsi="Arial" w:cs="Arial"/>
          <w:color w:val="000000"/>
          <w:spacing w:val="-1"/>
          <w:lang w:val="de-DE"/>
        </w:rPr>
        <w:t>lt</w:t>
      </w:r>
      <w:r>
        <w:rPr>
          <w:rFonts w:ascii="Arial" w:hAnsi="Arial" w:cs="Arial"/>
          <w:color w:val="000000"/>
          <w:lang w:val="de-DE"/>
        </w:rPr>
        <w:t>ung</w:t>
      </w:r>
      <w:r>
        <w:rPr>
          <w:rFonts w:ascii="Arial" w:hAnsi="Arial" w:cs="Arial"/>
          <w:color w:val="000000"/>
          <w:spacing w:val="2"/>
          <w:lang w:val="de-DE"/>
        </w:rPr>
        <w:t xml:space="preserve"> </w:t>
      </w:r>
      <w:r>
        <w:rPr>
          <w:rFonts w:ascii="Arial" w:hAnsi="Arial" w:cs="Arial"/>
          <w:color w:val="000000"/>
          <w:lang w:val="de-DE"/>
        </w:rPr>
        <w:t>handeln,</w:t>
      </w:r>
      <w:r>
        <w:rPr>
          <w:rFonts w:ascii="Arial" w:hAnsi="Arial" w:cs="Arial"/>
          <w:color w:val="000000"/>
          <w:spacing w:val="2"/>
          <w:lang w:val="de-DE"/>
        </w:rPr>
        <w:t xml:space="preserve"> </w:t>
      </w:r>
      <w:r>
        <w:rPr>
          <w:rFonts w:ascii="Arial" w:hAnsi="Arial" w:cs="Arial"/>
          <w:color w:val="000000"/>
          <w:spacing w:val="-1"/>
          <w:lang w:val="de-DE"/>
        </w:rPr>
        <w:t>i</w:t>
      </w:r>
      <w:r>
        <w:rPr>
          <w:rFonts w:ascii="Arial" w:hAnsi="Arial" w:cs="Arial"/>
          <w:color w:val="000000"/>
          <w:spacing w:val="1"/>
          <w:lang w:val="de-DE"/>
        </w:rPr>
        <w:t>s</w:t>
      </w:r>
      <w:r>
        <w:rPr>
          <w:rFonts w:ascii="Arial" w:hAnsi="Arial" w:cs="Arial"/>
          <w:color w:val="000000"/>
          <w:lang w:val="de-DE"/>
        </w:rPr>
        <w:t>t</w:t>
      </w:r>
      <w:r>
        <w:rPr>
          <w:rFonts w:ascii="Arial" w:hAnsi="Arial" w:cs="Arial"/>
          <w:color w:val="000000"/>
          <w:spacing w:val="-1"/>
          <w:lang w:val="de-DE"/>
        </w:rPr>
        <w:t xml:space="preserve"> </w:t>
      </w:r>
      <w:r>
        <w:rPr>
          <w:rFonts w:ascii="Arial" w:hAnsi="Arial" w:cs="Arial"/>
          <w:color w:val="000000"/>
          <w:lang w:val="de-DE"/>
        </w:rPr>
        <w:t>d</w:t>
      </w:r>
      <w:r>
        <w:rPr>
          <w:rFonts w:ascii="Arial" w:hAnsi="Arial" w:cs="Arial"/>
          <w:color w:val="000000"/>
          <w:spacing w:val="-1"/>
          <w:lang w:val="de-DE"/>
        </w:rPr>
        <w:t>i</w:t>
      </w:r>
      <w:r>
        <w:rPr>
          <w:rFonts w:ascii="Arial" w:hAnsi="Arial" w:cs="Arial"/>
          <w:color w:val="000000"/>
          <w:lang w:val="de-DE"/>
        </w:rPr>
        <w:t>e</w:t>
      </w:r>
      <w:r>
        <w:rPr>
          <w:rFonts w:ascii="Arial" w:hAnsi="Arial" w:cs="Arial"/>
          <w:color w:val="000000"/>
          <w:spacing w:val="1"/>
          <w:lang w:val="de-DE"/>
        </w:rPr>
        <w:t xml:space="preserve"> A</w:t>
      </w:r>
      <w:r>
        <w:rPr>
          <w:rFonts w:ascii="Arial" w:hAnsi="Arial" w:cs="Arial"/>
          <w:color w:val="000000"/>
          <w:lang w:val="de-DE"/>
        </w:rPr>
        <w:t>n</w:t>
      </w:r>
      <w:r>
        <w:rPr>
          <w:rFonts w:ascii="Arial" w:hAnsi="Arial" w:cs="Arial"/>
          <w:color w:val="000000"/>
          <w:spacing w:val="-3"/>
          <w:lang w:val="de-DE"/>
        </w:rPr>
        <w:t>m</w:t>
      </w:r>
      <w:r>
        <w:rPr>
          <w:rFonts w:ascii="Arial" w:hAnsi="Arial" w:cs="Arial"/>
          <w:color w:val="000000"/>
          <w:lang w:val="de-DE"/>
        </w:rPr>
        <w:t>e</w:t>
      </w:r>
      <w:r>
        <w:rPr>
          <w:rFonts w:ascii="Arial" w:hAnsi="Arial" w:cs="Arial"/>
          <w:color w:val="000000"/>
          <w:spacing w:val="-1"/>
          <w:lang w:val="de-DE"/>
        </w:rPr>
        <w:t>l</w:t>
      </w:r>
      <w:r>
        <w:rPr>
          <w:rFonts w:ascii="Arial" w:hAnsi="Arial" w:cs="Arial"/>
          <w:color w:val="000000"/>
          <w:lang w:val="de-DE"/>
        </w:rPr>
        <w:t>dung</w:t>
      </w:r>
      <w:r>
        <w:rPr>
          <w:rFonts w:ascii="Arial" w:hAnsi="Arial" w:cs="Arial"/>
          <w:color w:val="000000"/>
          <w:spacing w:val="2"/>
          <w:lang w:val="de-DE"/>
        </w:rPr>
        <w:t xml:space="preserve"> </w:t>
      </w:r>
      <w:r>
        <w:rPr>
          <w:rFonts w:ascii="Arial" w:hAnsi="Arial" w:cs="Arial"/>
          <w:color w:val="000000"/>
          <w:lang w:val="de-DE"/>
        </w:rPr>
        <w:t xml:space="preserve">nach </w:t>
      </w:r>
      <w:r>
        <w:rPr>
          <w:rFonts w:ascii="Arial" w:hAnsi="Arial" w:cs="Arial"/>
          <w:color w:val="000000"/>
          <w:spacing w:val="-1"/>
          <w:lang w:val="de-DE"/>
        </w:rPr>
        <w:t>E</w:t>
      </w:r>
      <w:r>
        <w:rPr>
          <w:rFonts w:ascii="Arial" w:hAnsi="Arial" w:cs="Arial"/>
          <w:color w:val="000000"/>
          <w:lang w:val="de-DE"/>
        </w:rPr>
        <w:t>rre</w:t>
      </w:r>
      <w:r>
        <w:rPr>
          <w:rFonts w:ascii="Arial" w:hAnsi="Arial" w:cs="Arial"/>
          <w:color w:val="000000"/>
          <w:spacing w:val="-1"/>
          <w:lang w:val="de-DE"/>
        </w:rPr>
        <w:t>i</w:t>
      </w:r>
      <w:r>
        <w:rPr>
          <w:rFonts w:ascii="Arial" w:hAnsi="Arial" w:cs="Arial"/>
          <w:color w:val="000000"/>
          <w:lang w:val="de-DE"/>
        </w:rPr>
        <w:t>chen</w:t>
      </w:r>
      <w:r>
        <w:rPr>
          <w:rFonts w:ascii="Arial" w:hAnsi="Arial" w:cs="Arial"/>
          <w:color w:val="000000"/>
          <w:spacing w:val="40"/>
          <w:lang w:val="de-DE"/>
        </w:rPr>
        <w:t xml:space="preserve"> </w:t>
      </w:r>
      <w:r>
        <w:rPr>
          <w:rFonts w:ascii="Arial" w:hAnsi="Arial" w:cs="Arial"/>
          <w:color w:val="000000"/>
          <w:lang w:val="de-DE"/>
        </w:rPr>
        <w:t>der</w:t>
      </w:r>
      <w:r>
        <w:rPr>
          <w:rFonts w:ascii="Arial" w:hAnsi="Arial" w:cs="Arial"/>
          <w:color w:val="000000"/>
          <w:spacing w:val="38"/>
          <w:lang w:val="de-DE"/>
        </w:rPr>
        <w:t xml:space="preserve"> </w:t>
      </w:r>
      <w:r>
        <w:rPr>
          <w:rFonts w:ascii="Arial" w:hAnsi="Arial" w:cs="Arial"/>
          <w:color w:val="000000"/>
          <w:spacing w:val="1"/>
          <w:lang w:val="de-DE"/>
        </w:rPr>
        <w:t>A</w:t>
      </w:r>
      <w:r>
        <w:rPr>
          <w:rFonts w:ascii="Arial" w:hAnsi="Arial" w:cs="Arial"/>
          <w:color w:val="000000"/>
          <w:lang w:val="de-DE"/>
        </w:rPr>
        <w:t>nzahl</w:t>
      </w:r>
      <w:r>
        <w:rPr>
          <w:rFonts w:ascii="Arial" w:hAnsi="Arial" w:cs="Arial"/>
          <w:color w:val="000000"/>
          <w:spacing w:val="39"/>
          <w:lang w:val="de-DE"/>
        </w:rPr>
        <w:t xml:space="preserve"> </w:t>
      </w:r>
      <w:r>
        <w:rPr>
          <w:rFonts w:ascii="Arial" w:hAnsi="Arial" w:cs="Arial"/>
          <w:color w:val="000000"/>
          <w:lang w:val="de-DE"/>
        </w:rPr>
        <w:t>oft</w:t>
      </w:r>
      <w:r>
        <w:rPr>
          <w:rFonts w:ascii="Arial" w:hAnsi="Arial" w:cs="Arial"/>
          <w:color w:val="000000"/>
          <w:spacing w:val="37"/>
          <w:lang w:val="de-DE"/>
        </w:rPr>
        <w:t xml:space="preserve"> </w:t>
      </w:r>
      <w:r>
        <w:rPr>
          <w:rFonts w:ascii="Arial" w:hAnsi="Arial" w:cs="Arial"/>
          <w:color w:val="000000"/>
          <w:lang w:val="de-DE"/>
        </w:rPr>
        <w:t>n</w:t>
      </w:r>
      <w:r>
        <w:rPr>
          <w:rFonts w:ascii="Arial" w:hAnsi="Arial" w:cs="Arial"/>
          <w:color w:val="000000"/>
          <w:spacing w:val="-1"/>
          <w:lang w:val="de-DE"/>
        </w:rPr>
        <w:t>i</w:t>
      </w:r>
      <w:r>
        <w:rPr>
          <w:rFonts w:ascii="Arial" w:hAnsi="Arial" w:cs="Arial"/>
          <w:color w:val="000000"/>
          <w:lang w:val="de-DE"/>
        </w:rPr>
        <w:t>cht</w:t>
      </w:r>
      <w:r>
        <w:rPr>
          <w:rFonts w:ascii="Arial" w:hAnsi="Arial" w:cs="Arial"/>
          <w:color w:val="000000"/>
          <w:spacing w:val="39"/>
          <w:lang w:val="de-DE"/>
        </w:rPr>
        <w:t xml:space="preserve"> </w:t>
      </w:r>
      <w:r>
        <w:rPr>
          <w:rFonts w:ascii="Arial" w:hAnsi="Arial" w:cs="Arial"/>
          <w:color w:val="000000"/>
          <w:spacing w:val="-3"/>
          <w:lang w:val="de-DE"/>
        </w:rPr>
        <w:t>m</w:t>
      </w:r>
      <w:r>
        <w:rPr>
          <w:rFonts w:ascii="Arial" w:hAnsi="Arial" w:cs="Arial"/>
          <w:color w:val="000000"/>
          <w:lang w:val="de-DE"/>
        </w:rPr>
        <w:t>ehr</w:t>
      </w:r>
      <w:r>
        <w:rPr>
          <w:rFonts w:ascii="Arial" w:hAnsi="Arial" w:cs="Arial"/>
          <w:color w:val="000000"/>
          <w:spacing w:val="42"/>
          <w:lang w:val="de-DE"/>
        </w:rPr>
        <w:t xml:space="preserve"> </w:t>
      </w:r>
      <w:r>
        <w:rPr>
          <w:rFonts w:ascii="Arial" w:hAnsi="Arial" w:cs="Arial"/>
          <w:color w:val="000000"/>
          <w:spacing w:val="-3"/>
          <w:lang w:val="de-DE"/>
        </w:rPr>
        <w:t>m</w:t>
      </w:r>
      <w:r>
        <w:rPr>
          <w:rFonts w:ascii="Arial" w:hAnsi="Arial" w:cs="Arial"/>
          <w:color w:val="000000"/>
          <w:lang w:val="de-DE"/>
        </w:rPr>
        <w:t>ög</w:t>
      </w:r>
      <w:r>
        <w:rPr>
          <w:rFonts w:ascii="Arial" w:hAnsi="Arial" w:cs="Arial"/>
          <w:color w:val="000000"/>
          <w:spacing w:val="-1"/>
          <w:lang w:val="de-DE"/>
        </w:rPr>
        <w:t>l</w:t>
      </w:r>
      <w:r>
        <w:rPr>
          <w:rFonts w:ascii="Arial" w:hAnsi="Arial" w:cs="Arial"/>
          <w:color w:val="000000"/>
          <w:spacing w:val="1"/>
          <w:lang w:val="de-DE"/>
        </w:rPr>
        <w:t>i</w:t>
      </w:r>
      <w:r>
        <w:rPr>
          <w:rFonts w:ascii="Arial" w:hAnsi="Arial" w:cs="Arial"/>
          <w:color w:val="000000"/>
          <w:lang w:val="de-DE"/>
        </w:rPr>
        <w:t>ch,</w:t>
      </w:r>
      <w:r>
        <w:rPr>
          <w:rFonts w:ascii="Arial" w:hAnsi="Arial" w:cs="Arial"/>
          <w:color w:val="000000"/>
          <w:spacing w:val="40"/>
          <w:lang w:val="de-DE"/>
        </w:rPr>
        <w:t xml:space="preserve"> </w:t>
      </w:r>
      <w:r>
        <w:rPr>
          <w:rFonts w:ascii="Arial" w:hAnsi="Arial" w:cs="Arial"/>
          <w:color w:val="000000"/>
          <w:spacing w:val="1"/>
          <w:lang w:val="de-DE"/>
        </w:rPr>
        <w:t>j</w:t>
      </w:r>
      <w:r>
        <w:rPr>
          <w:rFonts w:ascii="Arial" w:hAnsi="Arial" w:cs="Arial"/>
          <w:color w:val="000000"/>
          <w:lang w:val="de-DE"/>
        </w:rPr>
        <w:t>edoch</w:t>
      </w:r>
      <w:r>
        <w:rPr>
          <w:rFonts w:ascii="Arial" w:hAnsi="Arial" w:cs="Arial"/>
          <w:color w:val="000000"/>
          <w:spacing w:val="38"/>
          <w:lang w:val="de-DE"/>
        </w:rPr>
        <w:t xml:space="preserve"> </w:t>
      </w:r>
      <w:r>
        <w:rPr>
          <w:rFonts w:ascii="Arial" w:hAnsi="Arial" w:cs="Arial"/>
          <w:color w:val="000000"/>
          <w:spacing w:val="1"/>
          <w:lang w:val="de-DE"/>
        </w:rPr>
        <w:t>s</w:t>
      </w:r>
      <w:r>
        <w:rPr>
          <w:rFonts w:ascii="Arial" w:hAnsi="Arial" w:cs="Arial"/>
          <w:color w:val="000000"/>
          <w:lang w:val="de-DE"/>
        </w:rPr>
        <w:t>ch</w:t>
      </w:r>
      <w:r>
        <w:rPr>
          <w:rFonts w:ascii="Arial" w:hAnsi="Arial" w:cs="Arial"/>
          <w:color w:val="000000"/>
          <w:spacing w:val="-1"/>
          <w:lang w:val="de-DE"/>
        </w:rPr>
        <w:t>li</w:t>
      </w:r>
      <w:r>
        <w:rPr>
          <w:rFonts w:ascii="Arial" w:hAnsi="Arial" w:cs="Arial"/>
          <w:color w:val="000000"/>
          <w:lang w:val="de-DE"/>
        </w:rPr>
        <w:t>eßt</w:t>
      </w:r>
      <w:r>
        <w:rPr>
          <w:rFonts w:ascii="Arial" w:hAnsi="Arial" w:cs="Arial"/>
          <w:color w:val="000000"/>
          <w:spacing w:val="39"/>
          <w:lang w:val="de-DE"/>
        </w:rPr>
        <w:t xml:space="preserve"> </w:t>
      </w:r>
      <w:r>
        <w:rPr>
          <w:rFonts w:ascii="Arial" w:hAnsi="Arial" w:cs="Arial"/>
          <w:color w:val="000000"/>
          <w:lang w:val="de-DE"/>
        </w:rPr>
        <w:t>das</w:t>
      </w:r>
      <w:r>
        <w:rPr>
          <w:rFonts w:ascii="Arial" w:hAnsi="Arial" w:cs="Arial"/>
          <w:color w:val="000000"/>
          <w:spacing w:val="39"/>
          <w:lang w:val="de-DE"/>
        </w:rPr>
        <w:t xml:space="preserve"> </w:t>
      </w:r>
      <w:r>
        <w:rPr>
          <w:rFonts w:ascii="Arial" w:hAnsi="Arial" w:cs="Arial"/>
          <w:color w:val="000000"/>
          <w:lang w:val="de-DE"/>
        </w:rPr>
        <w:t>S</w:t>
      </w:r>
      <w:r>
        <w:rPr>
          <w:rFonts w:ascii="Arial" w:hAnsi="Arial" w:cs="Arial"/>
          <w:color w:val="000000"/>
          <w:spacing w:val="-4"/>
          <w:lang w:val="de-DE"/>
        </w:rPr>
        <w:t>y</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spacing w:val="1"/>
          <w:lang w:val="de-DE"/>
        </w:rPr>
        <w:t>e</w:t>
      </w:r>
      <w:r>
        <w:rPr>
          <w:rFonts w:ascii="Arial" w:hAnsi="Arial" w:cs="Arial"/>
          <w:color w:val="000000"/>
          <w:lang w:val="de-DE"/>
        </w:rPr>
        <w:t>m</w:t>
      </w:r>
      <w:r>
        <w:rPr>
          <w:rFonts w:ascii="Arial" w:hAnsi="Arial" w:cs="Arial"/>
          <w:color w:val="000000"/>
          <w:spacing w:val="39"/>
          <w:lang w:val="de-DE"/>
        </w:rPr>
        <w:t xml:space="preserve"> </w:t>
      </w:r>
      <w:r>
        <w:rPr>
          <w:rFonts w:ascii="Arial" w:hAnsi="Arial" w:cs="Arial"/>
          <w:color w:val="000000"/>
          <w:lang w:val="de-DE"/>
        </w:rPr>
        <w:t>n</w:t>
      </w:r>
      <w:r>
        <w:rPr>
          <w:rFonts w:ascii="Arial" w:hAnsi="Arial" w:cs="Arial"/>
          <w:color w:val="000000"/>
          <w:spacing w:val="-1"/>
          <w:lang w:val="de-DE"/>
        </w:rPr>
        <w:t>i</w:t>
      </w:r>
      <w:r>
        <w:rPr>
          <w:rFonts w:ascii="Arial" w:hAnsi="Arial" w:cs="Arial"/>
          <w:color w:val="000000"/>
          <w:lang w:val="de-DE"/>
        </w:rPr>
        <w:t>cht</w:t>
      </w:r>
      <w:r>
        <w:rPr>
          <w:rFonts w:ascii="Arial" w:hAnsi="Arial" w:cs="Arial"/>
          <w:color w:val="000000"/>
          <w:spacing w:val="39"/>
          <w:lang w:val="de-DE"/>
        </w:rPr>
        <w:t xml:space="preserve"> </w:t>
      </w:r>
      <w:r>
        <w:rPr>
          <w:rFonts w:ascii="Arial" w:hAnsi="Arial" w:cs="Arial"/>
          <w:color w:val="000000"/>
          <w:lang w:val="de-DE"/>
        </w:rPr>
        <w:t>au</w:t>
      </w:r>
      <w:r>
        <w:rPr>
          <w:rFonts w:ascii="Arial" w:hAnsi="Arial" w:cs="Arial"/>
          <w:color w:val="000000"/>
          <w:spacing w:val="-1"/>
          <w:lang w:val="de-DE"/>
        </w:rPr>
        <w:t>t</w:t>
      </w:r>
      <w:r>
        <w:rPr>
          <w:rFonts w:ascii="Arial" w:hAnsi="Arial" w:cs="Arial"/>
          <w:color w:val="000000"/>
          <w:spacing w:val="2"/>
          <w:lang w:val="de-DE"/>
        </w:rPr>
        <w:t>o</w:t>
      </w:r>
      <w:r>
        <w:rPr>
          <w:rFonts w:ascii="Arial" w:hAnsi="Arial" w:cs="Arial"/>
          <w:color w:val="000000"/>
          <w:spacing w:val="-3"/>
          <w:lang w:val="de-DE"/>
        </w:rPr>
        <w:t>m</w:t>
      </w:r>
      <w:r>
        <w:rPr>
          <w:rFonts w:ascii="Arial" w:hAnsi="Arial" w:cs="Arial"/>
          <w:color w:val="000000"/>
          <w:lang w:val="de-DE"/>
        </w:rPr>
        <w:t>a</w:t>
      </w:r>
      <w:r>
        <w:rPr>
          <w:rFonts w:ascii="Arial" w:hAnsi="Arial" w:cs="Arial"/>
          <w:color w:val="000000"/>
          <w:spacing w:val="1"/>
          <w:lang w:val="de-DE"/>
        </w:rPr>
        <w:t>t</w:t>
      </w:r>
      <w:r>
        <w:rPr>
          <w:rFonts w:ascii="Arial" w:hAnsi="Arial" w:cs="Arial"/>
          <w:color w:val="000000"/>
          <w:spacing w:val="-1"/>
          <w:lang w:val="de-DE"/>
        </w:rPr>
        <w:t>i</w:t>
      </w:r>
      <w:r>
        <w:rPr>
          <w:rFonts w:ascii="Arial" w:hAnsi="Arial" w:cs="Arial"/>
          <w:color w:val="000000"/>
          <w:spacing w:val="1"/>
          <w:lang w:val="de-DE"/>
        </w:rPr>
        <w:t>s</w:t>
      </w:r>
      <w:r>
        <w:rPr>
          <w:rFonts w:ascii="Arial" w:hAnsi="Arial" w:cs="Arial"/>
          <w:color w:val="000000"/>
          <w:lang w:val="de-DE"/>
        </w:rPr>
        <w:t>ch</w:t>
      </w:r>
      <w:r>
        <w:rPr>
          <w:rFonts w:ascii="Arial" w:hAnsi="Arial" w:cs="Arial"/>
          <w:color w:val="000000"/>
          <w:spacing w:val="40"/>
          <w:lang w:val="de-DE"/>
        </w:rPr>
        <w:t xml:space="preserve"> </w:t>
      </w:r>
      <w:r>
        <w:rPr>
          <w:rFonts w:ascii="Arial" w:hAnsi="Arial" w:cs="Arial"/>
          <w:color w:val="000000"/>
          <w:lang w:val="de-DE"/>
        </w:rPr>
        <w:t>d</w:t>
      </w:r>
      <w:r>
        <w:rPr>
          <w:rFonts w:ascii="Arial" w:hAnsi="Arial" w:cs="Arial"/>
          <w:color w:val="000000"/>
          <w:spacing w:val="-1"/>
          <w:lang w:val="de-DE"/>
        </w:rPr>
        <w:t>i</w:t>
      </w:r>
      <w:r>
        <w:rPr>
          <w:rFonts w:ascii="Arial" w:hAnsi="Arial" w:cs="Arial"/>
          <w:color w:val="000000"/>
          <w:lang w:val="de-DE"/>
        </w:rPr>
        <w:t xml:space="preserve">e </w:t>
      </w:r>
      <w:r>
        <w:rPr>
          <w:rFonts w:ascii="Arial" w:hAnsi="Arial" w:cs="Arial"/>
          <w:color w:val="000000"/>
          <w:spacing w:val="-1"/>
          <w:lang w:val="de-DE"/>
        </w:rPr>
        <w:t>Li</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e,</w:t>
      </w:r>
      <w:r>
        <w:rPr>
          <w:rFonts w:ascii="Arial" w:hAnsi="Arial" w:cs="Arial"/>
          <w:color w:val="000000"/>
          <w:spacing w:val="2"/>
          <w:lang w:val="de-DE"/>
        </w:rPr>
        <w:t xml:space="preserve"> </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lang w:val="de-DE"/>
        </w:rPr>
        <w:t>ne</w:t>
      </w:r>
      <w:r>
        <w:rPr>
          <w:rFonts w:ascii="Arial" w:hAnsi="Arial" w:cs="Arial"/>
          <w:color w:val="000000"/>
          <w:spacing w:val="1"/>
          <w:lang w:val="de-DE"/>
        </w:rPr>
        <w:t xml:space="preserve"> </w:t>
      </w:r>
      <w:r>
        <w:rPr>
          <w:rFonts w:ascii="Arial" w:hAnsi="Arial" w:cs="Arial"/>
          <w:color w:val="000000"/>
          <w:spacing w:val="-1"/>
          <w:lang w:val="de-DE"/>
        </w:rPr>
        <w:t>l</w:t>
      </w:r>
      <w:r>
        <w:rPr>
          <w:rFonts w:ascii="Arial" w:hAnsi="Arial" w:cs="Arial"/>
          <w:color w:val="000000"/>
          <w:lang w:val="de-DE"/>
        </w:rPr>
        <w:t>e</w:t>
      </w:r>
      <w:r>
        <w:rPr>
          <w:rFonts w:ascii="Arial" w:hAnsi="Arial" w:cs="Arial"/>
          <w:color w:val="000000"/>
          <w:spacing w:val="-1"/>
          <w:lang w:val="de-DE"/>
        </w:rPr>
        <w:t>t</w:t>
      </w:r>
      <w:r>
        <w:rPr>
          <w:rFonts w:ascii="Arial" w:hAnsi="Arial" w:cs="Arial"/>
          <w:color w:val="000000"/>
          <w:lang w:val="de-DE"/>
        </w:rPr>
        <w:t>z</w:t>
      </w:r>
      <w:r>
        <w:rPr>
          <w:rFonts w:ascii="Arial" w:hAnsi="Arial" w:cs="Arial"/>
          <w:color w:val="000000"/>
          <w:spacing w:val="-1"/>
          <w:lang w:val="de-DE"/>
        </w:rPr>
        <w:t>t</w:t>
      </w:r>
      <w:r>
        <w:rPr>
          <w:rFonts w:ascii="Arial" w:hAnsi="Arial" w:cs="Arial"/>
          <w:color w:val="000000"/>
          <w:lang w:val="de-DE"/>
        </w:rPr>
        <w:t>e</w:t>
      </w:r>
      <w:r>
        <w:rPr>
          <w:rFonts w:ascii="Arial" w:hAnsi="Arial" w:cs="Arial"/>
          <w:color w:val="000000"/>
          <w:spacing w:val="1"/>
          <w:lang w:val="de-DE"/>
        </w:rPr>
        <w:t xml:space="preserve"> H</w:t>
      </w:r>
      <w:r>
        <w:rPr>
          <w:rFonts w:ascii="Arial" w:hAnsi="Arial" w:cs="Arial"/>
          <w:color w:val="000000"/>
          <w:lang w:val="de-DE"/>
        </w:rPr>
        <w:t>offnung auf e</w:t>
      </w:r>
      <w:r>
        <w:rPr>
          <w:rFonts w:ascii="Arial" w:hAnsi="Arial" w:cs="Arial"/>
          <w:color w:val="000000"/>
          <w:spacing w:val="-1"/>
          <w:lang w:val="de-DE"/>
        </w:rPr>
        <w:t>i</w:t>
      </w:r>
      <w:r>
        <w:rPr>
          <w:rFonts w:ascii="Arial" w:hAnsi="Arial" w:cs="Arial"/>
          <w:color w:val="000000"/>
          <w:lang w:val="de-DE"/>
        </w:rPr>
        <w:t>nen</w:t>
      </w:r>
      <w:r>
        <w:rPr>
          <w:rFonts w:ascii="Arial" w:hAnsi="Arial" w:cs="Arial"/>
          <w:color w:val="000000"/>
          <w:spacing w:val="2"/>
          <w:lang w:val="de-DE"/>
        </w:rPr>
        <w:t xml:space="preserve"> </w:t>
      </w:r>
      <w:r>
        <w:rPr>
          <w:rFonts w:ascii="Arial" w:hAnsi="Arial" w:cs="Arial"/>
          <w:color w:val="000000"/>
          <w:lang w:val="de-DE"/>
        </w:rPr>
        <w:t>P</w:t>
      </w:r>
      <w:r>
        <w:rPr>
          <w:rFonts w:ascii="Arial" w:hAnsi="Arial" w:cs="Arial"/>
          <w:color w:val="000000"/>
          <w:spacing w:val="-1"/>
          <w:lang w:val="de-DE"/>
        </w:rPr>
        <w:t>l</w:t>
      </w:r>
      <w:r>
        <w:rPr>
          <w:rFonts w:ascii="Arial" w:hAnsi="Arial" w:cs="Arial"/>
          <w:color w:val="000000"/>
          <w:lang w:val="de-DE"/>
        </w:rPr>
        <w:t>a</w:t>
      </w:r>
      <w:r>
        <w:rPr>
          <w:rFonts w:ascii="Arial" w:hAnsi="Arial" w:cs="Arial"/>
          <w:color w:val="000000"/>
          <w:spacing w:val="-1"/>
          <w:lang w:val="de-DE"/>
        </w:rPr>
        <w:t>t</w:t>
      </w:r>
      <w:r>
        <w:rPr>
          <w:rFonts w:ascii="Arial" w:hAnsi="Arial" w:cs="Arial"/>
          <w:color w:val="000000"/>
          <w:lang w:val="de-DE"/>
        </w:rPr>
        <w:t>z</w:t>
      </w:r>
      <w:r>
        <w:rPr>
          <w:rFonts w:ascii="Arial" w:hAnsi="Arial" w:cs="Arial"/>
          <w:color w:val="000000"/>
          <w:spacing w:val="1"/>
          <w:lang w:val="de-DE"/>
        </w:rPr>
        <w:t xml:space="preserve"> </w:t>
      </w:r>
      <w:r>
        <w:rPr>
          <w:rFonts w:ascii="Arial" w:hAnsi="Arial" w:cs="Arial"/>
          <w:color w:val="000000"/>
          <w:lang w:val="de-DE"/>
        </w:rPr>
        <w:t>g</w:t>
      </w:r>
      <w:r>
        <w:rPr>
          <w:rFonts w:ascii="Arial" w:hAnsi="Arial" w:cs="Arial"/>
          <w:color w:val="000000"/>
          <w:spacing w:val="-1"/>
          <w:lang w:val="de-DE"/>
        </w:rPr>
        <w:t>i</w:t>
      </w:r>
      <w:r>
        <w:rPr>
          <w:rFonts w:ascii="Arial" w:hAnsi="Arial" w:cs="Arial"/>
          <w:color w:val="000000"/>
          <w:lang w:val="de-DE"/>
        </w:rPr>
        <w:t>bt</w:t>
      </w:r>
      <w:r>
        <w:rPr>
          <w:rFonts w:ascii="Arial" w:hAnsi="Arial" w:cs="Arial"/>
          <w:color w:val="000000"/>
          <w:spacing w:val="1"/>
          <w:lang w:val="de-DE"/>
        </w:rPr>
        <w:t xml:space="preserve"> </w:t>
      </w:r>
      <w:r>
        <w:rPr>
          <w:rFonts w:ascii="Arial" w:hAnsi="Arial" w:cs="Arial"/>
          <w:color w:val="000000"/>
          <w:lang w:val="de-DE"/>
        </w:rPr>
        <w:t>es</w:t>
      </w:r>
      <w:r>
        <w:rPr>
          <w:rFonts w:ascii="Arial" w:hAnsi="Arial" w:cs="Arial"/>
          <w:color w:val="000000"/>
          <w:spacing w:val="1"/>
          <w:lang w:val="de-DE"/>
        </w:rPr>
        <w:t xml:space="preserve"> </w:t>
      </w:r>
      <w:r>
        <w:rPr>
          <w:rFonts w:ascii="Arial" w:hAnsi="Arial" w:cs="Arial"/>
          <w:color w:val="000000"/>
          <w:lang w:val="de-DE"/>
        </w:rPr>
        <w:t>a</w:t>
      </w:r>
      <w:r>
        <w:rPr>
          <w:rFonts w:ascii="Arial" w:hAnsi="Arial" w:cs="Arial"/>
          <w:color w:val="000000"/>
          <w:spacing w:val="-1"/>
          <w:lang w:val="de-DE"/>
        </w:rPr>
        <w:t>l</w:t>
      </w:r>
      <w:r>
        <w:rPr>
          <w:rFonts w:ascii="Arial" w:hAnsi="Arial" w:cs="Arial"/>
          <w:color w:val="000000"/>
          <w:spacing w:val="1"/>
          <w:lang w:val="de-DE"/>
        </w:rPr>
        <w:t>s</w:t>
      </w:r>
      <w:r>
        <w:rPr>
          <w:rFonts w:ascii="Arial" w:hAnsi="Arial" w:cs="Arial"/>
          <w:color w:val="000000"/>
          <w:lang w:val="de-DE"/>
        </w:rPr>
        <w:t>o noch, indem man zum ersten Termin der Veranstaltung geht und schaut ob andere Teilnehmer abgesprungen sind.</w:t>
      </w:r>
      <w:r>
        <w:rPr>
          <w:rFonts w:ascii="Arial" w:hAnsi="Arial" w:cs="Arial"/>
          <w:color w:val="000000"/>
          <w:spacing w:val="1"/>
          <w:lang w:val="de-DE"/>
        </w:rPr>
        <w:t xml:space="preserve"> </w:t>
      </w:r>
    </w:p>
    <w:p w14:paraId="4EC7AC7F" w14:textId="77777777" w:rsidR="009E0B07" w:rsidRDefault="009E0B07">
      <w:pPr>
        <w:widowControl w:val="0"/>
        <w:autoSpaceDE w:val="0"/>
        <w:spacing w:after="120" w:line="240" w:lineRule="auto"/>
        <w:ind w:right="51"/>
        <w:jc w:val="both"/>
        <w:rPr>
          <w:rFonts w:ascii="Arial" w:hAnsi="Arial" w:cs="Arial"/>
          <w:b/>
          <w:bCs/>
          <w:color w:val="000000"/>
          <w:lang w:val="de-DE"/>
        </w:rPr>
      </w:pPr>
      <w:r>
        <w:rPr>
          <w:rFonts w:ascii="Arial" w:hAnsi="Arial" w:cs="Arial"/>
          <w:color w:val="000000"/>
          <w:spacing w:val="1"/>
          <w:lang w:val="de-DE"/>
        </w:rPr>
        <w:t xml:space="preserve">Kursbelegungen sind auch direkt aus dem Stundenplan heraus möglich, falls ihr </w:t>
      </w:r>
      <w:r>
        <w:rPr>
          <w:rFonts w:ascii="Arial" w:hAnsi="Arial" w:cs="Arial"/>
          <w:color w:val="000000"/>
          <w:lang w:val="de-DE"/>
        </w:rPr>
        <w:t>euch</w:t>
      </w:r>
      <w:r>
        <w:rPr>
          <w:rFonts w:ascii="Arial" w:hAnsi="Arial" w:cs="Arial"/>
          <w:color w:val="000000"/>
          <w:spacing w:val="3"/>
          <w:lang w:val="de-DE"/>
        </w:rPr>
        <w:t xml:space="preserve"> </w:t>
      </w:r>
      <w:r>
        <w:rPr>
          <w:rFonts w:ascii="Arial" w:hAnsi="Arial" w:cs="Arial"/>
          <w:color w:val="000000"/>
          <w:lang w:val="de-DE"/>
        </w:rPr>
        <w:t>noch</w:t>
      </w:r>
      <w:r>
        <w:rPr>
          <w:rFonts w:ascii="Arial" w:hAnsi="Arial" w:cs="Arial"/>
          <w:color w:val="000000"/>
          <w:spacing w:val="1"/>
          <w:lang w:val="de-DE"/>
        </w:rPr>
        <w:t xml:space="preserve"> </w:t>
      </w:r>
      <w:r>
        <w:rPr>
          <w:rFonts w:ascii="Arial" w:hAnsi="Arial" w:cs="Arial"/>
          <w:color w:val="000000"/>
          <w:lang w:val="de-DE"/>
        </w:rPr>
        <w:t>n</w:t>
      </w:r>
      <w:r>
        <w:rPr>
          <w:rFonts w:ascii="Arial" w:hAnsi="Arial" w:cs="Arial"/>
          <w:color w:val="000000"/>
          <w:spacing w:val="-1"/>
          <w:lang w:val="de-DE"/>
        </w:rPr>
        <w:t>i</w:t>
      </w:r>
      <w:r>
        <w:rPr>
          <w:rFonts w:ascii="Arial" w:hAnsi="Arial" w:cs="Arial"/>
          <w:color w:val="000000"/>
          <w:lang w:val="de-DE"/>
        </w:rPr>
        <w:t>cht</w:t>
      </w:r>
      <w:r>
        <w:rPr>
          <w:rFonts w:ascii="Arial" w:hAnsi="Arial" w:cs="Arial"/>
          <w:color w:val="000000"/>
          <w:spacing w:val="4"/>
          <w:lang w:val="de-DE"/>
        </w:rPr>
        <w:t xml:space="preserve"> direkt </w:t>
      </w:r>
      <w:r>
        <w:rPr>
          <w:rFonts w:ascii="Arial" w:hAnsi="Arial" w:cs="Arial"/>
          <w:color w:val="000000"/>
          <w:lang w:val="de-DE"/>
        </w:rPr>
        <w:t>an</w:t>
      </w:r>
      <w:r>
        <w:rPr>
          <w:rFonts w:ascii="Arial" w:hAnsi="Arial" w:cs="Arial"/>
          <w:color w:val="000000"/>
          <w:spacing w:val="-3"/>
          <w:lang w:val="de-DE"/>
        </w:rPr>
        <w:t>m</w:t>
      </w:r>
      <w:r>
        <w:rPr>
          <w:rFonts w:ascii="Arial" w:hAnsi="Arial" w:cs="Arial"/>
          <w:color w:val="000000"/>
          <w:spacing w:val="1"/>
          <w:lang w:val="de-DE"/>
        </w:rPr>
        <w:t>e</w:t>
      </w:r>
      <w:r>
        <w:rPr>
          <w:rFonts w:ascii="Arial" w:hAnsi="Arial" w:cs="Arial"/>
          <w:color w:val="000000"/>
          <w:spacing w:val="-1"/>
          <w:lang w:val="de-DE"/>
        </w:rPr>
        <w:t>l</w:t>
      </w:r>
      <w:r>
        <w:rPr>
          <w:rFonts w:ascii="Arial" w:hAnsi="Arial" w:cs="Arial"/>
          <w:color w:val="000000"/>
          <w:lang w:val="de-DE"/>
        </w:rPr>
        <w:t xml:space="preserve">den </w:t>
      </w:r>
      <w:r>
        <w:rPr>
          <w:rFonts w:ascii="Arial" w:hAnsi="Arial" w:cs="Arial"/>
          <w:color w:val="000000"/>
          <w:spacing w:val="-3"/>
          <w:lang w:val="de-DE"/>
        </w:rPr>
        <w:t>m</w:t>
      </w:r>
      <w:r>
        <w:rPr>
          <w:rFonts w:ascii="Arial" w:hAnsi="Arial" w:cs="Arial"/>
          <w:color w:val="000000"/>
          <w:lang w:val="de-DE"/>
        </w:rPr>
        <w:t>öch</w:t>
      </w:r>
      <w:r>
        <w:rPr>
          <w:rFonts w:ascii="Arial" w:hAnsi="Arial" w:cs="Arial"/>
          <w:color w:val="000000"/>
          <w:spacing w:val="-1"/>
          <w:lang w:val="de-DE"/>
        </w:rPr>
        <w:t>t</w:t>
      </w:r>
      <w:r>
        <w:rPr>
          <w:rFonts w:ascii="Arial" w:hAnsi="Arial" w:cs="Arial"/>
          <w:color w:val="000000"/>
          <w:spacing w:val="1"/>
          <w:lang w:val="de-DE"/>
        </w:rPr>
        <w:t>e</w:t>
      </w:r>
      <w:r>
        <w:rPr>
          <w:rFonts w:ascii="Arial" w:hAnsi="Arial" w:cs="Arial"/>
          <w:color w:val="000000"/>
          <w:spacing w:val="-1"/>
          <w:lang w:val="de-DE"/>
        </w:rPr>
        <w:t>t</w:t>
      </w:r>
      <w:r>
        <w:rPr>
          <w:rFonts w:ascii="Arial" w:hAnsi="Arial" w:cs="Arial"/>
          <w:color w:val="000000"/>
          <w:lang w:val="de-DE"/>
        </w:rPr>
        <w:t>,</w:t>
      </w:r>
      <w:r>
        <w:rPr>
          <w:rFonts w:ascii="Arial" w:hAnsi="Arial" w:cs="Arial"/>
          <w:color w:val="000000"/>
          <w:spacing w:val="3"/>
          <w:lang w:val="de-DE"/>
        </w:rPr>
        <w:t xml:space="preserve"> </w:t>
      </w:r>
      <w:r>
        <w:rPr>
          <w:rFonts w:ascii="Arial" w:hAnsi="Arial" w:cs="Arial"/>
          <w:color w:val="000000"/>
          <w:lang w:val="de-DE"/>
        </w:rPr>
        <w:t>um</w:t>
      </w:r>
      <w:r>
        <w:rPr>
          <w:rFonts w:ascii="Arial" w:hAnsi="Arial" w:cs="Arial"/>
          <w:color w:val="000000"/>
          <w:spacing w:val="2"/>
          <w:lang w:val="de-DE"/>
        </w:rPr>
        <w:t xml:space="preserve"> </w:t>
      </w:r>
      <w:r>
        <w:rPr>
          <w:rFonts w:ascii="Arial" w:hAnsi="Arial" w:cs="Arial"/>
          <w:color w:val="000000"/>
          <w:lang w:val="de-DE"/>
        </w:rPr>
        <w:t>zum Be</w:t>
      </w:r>
      <w:r>
        <w:rPr>
          <w:rFonts w:ascii="Arial" w:hAnsi="Arial" w:cs="Arial"/>
          <w:color w:val="000000"/>
          <w:spacing w:val="-1"/>
          <w:lang w:val="de-DE"/>
        </w:rPr>
        <w:t>i</w:t>
      </w:r>
      <w:r>
        <w:rPr>
          <w:rFonts w:ascii="Arial" w:hAnsi="Arial" w:cs="Arial"/>
          <w:color w:val="000000"/>
          <w:spacing w:val="1"/>
          <w:lang w:val="de-DE"/>
        </w:rPr>
        <w:t>s</w:t>
      </w:r>
      <w:r>
        <w:rPr>
          <w:rFonts w:ascii="Arial" w:hAnsi="Arial" w:cs="Arial"/>
          <w:color w:val="000000"/>
          <w:lang w:val="de-DE"/>
        </w:rPr>
        <w:t>p</w:t>
      </w:r>
      <w:r>
        <w:rPr>
          <w:rFonts w:ascii="Arial" w:hAnsi="Arial" w:cs="Arial"/>
          <w:color w:val="000000"/>
          <w:spacing w:val="-1"/>
          <w:lang w:val="de-DE"/>
        </w:rPr>
        <w:t>i</w:t>
      </w:r>
      <w:r>
        <w:rPr>
          <w:rFonts w:ascii="Arial" w:hAnsi="Arial" w:cs="Arial"/>
          <w:color w:val="000000"/>
          <w:lang w:val="de-DE"/>
        </w:rPr>
        <w:t>el</w:t>
      </w:r>
      <w:r>
        <w:rPr>
          <w:rFonts w:ascii="Arial" w:hAnsi="Arial" w:cs="Arial"/>
          <w:color w:val="000000"/>
          <w:spacing w:val="2"/>
          <w:lang w:val="de-DE"/>
        </w:rPr>
        <w:t xml:space="preserve"> </w:t>
      </w:r>
      <w:r>
        <w:rPr>
          <w:rFonts w:ascii="Arial" w:hAnsi="Arial" w:cs="Arial"/>
          <w:color w:val="000000"/>
          <w:lang w:val="de-DE"/>
        </w:rPr>
        <w:t>den</w:t>
      </w:r>
      <w:r>
        <w:rPr>
          <w:rFonts w:ascii="Arial" w:hAnsi="Arial" w:cs="Arial"/>
          <w:color w:val="000000"/>
          <w:spacing w:val="3"/>
          <w:lang w:val="de-DE"/>
        </w:rPr>
        <w:t xml:space="preserve"> </w:t>
      </w:r>
      <w:r>
        <w:rPr>
          <w:rFonts w:ascii="Arial" w:hAnsi="Arial" w:cs="Arial"/>
          <w:color w:val="000000"/>
          <w:spacing w:val="-1"/>
          <w:lang w:val="de-DE"/>
        </w:rPr>
        <w:t>T</w:t>
      </w:r>
      <w:r>
        <w:rPr>
          <w:rFonts w:ascii="Arial" w:hAnsi="Arial" w:cs="Arial"/>
          <w:color w:val="000000"/>
          <w:lang w:val="de-DE"/>
        </w:rPr>
        <w:t>er</w:t>
      </w:r>
      <w:r>
        <w:rPr>
          <w:rFonts w:ascii="Arial" w:hAnsi="Arial" w:cs="Arial"/>
          <w:color w:val="000000"/>
          <w:spacing w:val="-3"/>
          <w:lang w:val="de-DE"/>
        </w:rPr>
        <w:t>m</w:t>
      </w:r>
      <w:r>
        <w:rPr>
          <w:rFonts w:ascii="Arial" w:hAnsi="Arial" w:cs="Arial"/>
          <w:color w:val="000000"/>
          <w:spacing w:val="-1"/>
          <w:lang w:val="de-DE"/>
        </w:rPr>
        <w:t>i</w:t>
      </w:r>
      <w:r>
        <w:rPr>
          <w:rFonts w:ascii="Arial" w:hAnsi="Arial" w:cs="Arial"/>
          <w:color w:val="000000"/>
          <w:lang w:val="de-DE"/>
        </w:rPr>
        <w:t>n</w:t>
      </w:r>
      <w:r>
        <w:rPr>
          <w:rFonts w:ascii="Arial" w:hAnsi="Arial" w:cs="Arial"/>
          <w:color w:val="000000"/>
          <w:spacing w:val="5"/>
          <w:lang w:val="de-DE"/>
        </w:rPr>
        <w:t xml:space="preserve"> </w:t>
      </w:r>
      <w:r>
        <w:rPr>
          <w:rFonts w:ascii="Arial" w:hAnsi="Arial" w:cs="Arial"/>
          <w:color w:val="000000"/>
          <w:spacing w:val="-3"/>
          <w:lang w:val="de-DE"/>
        </w:rPr>
        <w:t>m</w:t>
      </w:r>
      <w:r>
        <w:rPr>
          <w:rFonts w:ascii="Arial" w:hAnsi="Arial" w:cs="Arial"/>
          <w:color w:val="000000"/>
          <w:spacing w:val="-1"/>
          <w:lang w:val="de-DE"/>
        </w:rPr>
        <w:t>i</w:t>
      </w:r>
      <w:r>
        <w:rPr>
          <w:rFonts w:ascii="Arial" w:hAnsi="Arial" w:cs="Arial"/>
          <w:color w:val="000000"/>
          <w:lang w:val="de-DE"/>
        </w:rPr>
        <w:t>t anderen Terminen</w:t>
      </w:r>
      <w:r>
        <w:rPr>
          <w:rFonts w:ascii="Arial" w:hAnsi="Arial" w:cs="Arial"/>
          <w:color w:val="000000"/>
          <w:spacing w:val="4"/>
          <w:lang w:val="de-DE"/>
        </w:rPr>
        <w:t xml:space="preserve"> auf dem</w:t>
      </w:r>
      <w:r>
        <w:rPr>
          <w:rFonts w:ascii="Arial" w:hAnsi="Arial" w:cs="Arial"/>
          <w:color w:val="000000"/>
          <w:lang w:val="de-DE"/>
        </w:rPr>
        <w:t xml:space="preserve"> S</w:t>
      </w:r>
      <w:r>
        <w:rPr>
          <w:rFonts w:ascii="Arial" w:hAnsi="Arial" w:cs="Arial"/>
          <w:color w:val="000000"/>
          <w:spacing w:val="-1"/>
          <w:lang w:val="de-DE"/>
        </w:rPr>
        <w:t>t</w:t>
      </w:r>
      <w:r>
        <w:rPr>
          <w:rFonts w:ascii="Arial" w:hAnsi="Arial" w:cs="Arial"/>
          <w:color w:val="000000"/>
          <w:lang w:val="de-DE"/>
        </w:rPr>
        <w:t>undenp</w:t>
      </w:r>
      <w:r>
        <w:rPr>
          <w:rFonts w:ascii="Arial" w:hAnsi="Arial" w:cs="Arial"/>
          <w:color w:val="000000"/>
          <w:spacing w:val="-1"/>
          <w:lang w:val="de-DE"/>
        </w:rPr>
        <w:t>l</w:t>
      </w:r>
      <w:r>
        <w:rPr>
          <w:rFonts w:ascii="Arial" w:hAnsi="Arial" w:cs="Arial"/>
          <w:color w:val="000000"/>
          <w:lang w:val="de-DE"/>
        </w:rPr>
        <w:t>an</w:t>
      </w:r>
      <w:r>
        <w:rPr>
          <w:rFonts w:ascii="Arial" w:hAnsi="Arial" w:cs="Arial"/>
          <w:color w:val="000000"/>
          <w:spacing w:val="3"/>
          <w:lang w:val="de-DE"/>
        </w:rPr>
        <w:t xml:space="preserve"> </w:t>
      </w:r>
      <w:r>
        <w:rPr>
          <w:rFonts w:ascii="Arial" w:hAnsi="Arial" w:cs="Arial"/>
          <w:color w:val="000000"/>
          <w:lang w:val="de-DE"/>
        </w:rPr>
        <w:t>abzu</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spacing w:val="1"/>
          <w:lang w:val="de-DE"/>
        </w:rPr>
        <w:t>i</w:t>
      </w:r>
      <w:r>
        <w:rPr>
          <w:rFonts w:ascii="Arial" w:hAnsi="Arial" w:cs="Arial"/>
          <w:color w:val="000000"/>
          <w:spacing w:val="-3"/>
          <w:lang w:val="de-DE"/>
        </w:rPr>
        <w:t>m</w:t>
      </w:r>
      <w:r>
        <w:rPr>
          <w:rFonts w:ascii="Arial" w:hAnsi="Arial" w:cs="Arial"/>
          <w:color w:val="000000"/>
          <w:spacing w:val="-1"/>
          <w:lang w:val="de-DE"/>
        </w:rPr>
        <w:t>m</w:t>
      </w:r>
      <w:r>
        <w:rPr>
          <w:rFonts w:ascii="Arial" w:hAnsi="Arial" w:cs="Arial"/>
          <w:color w:val="000000"/>
          <w:lang w:val="de-DE"/>
        </w:rPr>
        <w:t>e</w:t>
      </w:r>
      <w:r>
        <w:rPr>
          <w:rFonts w:ascii="Arial" w:hAnsi="Arial" w:cs="Arial"/>
          <w:color w:val="000000"/>
          <w:spacing w:val="2"/>
          <w:lang w:val="de-DE"/>
        </w:rPr>
        <w:t>n</w:t>
      </w:r>
      <w:r>
        <w:rPr>
          <w:rFonts w:ascii="Arial" w:hAnsi="Arial" w:cs="Arial"/>
          <w:color w:val="000000"/>
          <w:lang w:val="de-DE"/>
        </w:rPr>
        <w:t>.</w:t>
      </w:r>
      <w:r>
        <w:rPr>
          <w:rFonts w:ascii="Arial" w:hAnsi="Arial" w:cs="Arial"/>
          <w:color w:val="000000"/>
          <w:spacing w:val="3"/>
          <w:lang w:val="de-DE"/>
        </w:rPr>
        <w:t xml:space="preserve"> </w:t>
      </w:r>
      <w:r>
        <w:rPr>
          <w:rFonts w:ascii="Arial" w:hAnsi="Arial" w:cs="Arial"/>
          <w:color w:val="000000"/>
          <w:lang w:val="de-DE"/>
        </w:rPr>
        <w:t>So</w:t>
      </w:r>
      <w:r>
        <w:rPr>
          <w:rFonts w:ascii="Arial" w:hAnsi="Arial" w:cs="Arial"/>
          <w:color w:val="000000"/>
          <w:spacing w:val="-1"/>
          <w:lang w:val="de-DE"/>
        </w:rPr>
        <w:t>llt</w:t>
      </w:r>
      <w:r>
        <w:rPr>
          <w:rFonts w:ascii="Arial" w:hAnsi="Arial" w:cs="Arial"/>
          <w:color w:val="000000"/>
          <w:lang w:val="de-DE"/>
        </w:rPr>
        <w:t>et</w:t>
      </w:r>
      <w:r>
        <w:rPr>
          <w:rFonts w:ascii="Arial" w:hAnsi="Arial" w:cs="Arial"/>
          <w:color w:val="000000"/>
          <w:spacing w:val="2"/>
          <w:lang w:val="de-DE"/>
        </w:rPr>
        <w:t xml:space="preserve"> </w:t>
      </w:r>
      <w:r>
        <w:rPr>
          <w:rFonts w:ascii="Arial" w:hAnsi="Arial" w:cs="Arial"/>
          <w:color w:val="000000"/>
          <w:spacing w:val="-1"/>
          <w:lang w:val="de-DE"/>
        </w:rPr>
        <w:t>i</w:t>
      </w:r>
      <w:r>
        <w:rPr>
          <w:rFonts w:ascii="Arial" w:hAnsi="Arial" w:cs="Arial"/>
          <w:color w:val="000000"/>
          <w:lang w:val="de-DE"/>
        </w:rPr>
        <w:t>hr</w:t>
      </w:r>
      <w:r>
        <w:rPr>
          <w:rFonts w:ascii="Arial" w:hAnsi="Arial" w:cs="Arial"/>
          <w:color w:val="000000"/>
          <w:spacing w:val="3"/>
          <w:lang w:val="de-DE"/>
        </w:rPr>
        <w:t xml:space="preserve"> </w:t>
      </w:r>
      <w:r>
        <w:rPr>
          <w:rFonts w:ascii="Arial" w:hAnsi="Arial" w:cs="Arial"/>
          <w:color w:val="000000"/>
          <w:lang w:val="de-DE"/>
        </w:rPr>
        <w:t>euch</w:t>
      </w:r>
      <w:r>
        <w:rPr>
          <w:rFonts w:ascii="Arial" w:hAnsi="Arial" w:cs="Arial"/>
          <w:color w:val="000000"/>
          <w:spacing w:val="1"/>
          <w:lang w:val="de-DE"/>
        </w:rPr>
        <w:t xml:space="preserve"> </w:t>
      </w:r>
      <w:r>
        <w:rPr>
          <w:rFonts w:ascii="Arial" w:hAnsi="Arial" w:cs="Arial"/>
          <w:color w:val="000000"/>
          <w:lang w:val="de-DE"/>
        </w:rPr>
        <w:t>andererseits schon ange</w:t>
      </w:r>
      <w:r>
        <w:rPr>
          <w:rFonts w:ascii="Arial" w:hAnsi="Arial" w:cs="Arial"/>
          <w:color w:val="000000"/>
          <w:spacing w:val="-3"/>
          <w:lang w:val="de-DE"/>
        </w:rPr>
        <w:t>m</w:t>
      </w:r>
      <w:r>
        <w:rPr>
          <w:rFonts w:ascii="Arial" w:hAnsi="Arial" w:cs="Arial"/>
          <w:color w:val="000000"/>
          <w:spacing w:val="1"/>
          <w:lang w:val="de-DE"/>
        </w:rPr>
        <w:t>e</w:t>
      </w:r>
      <w:r>
        <w:rPr>
          <w:rFonts w:ascii="Arial" w:hAnsi="Arial" w:cs="Arial"/>
          <w:color w:val="000000"/>
          <w:spacing w:val="-1"/>
          <w:lang w:val="de-DE"/>
        </w:rPr>
        <w:t>l</w:t>
      </w:r>
      <w:r>
        <w:rPr>
          <w:rFonts w:ascii="Arial" w:hAnsi="Arial" w:cs="Arial"/>
          <w:color w:val="000000"/>
          <w:lang w:val="de-DE"/>
        </w:rPr>
        <w:t>det</w:t>
      </w:r>
      <w:r>
        <w:rPr>
          <w:rFonts w:ascii="Arial" w:hAnsi="Arial" w:cs="Arial"/>
          <w:color w:val="000000"/>
          <w:spacing w:val="3"/>
          <w:lang w:val="de-DE"/>
        </w:rPr>
        <w:t xml:space="preserve"> </w:t>
      </w:r>
      <w:r>
        <w:rPr>
          <w:rFonts w:ascii="Arial" w:hAnsi="Arial" w:cs="Arial"/>
          <w:color w:val="000000"/>
          <w:lang w:val="de-DE"/>
        </w:rPr>
        <w:t>haben</w:t>
      </w:r>
      <w:r>
        <w:rPr>
          <w:rFonts w:ascii="Arial" w:hAnsi="Arial" w:cs="Arial"/>
          <w:color w:val="000000"/>
          <w:spacing w:val="2"/>
          <w:lang w:val="de-DE"/>
        </w:rPr>
        <w:t xml:space="preserve"> </w:t>
      </w:r>
      <w:r>
        <w:rPr>
          <w:rFonts w:ascii="Arial" w:hAnsi="Arial" w:cs="Arial"/>
          <w:color w:val="000000"/>
          <w:lang w:val="de-DE"/>
        </w:rPr>
        <w:t>und</w:t>
      </w:r>
      <w:r>
        <w:rPr>
          <w:rFonts w:ascii="Arial" w:hAnsi="Arial" w:cs="Arial"/>
          <w:color w:val="000000"/>
          <w:spacing w:val="2"/>
          <w:lang w:val="de-DE"/>
        </w:rPr>
        <w:t xml:space="preserve"> </w:t>
      </w:r>
      <w:r>
        <w:rPr>
          <w:rFonts w:ascii="Arial" w:hAnsi="Arial" w:cs="Arial"/>
          <w:color w:val="000000"/>
          <w:spacing w:val="-1"/>
          <w:lang w:val="de-DE"/>
        </w:rPr>
        <w:t>w</w:t>
      </w:r>
      <w:r>
        <w:rPr>
          <w:rFonts w:ascii="Arial" w:hAnsi="Arial" w:cs="Arial"/>
          <w:color w:val="000000"/>
          <w:lang w:val="de-DE"/>
        </w:rPr>
        <w:t>o</w:t>
      </w:r>
      <w:r>
        <w:rPr>
          <w:rFonts w:ascii="Arial" w:hAnsi="Arial" w:cs="Arial"/>
          <w:color w:val="000000"/>
          <w:spacing w:val="-1"/>
          <w:lang w:val="de-DE"/>
        </w:rPr>
        <w:t>ll</w:t>
      </w:r>
      <w:r>
        <w:rPr>
          <w:rFonts w:ascii="Arial" w:hAnsi="Arial" w:cs="Arial"/>
          <w:color w:val="000000"/>
          <w:lang w:val="de-DE"/>
        </w:rPr>
        <w:t>t</w:t>
      </w:r>
      <w:r>
        <w:rPr>
          <w:rFonts w:ascii="Arial" w:hAnsi="Arial" w:cs="Arial"/>
          <w:color w:val="000000"/>
          <w:spacing w:val="3"/>
          <w:lang w:val="de-DE"/>
        </w:rPr>
        <w:t xml:space="preserve"> dann aber doch </w:t>
      </w:r>
      <w:r>
        <w:rPr>
          <w:rFonts w:ascii="Arial" w:hAnsi="Arial" w:cs="Arial"/>
          <w:color w:val="000000"/>
          <w:lang w:val="de-DE"/>
        </w:rPr>
        <w:t>n</w:t>
      </w:r>
      <w:r>
        <w:rPr>
          <w:rFonts w:ascii="Arial" w:hAnsi="Arial" w:cs="Arial"/>
          <w:color w:val="000000"/>
          <w:spacing w:val="-1"/>
          <w:lang w:val="de-DE"/>
        </w:rPr>
        <w:t>i</w:t>
      </w:r>
      <w:r>
        <w:rPr>
          <w:rFonts w:ascii="Arial" w:hAnsi="Arial" w:cs="Arial"/>
          <w:color w:val="000000"/>
          <w:lang w:val="de-DE"/>
        </w:rPr>
        <w:t>cht</w:t>
      </w:r>
      <w:r>
        <w:rPr>
          <w:rFonts w:ascii="Arial" w:hAnsi="Arial" w:cs="Arial"/>
          <w:color w:val="000000"/>
          <w:spacing w:val="1"/>
          <w:lang w:val="de-DE"/>
        </w:rPr>
        <w:t xml:space="preserve"> </w:t>
      </w:r>
      <w:r>
        <w:rPr>
          <w:rFonts w:ascii="Arial" w:hAnsi="Arial" w:cs="Arial"/>
          <w:color w:val="000000"/>
          <w:lang w:val="de-DE"/>
        </w:rPr>
        <w:t>an</w:t>
      </w:r>
      <w:r>
        <w:rPr>
          <w:rFonts w:ascii="Arial" w:hAnsi="Arial" w:cs="Arial"/>
          <w:color w:val="000000"/>
          <w:spacing w:val="2"/>
          <w:lang w:val="de-DE"/>
        </w:rPr>
        <w:t xml:space="preserve"> </w:t>
      </w:r>
      <w:r>
        <w:rPr>
          <w:rFonts w:ascii="Arial" w:hAnsi="Arial" w:cs="Arial"/>
          <w:color w:val="000000"/>
          <w:lang w:val="de-DE"/>
        </w:rPr>
        <w:t>der</w:t>
      </w:r>
      <w:r>
        <w:rPr>
          <w:rFonts w:ascii="Arial" w:hAnsi="Arial" w:cs="Arial"/>
          <w:color w:val="000000"/>
          <w:spacing w:val="2"/>
          <w:lang w:val="de-DE"/>
        </w:rPr>
        <w:t xml:space="preserve"> </w:t>
      </w:r>
      <w:r>
        <w:rPr>
          <w:rFonts w:ascii="Arial" w:hAnsi="Arial" w:cs="Arial"/>
          <w:color w:val="000000"/>
          <w:spacing w:val="1"/>
          <w:lang w:val="de-DE"/>
        </w:rPr>
        <w:t>V</w:t>
      </w:r>
      <w:r>
        <w:rPr>
          <w:rFonts w:ascii="Arial" w:hAnsi="Arial" w:cs="Arial"/>
          <w:color w:val="000000"/>
          <w:lang w:val="de-DE"/>
        </w:rPr>
        <w:t>eran</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a</w:t>
      </w:r>
      <w:r>
        <w:rPr>
          <w:rFonts w:ascii="Arial" w:hAnsi="Arial" w:cs="Arial"/>
          <w:color w:val="000000"/>
          <w:spacing w:val="-1"/>
          <w:lang w:val="de-DE"/>
        </w:rPr>
        <w:t>lt</w:t>
      </w:r>
      <w:r>
        <w:rPr>
          <w:rFonts w:ascii="Arial" w:hAnsi="Arial" w:cs="Arial"/>
          <w:color w:val="000000"/>
          <w:lang w:val="de-DE"/>
        </w:rPr>
        <w:t>ung</w:t>
      </w:r>
      <w:r>
        <w:rPr>
          <w:rFonts w:ascii="Arial" w:hAnsi="Arial" w:cs="Arial"/>
          <w:color w:val="000000"/>
          <w:spacing w:val="2"/>
          <w:lang w:val="de-DE"/>
        </w:rPr>
        <w:t xml:space="preserve"> </w:t>
      </w:r>
      <w:r>
        <w:rPr>
          <w:rFonts w:ascii="Arial" w:hAnsi="Arial" w:cs="Arial"/>
          <w:color w:val="000000"/>
          <w:spacing w:val="-1"/>
          <w:lang w:val="de-DE"/>
        </w:rPr>
        <w:t>t</w:t>
      </w:r>
      <w:r>
        <w:rPr>
          <w:rFonts w:ascii="Arial" w:hAnsi="Arial" w:cs="Arial"/>
          <w:color w:val="000000"/>
          <w:lang w:val="de-DE"/>
        </w:rPr>
        <w:t>e</w:t>
      </w:r>
      <w:r>
        <w:rPr>
          <w:rFonts w:ascii="Arial" w:hAnsi="Arial" w:cs="Arial"/>
          <w:color w:val="000000"/>
          <w:spacing w:val="-1"/>
          <w:lang w:val="de-DE"/>
        </w:rPr>
        <w:t>il</w:t>
      </w:r>
      <w:r>
        <w:rPr>
          <w:rFonts w:ascii="Arial" w:hAnsi="Arial" w:cs="Arial"/>
          <w:color w:val="000000"/>
          <w:lang w:val="de-DE"/>
        </w:rPr>
        <w:t>ne</w:t>
      </w:r>
      <w:r>
        <w:rPr>
          <w:rFonts w:ascii="Arial" w:hAnsi="Arial" w:cs="Arial"/>
          <w:color w:val="000000"/>
          <w:spacing w:val="2"/>
          <w:lang w:val="de-DE"/>
        </w:rPr>
        <w:t>h</w:t>
      </w:r>
      <w:r>
        <w:rPr>
          <w:rFonts w:ascii="Arial" w:hAnsi="Arial" w:cs="Arial"/>
          <w:color w:val="000000"/>
          <w:spacing w:val="-3"/>
          <w:lang w:val="de-DE"/>
        </w:rPr>
        <w:t>m</w:t>
      </w:r>
      <w:r>
        <w:rPr>
          <w:rFonts w:ascii="Arial" w:hAnsi="Arial" w:cs="Arial"/>
          <w:color w:val="000000"/>
          <w:spacing w:val="1"/>
          <w:lang w:val="de-DE"/>
        </w:rPr>
        <w:t>e</w:t>
      </w:r>
      <w:r>
        <w:rPr>
          <w:rFonts w:ascii="Arial" w:hAnsi="Arial" w:cs="Arial"/>
          <w:color w:val="000000"/>
          <w:lang w:val="de-DE"/>
        </w:rPr>
        <w:t>n,</w:t>
      </w:r>
      <w:r>
        <w:rPr>
          <w:rFonts w:ascii="Arial" w:hAnsi="Arial" w:cs="Arial"/>
          <w:color w:val="000000"/>
          <w:spacing w:val="4"/>
          <w:lang w:val="de-DE"/>
        </w:rPr>
        <w:t xml:space="preserve"> </w:t>
      </w:r>
      <w:r>
        <w:rPr>
          <w:rFonts w:ascii="Arial" w:hAnsi="Arial" w:cs="Arial"/>
          <w:color w:val="000000"/>
          <w:lang w:val="de-DE"/>
        </w:rPr>
        <w:t>könnt</w:t>
      </w:r>
      <w:r>
        <w:rPr>
          <w:rFonts w:ascii="Arial" w:hAnsi="Arial" w:cs="Arial"/>
          <w:color w:val="000000"/>
          <w:spacing w:val="1"/>
          <w:lang w:val="de-DE"/>
        </w:rPr>
        <w:t xml:space="preserve"> </w:t>
      </w:r>
      <w:r>
        <w:rPr>
          <w:rFonts w:ascii="Arial" w:hAnsi="Arial" w:cs="Arial"/>
          <w:color w:val="000000"/>
          <w:spacing w:val="-1"/>
          <w:lang w:val="de-DE"/>
        </w:rPr>
        <w:t>i</w:t>
      </w:r>
      <w:r>
        <w:rPr>
          <w:rFonts w:ascii="Arial" w:hAnsi="Arial" w:cs="Arial"/>
          <w:color w:val="000000"/>
          <w:lang w:val="de-DE"/>
        </w:rPr>
        <w:t>hr</w:t>
      </w:r>
      <w:r>
        <w:rPr>
          <w:rFonts w:ascii="Arial" w:hAnsi="Arial" w:cs="Arial"/>
          <w:color w:val="000000"/>
          <w:spacing w:val="2"/>
          <w:lang w:val="de-DE"/>
        </w:rPr>
        <w:t xml:space="preserve"> </w:t>
      </w:r>
      <w:r>
        <w:rPr>
          <w:rFonts w:ascii="Arial" w:hAnsi="Arial" w:cs="Arial"/>
          <w:color w:val="000000"/>
          <w:lang w:val="de-DE"/>
        </w:rPr>
        <w:t>euch</w:t>
      </w:r>
      <w:r>
        <w:rPr>
          <w:rFonts w:ascii="Arial" w:hAnsi="Arial" w:cs="Arial"/>
          <w:color w:val="000000"/>
          <w:spacing w:val="2"/>
          <w:lang w:val="de-DE"/>
        </w:rPr>
        <w:t xml:space="preserve"> </w:t>
      </w:r>
      <w:r>
        <w:rPr>
          <w:rFonts w:ascii="Arial" w:hAnsi="Arial" w:cs="Arial"/>
          <w:color w:val="000000"/>
          <w:lang w:val="de-DE"/>
        </w:rPr>
        <w:t>auf g</w:t>
      </w:r>
      <w:r>
        <w:rPr>
          <w:rFonts w:ascii="Arial" w:hAnsi="Arial" w:cs="Arial"/>
          <w:color w:val="000000"/>
          <w:spacing w:val="-1"/>
          <w:lang w:val="de-DE"/>
        </w:rPr>
        <w:t>l</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lang w:val="de-DE"/>
        </w:rPr>
        <w:t>ch</w:t>
      </w:r>
      <w:r>
        <w:rPr>
          <w:rFonts w:ascii="Arial" w:hAnsi="Arial" w:cs="Arial"/>
          <w:color w:val="000000"/>
          <w:spacing w:val="1"/>
          <w:lang w:val="de-DE"/>
        </w:rPr>
        <w:t>e</w:t>
      </w:r>
      <w:r>
        <w:rPr>
          <w:rFonts w:ascii="Arial" w:hAnsi="Arial" w:cs="Arial"/>
          <w:color w:val="000000"/>
          <w:lang w:val="de-DE"/>
        </w:rPr>
        <w:t>m Wege</w:t>
      </w:r>
      <w:r>
        <w:rPr>
          <w:rFonts w:ascii="Arial" w:hAnsi="Arial" w:cs="Arial"/>
          <w:color w:val="000000"/>
          <w:spacing w:val="1"/>
          <w:lang w:val="de-DE"/>
        </w:rPr>
        <w:t xml:space="preserve"> </w:t>
      </w:r>
      <w:r>
        <w:rPr>
          <w:rFonts w:ascii="Arial" w:hAnsi="Arial" w:cs="Arial"/>
          <w:color w:val="000000"/>
          <w:lang w:val="de-DE"/>
        </w:rPr>
        <w:t xml:space="preserve">auch direkt in der </w:t>
      </w:r>
      <w:r>
        <w:rPr>
          <w:rFonts w:ascii="Arial" w:hAnsi="Arial" w:cs="Arial"/>
          <w:color w:val="000000"/>
          <w:lang w:val="de-DE"/>
        </w:rPr>
        <w:lastRenderedPageBreak/>
        <w:t xml:space="preserve">Stundenplanansicht </w:t>
      </w:r>
      <w:r>
        <w:rPr>
          <w:rFonts w:ascii="Arial" w:hAnsi="Arial" w:cs="Arial"/>
          <w:color w:val="000000"/>
          <w:spacing w:val="1"/>
          <w:lang w:val="de-DE"/>
        </w:rPr>
        <w:t>w</w:t>
      </w:r>
      <w:r>
        <w:rPr>
          <w:rFonts w:ascii="Arial" w:hAnsi="Arial" w:cs="Arial"/>
          <w:color w:val="000000"/>
          <w:spacing w:val="-1"/>
          <w:lang w:val="de-DE"/>
        </w:rPr>
        <w:t>i</w:t>
      </w:r>
      <w:r>
        <w:rPr>
          <w:rFonts w:ascii="Arial" w:hAnsi="Arial" w:cs="Arial"/>
          <w:color w:val="000000"/>
          <w:lang w:val="de-DE"/>
        </w:rPr>
        <w:t>eder</w:t>
      </w:r>
      <w:r>
        <w:rPr>
          <w:rFonts w:ascii="Arial" w:hAnsi="Arial" w:cs="Arial"/>
          <w:color w:val="000000"/>
          <w:spacing w:val="2"/>
          <w:lang w:val="de-DE"/>
        </w:rPr>
        <w:t xml:space="preserve"> </w:t>
      </w:r>
      <w:r>
        <w:rPr>
          <w:rFonts w:ascii="Arial" w:hAnsi="Arial" w:cs="Arial"/>
          <w:color w:val="000000"/>
          <w:lang w:val="de-DE"/>
        </w:rPr>
        <w:t>ab</w:t>
      </w:r>
      <w:r>
        <w:rPr>
          <w:rFonts w:ascii="Arial" w:hAnsi="Arial" w:cs="Arial"/>
          <w:color w:val="000000"/>
          <w:spacing w:val="-3"/>
          <w:lang w:val="de-DE"/>
        </w:rPr>
        <w:t>m</w:t>
      </w:r>
      <w:r>
        <w:rPr>
          <w:rFonts w:ascii="Arial" w:hAnsi="Arial" w:cs="Arial"/>
          <w:color w:val="000000"/>
          <w:lang w:val="de-DE"/>
        </w:rPr>
        <w:t>e</w:t>
      </w:r>
      <w:r>
        <w:rPr>
          <w:rFonts w:ascii="Arial" w:hAnsi="Arial" w:cs="Arial"/>
          <w:color w:val="000000"/>
          <w:spacing w:val="-1"/>
          <w:lang w:val="de-DE"/>
        </w:rPr>
        <w:t>l</w:t>
      </w:r>
      <w:r>
        <w:rPr>
          <w:rFonts w:ascii="Arial" w:hAnsi="Arial" w:cs="Arial"/>
          <w:color w:val="000000"/>
          <w:lang w:val="de-DE"/>
        </w:rPr>
        <w:t xml:space="preserve">den. Vor jedem Veranstaltungseintrag im Stundenplan befinden sich außerdem mehrere Buchstaben. Sie zeigen euch an, wie euer aktueller Status in den entsprechenden Veranstaltungen ist: AN = angemeldet, AB = abgelehnt, ZU = zugelassen, B = Online Belegung möglich, V= vorgemerkt. Sobald ihr euch angemeldet habt, erscheint im Stundenplan AN. Zu Anfang des Semesters ändert sich dies meist in ZU, selten in AB. Zugelassen bedeutet, dass ihr die Veranstaltung besuchen könnt, abgelehnt, dass ihr keinen Platz bekommen habt. </w:t>
      </w:r>
      <w:r>
        <w:rPr>
          <w:rFonts w:ascii="Arial" w:hAnsi="Arial" w:cs="Arial"/>
          <w:b/>
          <w:color w:val="000000"/>
          <w:lang w:val="de-DE"/>
        </w:rPr>
        <w:t>Eine Anmeldung ist nicht gleichbedeutend mit einer Zulassung.</w:t>
      </w:r>
      <w:r>
        <w:rPr>
          <w:rFonts w:ascii="Arial" w:hAnsi="Arial" w:cs="Arial"/>
          <w:color w:val="000000"/>
          <w:lang w:val="de-DE"/>
        </w:rPr>
        <w:t xml:space="preserve"> Dies ist vor allem für teilnehmerbeschränkte Veranstaltungen wichtig. Das B bedeutet lediglich, dass ihr euch online, also über das HIS-LSF System anmelden könnt. In seltenen Fällen steht hier Onlinebelegung nicht möglich. V bedeutet ganz einfach, dass ihr diese Veranstaltung für euren Stundenplan vorgemerkt habt.</w:t>
      </w:r>
    </w:p>
    <w:p w14:paraId="5D31750D" w14:textId="77777777" w:rsidR="009E0B07" w:rsidRPr="0059336C" w:rsidRDefault="009E0B07" w:rsidP="00B96DBB">
      <w:pPr>
        <w:widowControl w:val="0"/>
        <w:autoSpaceDE w:val="0"/>
        <w:spacing w:after="0" w:line="240" w:lineRule="auto"/>
        <w:ind w:right="45"/>
        <w:jc w:val="both"/>
        <w:rPr>
          <w:lang w:val="de-DE"/>
        </w:rPr>
      </w:pPr>
      <w:r>
        <w:rPr>
          <w:rFonts w:ascii="Arial" w:hAnsi="Arial" w:cs="Arial"/>
          <w:b/>
          <w:bCs/>
          <w:color w:val="000000"/>
          <w:lang w:val="de-DE"/>
        </w:rPr>
        <w:t>W</w:t>
      </w:r>
      <w:r>
        <w:rPr>
          <w:rFonts w:ascii="Arial" w:hAnsi="Arial" w:cs="Arial"/>
          <w:b/>
          <w:bCs/>
          <w:color w:val="000000"/>
          <w:spacing w:val="-1"/>
          <w:lang w:val="de-DE"/>
        </w:rPr>
        <w:t>i</w:t>
      </w:r>
      <w:r>
        <w:rPr>
          <w:rFonts w:ascii="Arial" w:hAnsi="Arial" w:cs="Arial"/>
          <w:b/>
          <w:bCs/>
          <w:color w:val="000000"/>
          <w:lang w:val="de-DE"/>
        </w:rPr>
        <w:t>cht</w:t>
      </w:r>
      <w:r>
        <w:rPr>
          <w:rFonts w:ascii="Arial" w:hAnsi="Arial" w:cs="Arial"/>
          <w:b/>
          <w:bCs/>
          <w:color w:val="000000"/>
          <w:spacing w:val="-1"/>
          <w:lang w:val="de-DE"/>
        </w:rPr>
        <w:t>i</w:t>
      </w:r>
      <w:r>
        <w:rPr>
          <w:rFonts w:ascii="Arial" w:hAnsi="Arial" w:cs="Arial"/>
          <w:b/>
          <w:bCs/>
          <w:color w:val="000000"/>
          <w:lang w:val="de-DE"/>
        </w:rPr>
        <w:t>g:</w:t>
      </w:r>
      <w:r>
        <w:rPr>
          <w:rFonts w:ascii="Arial" w:hAnsi="Arial" w:cs="Arial"/>
          <w:b/>
          <w:bCs/>
          <w:color w:val="000000"/>
          <w:spacing w:val="1"/>
          <w:lang w:val="de-DE"/>
        </w:rPr>
        <w:t xml:space="preserve"> </w:t>
      </w:r>
      <w:r>
        <w:rPr>
          <w:rFonts w:ascii="Arial" w:hAnsi="Arial" w:cs="Arial"/>
          <w:color w:val="000000"/>
          <w:lang w:val="de-DE"/>
        </w:rPr>
        <w:t>Wenn</w:t>
      </w:r>
      <w:r>
        <w:rPr>
          <w:rFonts w:ascii="Arial" w:hAnsi="Arial" w:cs="Arial"/>
          <w:color w:val="000000"/>
          <w:spacing w:val="1"/>
          <w:lang w:val="de-DE"/>
        </w:rPr>
        <w:t xml:space="preserve"> </w:t>
      </w:r>
      <w:r>
        <w:rPr>
          <w:rFonts w:ascii="Arial" w:hAnsi="Arial" w:cs="Arial"/>
          <w:color w:val="000000"/>
          <w:spacing w:val="-1"/>
          <w:lang w:val="de-DE"/>
        </w:rPr>
        <w:t>i</w:t>
      </w:r>
      <w:r>
        <w:rPr>
          <w:rFonts w:ascii="Arial" w:hAnsi="Arial" w:cs="Arial"/>
          <w:color w:val="000000"/>
          <w:lang w:val="de-DE"/>
        </w:rPr>
        <w:t>hr</w:t>
      </w:r>
      <w:r>
        <w:rPr>
          <w:rFonts w:ascii="Arial" w:hAnsi="Arial" w:cs="Arial"/>
          <w:color w:val="000000"/>
          <w:spacing w:val="3"/>
          <w:lang w:val="de-DE"/>
        </w:rPr>
        <w:t xml:space="preserve"> </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lang w:val="de-DE"/>
        </w:rPr>
        <w:t xml:space="preserve">ne </w:t>
      </w:r>
      <w:r>
        <w:rPr>
          <w:rFonts w:ascii="Arial" w:hAnsi="Arial" w:cs="Arial"/>
          <w:color w:val="000000"/>
          <w:spacing w:val="1"/>
          <w:lang w:val="de-DE"/>
        </w:rPr>
        <w:t>V</w:t>
      </w:r>
      <w:r>
        <w:rPr>
          <w:rFonts w:ascii="Arial" w:hAnsi="Arial" w:cs="Arial"/>
          <w:color w:val="000000"/>
          <w:lang w:val="de-DE"/>
        </w:rPr>
        <w:t>eran</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a</w:t>
      </w:r>
      <w:r>
        <w:rPr>
          <w:rFonts w:ascii="Arial" w:hAnsi="Arial" w:cs="Arial"/>
          <w:color w:val="000000"/>
          <w:spacing w:val="-1"/>
          <w:lang w:val="de-DE"/>
        </w:rPr>
        <w:t>lt</w:t>
      </w:r>
      <w:r>
        <w:rPr>
          <w:rFonts w:ascii="Arial" w:hAnsi="Arial" w:cs="Arial"/>
          <w:color w:val="000000"/>
          <w:lang w:val="de-DE"/>
        </w:rPr>
        <w:t xml:space="preserve">ung </w:t>
      </w:r>
      <w:r>
        <w:rPr>
          <w:rFonts w:ascii="Arial" w:hAnsi="Arial" w:cs="Arial"/>
          <w:color w:val="000000"/>
          <w:spacing w:val="-1"/>
          <w:lang w:val="de-DE"/>
        </w:rPr>
        <w:t>für</w:t>
      </w:r>
      <w:r>
        <w:rPr>
          <w:rFonts w:ascii="Arial" w:hAnsi="Arial" w:cs="Arial"/>
          <w:color w:val="000000"/>
          <w:spacing w:val="2"/>
          <w:lang w:val="de-DE"/>
        </w:rPr>
        <w:t xml:space="preserve"> </w:t>
      </w:r>
      <w:r>
        <w:rPr>
          <w:rFonts w:ascii="Arial" w:hAnsi="Arial" w:cs="Arial"/>
          <w:color w:val="000000"/>
          <w:lang w:val="de-DE"/>
        </w:rPr>
        <w:t>den S</w:t>
      </w:r>
      <w:r>
        <w:rPr>
          <w:rFonts w:ascii="Arial" w:hAnsi="Arial" w:cs="Arial"/>
          <w:color w:val="000000"/>
          <w:spacing w:val="-1"/>
          <w:lang w:val="de-DE"/>
        </w:rPr>
        <w:t>t</w:t>
      </w:r>
      <w:r>
        <w:rPr>
          <w:rFonts w:ascii="Arial" w:hAnsi="Arial" w:cs="Arial"/>
          <w:color w:val="000000"/>
          <w:lang w:val="de-DE"/>
        </w:rPr>
        <w:t>undenp</w:t>
      </w:r>
      <w:r>
        <w:rPr>
          <w:rFonts w:ascii="Arial" w:hAnsi="Arial" w:cs="Arial"/>
          <w:color w:val="000000"/>
          <w:spacing w:val="-1"/>
          <w:lang w:val="de-DE"/>
        </w:rPr>
        <w:t>l</w:t>
      </w:r>
      <w:r>
        <w:rPr>
          <w:rFonts w:ascii="Arial" w:hAnsi="Arial" w:cs="Arial"/>
          <w:color w:val="000000"/>
          <w:lang w:val="de-DE"/>
        </w:rPr>
        <w:t>an</w:t>
      </w:r>
      <w:r>
        <w:rPr>
          <w:rFonts w:ascii="Arial" w:hAnsi="Arial" w:cs="Arial"/>
          <w:color w:val="000000"/>
          <w:spacing w:val="2"/>
          <w:lang w:val="de-DE"/>
        </w:rPr>
        <w:t xml:space="preserve"> </w:t>
      </w:r>
      <w:r>
        <w:rPr>
          <w:rFonts w:ascii="Arial" w:hAnsi="Arial" w:cs="Arial"/>
          <w:color w:val="000000"/>
          <w:lang w:val="de-DE"/>
        </w:rPr>
        <w:t>vorgemerkt hab</w:t>
      </w:r>
      <w:r>
        <w:rPr>
          <w:rFonts w:ascii="Arial" w:hAnsi="Arial" w:cs="Arial"/>
          <w:color w:val="000000"/>
          <w:spacing w:val="-1"/>
          <w:lang w:val="de-DE"/>
        </w:rPr>
        <w:t>t</w:t>
      </w:r>
      <w:r>
        <w:rPr>
          <w:rFonts w:ascii="Arial" w:hAnsi="Arial" w:cs="Arial"/>
          <w:color w:val="000000"/>
          <w:lang w:val="de-DE"/>
        </w:rPr>
        <w:t>, verge</w:t>
      </w:r>
      <w:r>
        <w:rPr>
          <w:rFonts w:ascii="Arial" w:hAnsi="Arial" w:cs="Arial"/>
          <w:color w:val="000000"/>
          <w:spacing w:val="1"/>
          <w:lang w:val="de-DE"/>
        </w:rPr>
        <w:t>ss</w:t>
      </w:r>
      <w:r>
        <w:rPr>
          <w:rFonts w:ascii="Arial" w:hAnsi="Arial" w:cs="Arial"/>
          <w:color w:val="000000"/>
          <w:lang w:val="de-DE"/>
        </w:rPr>
        <w:t>t</w:t>
      </w:r>
      <w:r>
        <w:rPr>
          <w:rFonts w:ascii="Arial" w:hAnsi="Arial" w:cs="Arial"/>
          <w:color w:val="000000"/>
          <w:spacing w:val="7"/>
          <w:lang w:val="de-DE"/>
        </w:rPr>
        <w:t xml:space="preserve"> </w:t>
      </w:r>
      <w:r>
        <w:rPr>
          <w:rFonts w:ascii="Arial" w:hAnsi="Arial" w:cs="Arial"/>
          <w:color w:val="000000"/>
          <w:lang w:val="de-DE"/>
        </w:rPr>
        <w:t>n</w:t>
      </w:r>
      <w:r>
        <w:rPr>
          <w:rFonts w:ascii="Arial" w:hAnsi="Arial" w:cs="Arial"/>
          <w:color w:val="000000"/>
          <w:spacing w:val="-1"/>
          <w:lang w:val="de-DE"/>
        </w:rPr>
        <w:t>i</w:t>
      </w:r>
      <w:r>
        <w:rPr>
          <w:rFonts w:ascii="Arial" w:hAnsi="Arial" w:cs="Arial"/>
          <w:color w:val="000000"/>
          <w:lang w:val="de-DE"/>
        </w:rPr>
        <w:t>cht</w:t>
      </w:r>
      <w:r>
        <w:rPr>
          <w:rFonts w:ascii="Arial" w:hAnsi="Arial" w:cs="Arial"/>
          <w:color w:val="000000"/>
          <w:spacing w:val="9"/>
          <w:lang w:val="de-DE"/>
        </w:rPr>
        <w:t xml:space="preserve"> </w:t>
      </w:r>
      <w:r>
        <w:rPr>
          <w:rFonts w:ascii="Arial" w:hAnsi="Arial" w:cs="Arial"/>
          <w:color w:val="000000"/>
          <w:lang w:val="de-DE"/>
        </w:rPr>
        <w:t>den</w:t>
      </w:r>
      <w:r>
        <w:rPr>
          <w:rFonts w:ascii="Arial" w:hAnsi="Arial" w:cs="Arial"/>
          <w:color w:val="000000"/>
          <w:spacing w:val="10"/>
          <w:lang w:val="de-DE"/>
        </w:rPr>
        <w:t xml:space="preserve"> </w:t>
      </w:r>
      <w:r>
        <w:rPr>
          <w:rFonts w:ascii="Arial" w:hAnsi="Arial" w:cs="Arial"/>
          <w:color w:val="000000"/>
          <w:lang w:val="de-DE"/>
        </w:rPr>
        <w:t>P</w:t>
      </w:r>
      <w:r>
        <w:rPr>
          <w:rFonts w:ascii="Arial" w:hAnsi="Arial" w:cs="Arial"/>
          <w:color w:val="000000"/>
          <w:spacing w:val="-1"/>
          <w:lang w:val="de-DE"/>
        </w:rPr>
        <w:t>l</w:t>
      </w:r>
      <w:r>
        <w:rPr>
          <w:rFonts w:ascii="Arial" w:hAnsi="Arial" w:cs="Arial"/>
          <w:color w:val="000000"/>
          <w:lang w:val="de-DE"/>
        </w:rPr>
        <w:t>an in der Stundenplanansicht</w:t>
      </w:r>
      <w:r>
        <w:rPr>
          <w:rFonts w:ascii="Arial" w:hAnsi="Arial" w:cs="Arial"/>
          <w:color w:val="000000"/>
          <w:spacing w:val="8"/>
          <w:lang w:val="de-DE"/>
        </w:rPr>
        <w:t xml:space="preserve"> </w:t>
      </w:r>
      <w:r>
        <w:rPr>
          <w:rFonts w:ascii="Arial" w:hAnsi="Arial" w:cs="Arial"/>
          <w:color w:val="000000"/>
          <w:spacing w:val="-3"/>
          <w:lang w:val="de-DE"/>
        </w:rPr>
        <w:t>m</w:t>
      </w:r>
      <w:r>
        <w:rPr>
          <w:rFonts w:ascii="Arial" w:hAnsi="Arial" w:cs="Arial"/>
          <w:color w:val="000000"/>
          <w:spacing w:val="-1"/>
          <w:lang w:val="de-DE"/>
        </w:rPr>
        <w:t>i</w:t>
      </w:r>
      <w:r>
        <w:rPr>
          <w:rFonts w:ascii="Arial" w:hAnsi="Arial" w:cs="Arial"/>
          <w:color w:val="000000"/>
          <w:lang w:val="de-DE"/>
        </w:rPr>
        <w:t>t</w:t>
      </w:r>
      <w:r>
        <w:rPr>
          <w:rFonts w:ascii="Arial" w:hAnsi="Arial" w:cs="Arial"/>
          <w:color w:val="000000"/>
          <w:spacing w:val="11"/>
          <w:lang w:val="de-DE"/>
        </w:rPr>
        <w:t xml:space="preserve"> </w:t>
      </w:r>
      <w:r>
        <w:rPr>
          <w:rFonts w:ascii="Arial" w:hAnsi="Arial" w:cs="Arial"/>
          <w:color w:val="000000"/>
          <w:lang w:val="de-DE"/>
        </w:rPr>
        <w:t>dem</w:t>
      </w:r>
      <w:r>
        <w:rPr>
          <w:rFonts w:ascii="Arial" w:hAnsi="Arial" w:cs="Arial"/>
          <w:color w:val="000000"/>
          <w:spacing w:val="9"/>
          <w:lang w:val="de-DE"/>
        </w:rPr>
        <w:t xml:space="preserve"> </w:t>
      </w:r>
      <w:r>
        <w:rPr>
          <w:rFonts w:ascii="Arial" w:hAnsi="Arial" w:cs="Arial"/>
          <w:color w:val="000000"/>
          <w:lang w:val="de-DE"/>
        </w:rPr>
        <w:t>Bu</w:t>
      </w:r>
      <w:r>
        <w:rPr>
          <w:rFonts w:ascii="Arial" w:hAnsi="Arial" w:cs="Arial"/>
          <w:color w:val="000000"/>
          <w:spacing w:val="-1"/>
          <w:lang w:val="de-DE"/>
        </w:rPr>
        <w:t>tt</w:t>
      </w:r>
      <w:r>
        <w:rPr>
          <w:rFonts w:ascii="Arial" w:hAnsi="Arial" w:cs="Arial"/>
          <w:color w:val="000000"/>
          <w:lang w:val="de-DE"/>
        </w:rPr>
        <w:t xml:space="preserve">on </w:t>
      </w:r>
      <w:r>
        <w:rPr>
          <w:rFonts w:ascii="Arial" w:hAnsi="Arial" w:cs="Arial"/>
          <w:color w:val="000000"/>
          <w:spacing w:val="1"/>
          <w:lang w:val="de-DE"/>
        </w:rPr>
        <w:t>„</w:t>
      </w:r>
      <w:r>
        <w:rPr>
          <w:rFonts w:ascii="Arial" w:hAnsi="Arial" w:cs="Arial"/>
          <w:color w:val="000000"/>
          <w:lang w:val="de-DE"/>
        </w:rPr>
        <w:t>P</w:t>
      </w:r>
      <w:r>
        <w:rPr>
          <w:rFonts w:ascii="Arial" w:hAnsi="Arial" w:cs="Arial"/>
          <w:color w:val="000000"/>
          <w:spacing w:val="-1"/>
          <w:lang w:val="de-DE"/>
        </w:rPr>
        <w:t>l</w:t>
      </w:r>
      <w:r>
        <w:rPr>
          <w:rFonts w:ascii="Arial" w:hAnsi="Arial" w:cs="Arial"/>
          <w:color w:val="000000"/>
          <w:lang w:val="de-DE"/>
        </w:rPr>
        <w:t xml:space="preserve">an </w:t>
      </w:r>
      <w:r>
        <w:rPr>
          <w:rFonts w:ascii="Arial" w:hAnsi="Arial" w:cs="Arial"/>
          <w:color w:val="000000"/>
          <w:spacing w:val="1"/>
          <w:lang w:val="de-DE"/>
        </w:rPr>
        <w:t>s</w:t>
      </w:r>
      <w:r>
        <w:rPr>
          <w:rFonts w:ascii="Arial" w:hAnsi="Arial" w:cs="Arial"/>
          <w:color w:val="000000"/>
          <w:lang w:val="de-DE"/>
        </w:rPr>
        <w:t>pe</w:t>
      </w:r>
      <w:r>
        <w:rPr>
          <w:rFonts w:ascii="Arial" w:hAnsi="Arial" w:cs="Arial"/>
          <w:color w:val="000000"/>
          <w:spacing w:val="-1"/>
          <w:lang w:val="de-DE"/>
        </w:rPr>
        <w:t>i</w:t>
      </w:r>
      <w:r>
        <w:rPr>
          <w:rFonts w:ascii="Arial" w:hAnsi="Arial" w:cs="Arial"/>
          <w:color w:val="000000"/>
          <w:lang w:val="de-DE"/>
        </w:rPr>
        <w:t>chern“ zu</w:t>
      </w:r>
      <w:r>
        <w:rPr>
          <w:rFonts w:ascii="Arial" w:hAnsi="Arial" w:cs="Arial"/>
          <w:color w:val="000000"/>
          <w:spacing w:val="2"/>
          <w:lang w:val="de-DE"/>
        </w:rPr>
        <w:t xml:space="preserve"> </w:t>
      </w:r>
      <w:r>
        <w:rPr>
          <w:rFonts w:ascii="Arial" w:hAnsi="Arial" w:cs="Arial"/>
          <w:color w:val="000000"/>
          <w:spacing w:val="-1"/>
          <w:lang w:val="de-DE"/>
        </w:rPr>
        <w:t>s</w:t>
      </w:r>
      <w:r>
        <w:rPr>
          <w:rFonts w:ascii="Arial" w:hAnsi="Arial" w:cs="Arial"/>
          <w:color w:val="000000"/>
          <w:lang w:val="de-DE"/>
        </w:rPr>
        <w:t>pe</w:t>
      </w:r>
      <w:r>
        <w:rPr>
          <w:rFonts w:ascii="Arial" w:hAnsi="Arial" w:cs="Arial"/>
          <w:color w:val="000000"/>
          <w:spacing w:val="-1"/>
          <w:lang w:val="de-DE"/>
        </w:rPr>
        <w:t>i</w:t>
      </w:r>
      <w:r>
        <w:rPr>
          <w:rFonts w:ascii="Arial" w:hAnsi="Arial" w:cs="Arial"/>
          <w:color w:val="000000"/>
          <w:lang w:val="de-DE"/>
        </w:rPr>
        <w:t>chern,</w:t>
      </w:r>
      <w:r>
        <w:rPr>
          <w:rFonts w:ascii="Arial" w:hAnsi="Arial" w:cs="Arial"/>
          <w:color w:val="000000"/>
          <w:spacing w:val="2"/>
          <w:lang w:val="de-DE"/>
        </w:rPr>
        <w:t xml:space="preserve"> </w:t>
      </w:r>
      <w:r>
        <w:rPr>
          <w:rFonts w:ascii="Arial" w:hAnsi="Arial" w:cs="Arial"/>
          <w:color w:val="000000"/>
          <w:spacing w:val="1"/>
          <w:lang w:val="de-DE"/>
        </w:rPr>
        <w:t>s</w:t>
      </w:r>
      <w:r>
        <w:rPr>
          <w:rFonts w:ascii="Arial" w:hAnsi="Arial" w:cs="Arial"/>
          <w:color w:val="000000"/>
          <w:lang w:val="de-DE"/>
        </w:rPr>
        <w:t>on</w:t>
      </w:r>
      <w:r>
        <w:rPr>
          <w:rFonts w:ascii="Arial" w:hAnsi="Arial" w:cs="Arial"/>
          <w:color w:val="000000"/>
          <w:spacing w:val="1"/>
          <w:lang w:val="de-DE"/>
        </w:rPr>
        <w:t>s</w:t>
      </w:r>
      <w:r>
        <w:rPr>
          <w:rFonts w:ascii="Arial" w:hAnsi="Arial" w:cs="Arial"/>
          <w:color w:val="000000"/>
          <w:lang w:val="de-DE"/>
        </w:rPr>
        <w:t>t</w:t>
      </w:r>
      <w:r>
        <w:rPr>
          <w:rFonts w:ascii="Arial" w:hAnsi="Arial" w:cs="Arial"/>
          <w:color w:val="000000"/>
          <w:spacing w:val="-1"/>
          <w:lang w:val="de-DE"/>
        </w:rPr>
        <w:t xml:space="preserve"> </w:t>
      </w:r>
      <w:r>
        <w:rPr>
          <w:rFonts w:ascii="Arial" w:hAnsi="Arial" w:cs="Arial"/>
          <w:color w:val="000000"/>
          <w:spacing w:val="1"/>
          <w:lang w:val="de-DE"/>
        </w:rPr>
        <w:t>w</w:t>
      </w:r>
      <w:r>
        <w:rPr>
          <w:rFonts w:ascii="Arial" w:hAnsi="Arial" w:cs="Arial"/>
          <w:color w:val="000000"/>
          <w:lang w:val="de-DE"/>
        </w:rPr>
        <w:t>ar d</w:t>
      </w:r>
      <w:r>
        <w:rPr>
          <w:rFonts w:ascii="Arial" w:hAnsi="Arial" w:cs="Arial"/>
          <w:color w:val="000000"/>
          <w:spacing w:val="-1"/>
          <w:lang w:val="de-DE"/>
        </w:rPr>
        <w:t>i</w:t>
      </w:r>
      <w:r>
        <w:rPr>
          <w:rFonts w:ascii="Arial" w:hAnsi="Arial" w:cs="Arial"/>
          <w:color w:val="000000"/>
          <w:lang w:val="de-DE"/>
        </w:rPr>
        <w:t xml:space="preserve">e </w:t>
      </w:r>
      <w:r>
        <w:rPr>
          <w:rFonts w:ascii="Arial" w:hAnsi="Arial" w:cs="Arial"/>
          <w:color w:val="000000"/>
          <w:spacing w:val="1"/>
          <w:lang w:val="de-DE"/>
        </w:rPr>
        <w:t>A</w:t>
      </w:r>
      <w:r>
        <w:rPr>
          <w:rFonts w:ascii="Arial" w:hAnsi="Arial" w:cs="Arial"/>
          <w:color w:val="000000"/>
          <w:lang w:val="de-DE"/>
        </w:rPr>
        <w:t>rbe</w:t>
      </w:r>
      <w:r>
        <w:rPr>
          <w:rFonts w:ascii="Arial" w:hAnsi="Arial" w:cs="Arial"/>
          <w:color w:val="000000"/>
          <w:spacing w:val="-1"/>
          <w:lang w:val="de-DE"/>
        </w:rPr>
        <w:t>i</w:t>
      </w:r>
      <w:r>
        <w:rPr>
          <w:rFonts w:ascii="Arial" w:hAnsi="Arial" w:cs="Arial"/>
          <w:color w:val="000000"/>
          <w:lang w:val="de-DE"/>
        </w:rPr>
        <w:t>t u</w:t>
      </w:r>
      <w:r>
        <w:rPr>
          <w:rFonts w:ascii="Arial" w:hAnsi="Arial" w:cs="Arial"/>
          <w:color w:val="000000"/>
          <w:spacing w:val="-3"/>
          <w:lang w:val="de-DE"/>
        </w:rPr>
        <w:t>m</w:t>
      </w:r>
      <w:r>
        <w:rPr>
          <w:rFonts w:ascii="Arial" w:hAnsi="Arial" w:cs="Arial"/>
          <w:color w:val="000000"/>
          <w:spacing w:val="1"/>
          <w:lang w:val="de-DE"/>
        </w:rPr>
        <w:t>s</w:t>
      </w:r>
      <w:r>
        <w:rPr>
          <w:rFonts w:ascii="Arial" w:hAnsi="Arial" w:cs="Arial"/>
          <w:color w:val="000000"/>
          <w:lang w:val="de-DE"/>
        </w:rPr>
        <w:t>on</w:t>
      </w:r>
      <w:r>
        <w:rPr>
          <w:rFonts w:ascii="Arial" w:hAnsi="Arial" w:cs="Arial"/>
          <w:color w:val="000000"/>
          <w:spacing w:val="1"/>
          <w:lang w:val="de-DE"/>
        </w:rPr>
        <w:t>s</w:t>
      </w:r>
      <w:r>
        <w:rPr>
          <w:rFonts w:ascii="Arial" w:hAnsi="Arial" w:cs="Arial"/>
          <w:color w:val="000000"/>
          <w:lang w:val="de-DE"/>
        </w:rPr>
        <w:t xml:space="preserve">t und </w:t>
      </w:r>
      <w:r>
        <w:rPr>
          <w:rFonts w:ascii="Arial" w:hAnsi="Arial" w:cs="Arial"/>
          <w:color w:val="000000"/>
          <w:spacing w:val="-1"/>
          <w:lang w:val="de-DE"/>
        </w:rPr>
        <w:t>i</w:t>
      </w:r>
      <w:r>
        <w:rPr>
          <w:rFonts w:ascii="Arial" w:hAnsi="Arial" w:cs="Arial"/>
          <w:color w:val="000000"/>
          <w:lang w:val="de-DE"/>
        </w:rPr>
        <w:t>hr</w:t>
      </w:r>
      <w:r>
        <w:rPr>
          <w:rFonts w:ascii="Arial" w:hAnsi="Arial" w:cs="Arial"/>
          <w:color w:val="000000"/>
          <w:spacing w:val="18"/>
          <w:lang w:val="de-DE"/>
        </w:rPr>
        <w:t xml:space="preserve"> </w:t>
      </w:r>
      <w:r>
        <w:rPr>
          <w:rFonts w:ascii="Arial" w:hAnsi="Arial" w:cs="Arial"/>
          <w:color w:val="000000"/>
          <w:lang w:val="de-DE"/>
        </w:rPr>
        <w:t>f</w:t>
      </w:r>
      <w:r>
        <w:rPr>
          <w:rFonts w:ascii="Arial" w:hAnsi="Arial" w:cs="Arial"/>
          <w:color w:val="000000"/>
          <w:spacing w:val="-1"/>
          <w:lang w:val="de-DE"/>
        </w:rPr>
        <w:t>i</w:t>
      </w:r>
      <w:r>
        <w:rPr>
          <w:rFonts w:ascii="Arial" w:hAnsi="Arial" w:cs="Arial"/>
          <w:color w:val="000000"/>
          <w:lang w:val="de-DE"/>
        </w:rPr>
        <w:t>ndet</w:t>
      </w:r>
      <w:r>
        <w:rPr>
          <w:rFonts w:ascii="Arial" w:hAnsi="Arial" w:cs="Arial"/>
          <w:color w:val="000000"/>
          <w:spacing w:val="19"/>
          <w:lang w:val="de-DE"/>
        </w:rPr>
        <w:t xml:space="preserve"> </w:t>
      </w:r>
      <w:r>
        <w:rPr>
          <w:rFonts w:ascii="Arial" w:hAnsi="Arial" w:cs="Arial"/>
          <w:color w:val="000000"/>
          <w:lang w:val="de-DE"/>
        </w:rPr>
        <w:t>nach</w:t>
      </w:r>
      <w:r>
        <w:rPr>
          <w:rFonts w:ascii="Arial" w:hAnsi="Arial" w:cs="Arial"/>
          <w:color w:val="000000"/>
          <w:spacing w:val="18"/>
          <w:lang w:val="de-DE"/>
        </w:rPr>
        <w:t xml:space="preserve"> </w:t>
      </w:r>
      <w:r>
        <w:rPr>
          <w:rFonts w:ascii="Arial" w:hAnsi="Arial" w:cs="Arial"/>
          <w:color w:val="000000"/>
          <w:lang w:val="de-DE"/>
        </w:rPr>
        <w:t>dem näch</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en</w:t>
      </w:r>
      <w:r>
        <w:rPr>
          <w:rFonts w:ascii="Arial" w:hAnsi="Arial" w:cs="Arial"/>
          <w:color w:val="000000"/>
          <w:spacing w:val="6"/>
          <w:lang w:val="de-DE"/>
        </w:rPr>
        <w:t xml:space="preserve"> </w:t>
      </w:r>
      <w:r>
        <w:rPr>
          <w:rFonts w:ascii="Arial" w:hAnsi="Arial" w:cs="Arial"/>
          <w:color w:val="000000"/>
          <w:spacing w:val="-1"/>
          <w:lang w:val="de-DE"/>
        </w:rPr>
        <w:t>Ei</w:t>
      </w:r>
      <w:r>
        <w:rPr>
          <w:rFonts w:ascii="Arial" w:hAnsi="Arial" w:cs="Arial"/>
          <w:color w:val="000000"/>
          <w:lang w:val="de-DE"/>
        </w:rPr>
        <w:t>n</w:t>
      </w:r>
      <w:r>
        <w:rPr>
          <w:rFonts w:ascii="Arial" w:hAnsi="Arial" w:cs="Arial"/>
          <w:color w:val="000000"/>
          <w:spacing w:val="-1"/>
          <w:lang w:val="de-DE"/>
        </w:rPr>
        <w:t>l</w:t>
      </w:r>
      <w:r>
        <w:rPr>
          <w:rFonts w:ascii="Arial" w:hAnsi="Arial" w:cs="Arial"/>
          <w:color w:val="000000"/>
          <w:lang w:val="de-DE"/>
        </w:rPr>
        <w:t>oggen</w:t>
      </w:r>
      <w:r>
        <w:rPr>
          <w:rFonts w:ascii="Arial" w:hAnsi="Arial" w:cs="Arial"/>
          <w:color w:val="000000"/>
          <w:spacing w:val="4"/>
          <w:lang w:val="de-DE"/>
        </w:rPr>
        <w:t xml:space="preserve"> </w:t>
      </w:r>
      <w:r>
        <w:rPr>
          <w:rFonts w:ascii="Arial" w:hAnsi="Arial" w:cs="Arial"/>
          <w:color w:val="000000"/>
          <w:spacing w:val="1"/>
          <w:lang w:val="de-DE"/>
        </w:rPr>
        <w:t>w</w:t>
      </w:r>
      <w:r>
        <w:rPr>
          <w:rFonts w:ascii="Arial" w:hAnsi="Arial" w:cs="Arial"/>
          <w:color w:val="000000"/>
          <w:spacing w:val="-1"/>
          <w:lang w:val="de-DE"/>
        </w:rPr>
        <w:t>i</w:t>
      </w:r>
      <w:r>
        <w:rPr>
          <w:rFonts w:ascii="Arial" w:hAnsi="Arial" w:cs="Arial"/>
          <w:color w:val="000000"/>
          <w:lang w:val="de-DE"/>
        </w:rPr>
        <w:t>eder</w:t>
      </w:r>
      <w:r>
        <w:rPr>
          <w:rFonts w:ascii="Arial" w:hAnsi="Arial" w:cs="Arial"/>
          <w:color w:val="000000"/>
          <w:spacing w:val="4"/>
          <w:lang w:val="de-DE"/>
        </w:rPr>
        <w:t xml:space="preserve"> </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lang w:val="de-DE"/>
        </w:rPr>
        <w:t>nen</w:t>
      </w:r>
      <w:r>
        <w:rPr>
          <w:rFonts w:ascii="Arial" w:hAnsi="Arial" w:cs="Arial"/>
          <w:color w:val="000000"/>
          <w:spacing w:val="6"/>
          <w:lang w:val="de-DE"/>
        </w:rPr>
        <w:t xml:space="preserve"> </w:t>
      </w:r>
      <w:r>
        <w:rPr>
          <w:rFonts w:ascii="Arial" w:hAnsi="Arial" w:cs="Arial"/>
          <w:color w:val="000000"/>
          <w:spacing w:val="-1"/>
          <w:lang w:val="de-DE"/>
        </w:rPr>
        <w:t>l</w:t>
      </w:r>
      <w:r>
        <w:rPr>
          <w:rFonts w:ascii="Arial" w:hAnsi="Arial" w:cs="Arial"/>
          <w:color w:val="000000"/>
          <w:lang w:val="de-DE"/>
        </w:rPr>
        <w:t>eeren S</w:t>
      </w:r>
      <w:r>
        <w:rPr>
          <w:rFonts w:ascii="Arial" w:hAnsi="Arial" w:cs="Arial"/>
          <w:color w:val="000000"/>
          <w:spacing w:val="-1"/>
          <w:lang w:val="de-DE"/>
        </w:rPr>
        <w:t>t</w:t>
      </w:r>
      <w:r>
        <w:rPr>
          <w:rFonts w:ascii="Arial" w:hAnsi="Arial" w:cs="Arial"/>
          <w:color w:val="000000"/>
          <w:lang w:val="de-DE"/>
        </w:rPr>
        <w:t>undenp</w:t>
      </w:r>
      <w:r>
        <w:rPr>
          <w:rFonts w:ascii="Arial" w:hAnsi="Arial" w:cs="Arial"/>
          <w:color w:val="000000"/>
          <w:spacing w:val="-1"/>
          <w:lang w:val="de-DE"/>
        </w:rPr>
        <w:t>l</w:t>
      </w:r>
      <w:r>
        <w:rPr>
          <w:rFonts w:ascii="Arial" w:hAnsi="Arial" w:cs="Arial"/>
          <w:color w:val="000000"/>
          <w:lang w:val="de-DE"/>
        </w:rPr>
        <w:t>an</w:t>
      </w:r>
      <w:r>
        <w:rPr>
          <w:rFonts w:ascii="Arial" w:hAnsi="Arial" w:cs="Arial"/>
          <w:color w:val="000000"/>
          <w:spacing w:val="2"/>
          <w:lang w:val="de-DE"/>
        </w:rPr>
        <w:t xml:space="preserve"> </w:t>
      </w:r>
      <w:r>
        <w:rPr>
          <w:rFonts w:ascii="Arial" w:hAnsi="Arial" w:cs="Arial"/>
          <w:color w:val="000000"/>
          <w:lang w:val="de-DE"/>
        </w:rPr>
        <w:t xml:space="preserve">vor! </w:t>
      </w:r>
    </w:p>
    <w:p w14:paraId="4D6469A9" w14:textId="77777777" w:rsidR="009E0B07" w:rsidRDefault="009E0B07" w:rsidP="00B96DBB">
      <w:pPr>
        <w:widowControl w:val="0"/>
        <w:autoSpaceDE w:val="0"/>
        <w:spacing w:before="240" w:after="120" w:line="240" w:lineRule="auto"/>
        <w:ind w:right="-6"/>
        <w:jc w:val="both"/>
        <w:rPr>
          <w:rFonts w:ascii="Arial" w:hAnsi="Arial" w:cs="Arial"/>
          <w:color w:val="000000"/>
          <w:spacing w:val="1"/>
          <w:lang w:val="de-DE"/>
        </w:rPr>
      </w:pPr>
      <w:r>
        <w:rPr>
          <w:rFonts w:ascii="Arial" w:hAnsi="Arial" w:cs="Arial"/>
          <w:b/>
          <w:bCs/>
          <w:color w:val="000000"/>
          <w:sz w:val="26"/>
          <w:szCs w:val="26"/>
          <w:lang w:val="de-DE"/>
        </w:rPr>
        <w:t>2. Warum ist die</w:t>
      </w:r>
      <w:r>
        <w:rPr>
          <w:rFonts w:ascii="Arial" w:hAnsi="Arial" w:cs="Arial"/>
          <w:b/>
          <w:bCs/>
          <w:color w:val="000000"/>
          <w:spacing w:val="2"/>
          <w:sz w:val="26"/>
          <w:szCs w:val="26"/>
          <w:lang w:val="de-DE"/>
        </w:rPr>
        <w:t xml:space="preserve"> </w:t>
      </w:r>
      <w:r>
        <w:rPr>
          <w:rFonts w:ascii="Arial" w:hAnsi="Arial" w:cs="Arial"/>
          <w:b/>
          <w:bCs/>
          <w:color w:val="000000"/>
          <w:sz w:val="26"/>
          <w:szCs w:val="26"/>
          <w:lang w:val="de-DE"/>
        </w:rPr>
        <w:t>Univer</w:t>
      </w:r>
      <w:r>
        <w:rPr>
          <w:rFonts w:ascii="Arial" w:hAnsi="Arial" w:cs="Arial"/>
          <w:b/>
          <w:bCs/>
          <w:color w:val="000000"/>
          <w:spacing w:val="-1"/>
          <w:sz w:val="26"/>
          <w:szCs w:val="26"/>
          <w:lang w:val="de-DE"/>
        </w:rPr>
        <w:t>s</w:t>
      </w:r>
      <w:r>
        <w:rPr>
          <w:rFonts w:ascii="Arial" w:hAnsi="Arial" w:cs="Arial"/>
          <w:b/>
          <w:bCs/>
          <w:color w:val="000000"/>
          <w:sz w:val="26"/>
          <w:szCs w:val="26"/>
          <w:lang w:val="de-DE"/>
        </w:rPr>
        <w:t>i</w:t>
      </w:r>
      <w:r>
        <w:rPr>
          <w:rFonts w:ascii="Arial" w:hAnsi="Arial" w:cs="Arial"/>
          <w:b/>
          <w:bCs/>
          <w:color w:val="000000"/>
          <w:spacing w:val="1"/>
          <w:sz w:val="26"/>
          <w:szCs w:val="26"/>
          <w:lang w:val="de-DE"/>
        </w:rPr>
        <w:t>t</w:t>
      </w:r>
      <w:r>
        <w:rPr>
          <w:rFonts w:ascii="Arial" w:hAnsi="Arial" w:cs="Arial"/>
          <w:b/>
          <w:bCs/>
          <w:color w:val="000000"/>
          <w:sz w:val="26"/>
          <w:szCs w:val="26"/>
          <w:lang w:val="de-DE"/>
        </w:rPr>
        <w:t>ä</w:t>
      </w:r>
      <w:r>
        <w:rPr>
          <w:rFonts w:ascii="Arial" w:hAnsi="Arial" w:cs="Arial"/>
          <w:b/>
          <w:bCs/>
          <w:color w:val="000000"/>
          <w:spacing w:val="1"/>
          <w:sz w:val="26"/>
          <w:szCs w:val="26"/>
          <w:lang w:val="de-DE"/>
        </w:rPr>
        <w:t>t</w:t>
      </w:r>
      <w:r>
        <w:rPr>
          <w:rFonts w:ascii="Arial" w:hAnsi="Arial" w:cs="Arial"/>
          <w:b/>
          <w:bCs/>
          <w:color w:val="000000"/>
          <w:spacing w:val="-1"/>
          <w:sz w:val="26"/>
          <w:szCs w:val="26"/>
          <w:lang w:val="de-DE"/>
        </w:rPr>
        <w:t>s</w:t>
      </w:r>
      <w:r>
        <w:rPr>
          <w:rFonts w:ascii="Arial" w:hAnsi="Arial" w:cs="Arial"/>
          <w:b/>
          <w:bCs/>
          <w:color w:val="000000"/>
          <w:spacing w:val="1"/>
          <w:sz w:val="26"/>
          <w:szCs w:val="26"/>
          <w:lang w:val="de-DE"/>
        </w:rPr>
        <w:t>-</w:t>
      </w:r>
      <w:r>
        <w:rPr>
          <w:rFonts w:ascii="Arial" w:hAnsi="Arial" w:cs="Arial"/>
          <w:b/>
          <w:bCs/>
          <w:color w:val="000000"/>
          <w:spacing w:val="-1"/>
          <w:sz w:val="26"/>
          <w:szCs w:val="26"/>
          <w:lang w:val="de-DE"/>
        </w:rPr>
        <w:t>E</w:t>
      </w:r>
      <w:r>
        <w:rPr>
          <w:rFonts w:ascii="Arial" w:hAnsi="Arial" w:cs="Arial"/>
          <w:b/>
          <w:bCs/>
          <w:color w:val="000000"/>
          <w:spacing w:val="1"/>
          <w:sz w:val="26"/>
          <w:szCs w:val="26"/>
          <w:lang w:val="de-DE"/>
        </w:rPr>
        <w:t>-</w:t>
      </w:r>
      <w:r>
        <w:rPr>
          <w:rFonts w:ascii="Arial" w:hAnsi="Arial" w:cs="Arial"/>
          <w:b/>
          <w:bCs/>
          <w:color w:val="000000"/>
          <w:sz w:val="26"/>
          <w:szCs w:val="26"/>
          <w:lang w:val="de-DE"/>
        </w:rPr>
        <w:t>Mail</w:t>
      </w:r>
      <w:r>
        <w:rPr>
          <w:rFonts w:ascii="Arial" w:hAnsi="Arial" w:cs="Arial"/>
          <w:b/>
          <w:bCs/>
          <w:color w:val="000000"/>
          <w:spacing w:val="1"/>
          <w:sz w:val="26"/>
          <w:szCs w:val="26"/>
          <w:lang w:val="de-DE"/>
        </w:rPr>
        <w:t>-</w:t>
      </w:r>
      <w:r>
        <w:rPr>
          <w:rFonts w:ascii="Arial" w:hAnsi="Arial" w:cs="Arial"/>
          <w:b/>
          <w:bCs/>
          <w:color w:val="000000"/>
          <w:spacing w:val="-2"/>
          <w:sz w:val="26"/>
          <w:szCs w:val="26"/>
          <w:lang w:val="de-DE"/>
        </w:rPr>
        <w:t>A</w:t>
      </w:r>
      <w:r>
        <w:rPr>
          <w:rFonts w:ascii="Arial" w:hAnsi="Arial" w:cs="Arial"/>
          <w:b/>
          <w:bCs/>
          <w:color w:val="000000"/>
          <w:sz w:val="26"/>
          <w:szCs w:val="26"/>
          <w:lang w:val="de-DE"/>
        </w:rPr>
        <w:t>dre</w:t>
      </w:r>
      <w:r>
        <w:rPr>
          <w:rFonts w:ascii="Arial" w:hAnsi="Arial" w:cs="Arial"/>
          <w:b/>
          <w:bCs/>
          <w:color w:val="000000"/>
          <w:spacing w:val="-1"/>
          <w:sz w:val="26"/>
          <w:szCs w:val="26"/>
          <w:lang w:val="de-DE"/>
        </w:rPr>
        <w:t>ss</w:t>
      </w:r>
      <w:r>
        <w:rPr>
          <w:rFonts w:ascii="Arial" w:hAnsi="Arial" w:cs="Arial"/>
          <w:b/>
          <w:bCs/>
          <w:color w:val="000000"/>
          <w:sz w:val="26"/>
          <w:szCs w:val="26"/>
          <w:lang w:val="de-DE"/>
        </w:rPr>
        <w:t>e</w:t>
      </w:r>
      <w:r>
        <w:rPr>
          <w:rFonts w:ascii="Arial" w:hAnsi="Arial" w:cs="Arial"/>
          <w:b/>
          <w:bCs/>
          <w:color w:val="000000"/>
          <w:spacing w:val="4"/>
          <w:sz w:val="26"/>
          <w:szCs w:val="26"/>
          <w:lang w:val="de-DE"/>
        </w:rPr>
        <w:t xml:space="preserve"> </w:t>
      </w:r>
      <w:r>
        <w:rPr>
          <w:rFonts w:ascii="Arial" w:hAnsi="Arial" w:cs="Arial"/>
          <w:b/>
          <w:bCs/>
          <w:color w:val="000000"/>
          <w:spacing w:val="-5"/>
          <w:sz w:val="26"/>
          <w:szCs w:val="26"/>
          <w:lang w:val="de-DE"/>
        </w:rPr>
        <w:t>so wichtig</w:t>
      </w:r>
      <w:r>
        <w:rPr>
          <w:rFonts w:ascii="Arial" w:hAnsi="Arial" w:cs="Arial"/>
          <w:b/>
          <w:bCs/>
          <w:color w:val="000000"/>
          <w:sz w:val="26"/>
          <w:szCs w:val="26"/>
          <w:lang w:val="de-DE"/>
        </w:rPr>
        <w:t>?</w:t>
      </w:r>
    </w:p>
    <w:p w14:paraId="20364E7D" w14:textId="77777777" w:rsidR="009E0B07" w:rsidRDefault="009E0B07">
      <w:pPr>
        <w:widowControl w:val="0"/>
        <w:tabs>
          <w:tab w:val="left" w:pos="1176"/>
          <w:tab w:val="left" w:pos="2416"/>
          <w:tab w:val="left" w:pos="3436"/>
          <w:tab w:val="left" w:pos="4276"/>
          <w:tab w:val="left" w:pos="5316"/>
          <w:tab w:val="left" w:pos="5936"/>
          <w:tab w:val="left" w:pos="6876"/>
          <w:tab w:val="left" w:pos="7436"/>
          <w:tab w:val="left" w:pos="8456"/>
          <w:tab w:val="left" w:pos="9236"/>
        </w:tabs>
        <w:autoSpaceDE w:val="0"/>
        <w:spacing w:after="120" w:line="240" w:lineRule="auto"/>
        <w:ind w:right="51"/>
        <w:jc w:val="both"/>
        <w:rPr>
          <w:rFonts w:ascii="Arial" w:hAnsi="Arial" w:cs="Arial"/>
          <w:color w:val="000000"/>
          <w:lang w:val="de-DE"/>
        </w:rPr>
      </w:pPr>
      <w:r>
        <w:rPr>
          <w:rFonts w:ascii="Arial" w:hAnsi="Arial" w:cs="Arial"/>
          <w:color w:val="000000"/>
          <w:spacing w:val="1"/>
          <w:lang w:val="de-DE"/>
        </w:rPr>
        <w:t>M</w:t>
      </w:r>
      <w:r>
        <w:rPr>
          <w:rFonts w:ascii="Arial" w:hAnsi="Arial" w:cs="Arial"/>
          <w:color w:val="000000"/>
          <w:spacing w:val="-1"/>
          <w:lang w:val="de-DE"/>
        </w:rPr>
        <w:t>i</w:t>
      </w:r>
      <w:r>
        <w:rPr>
          <w:rFonts w:ascii="Arial" w:hAnsi="Arial" w:cs="Arial"/>
          <w:color w:val="000000"/>
          <w:lang w:val="de-DE"/>
        </w:rPr>
        <w:t>t dem</w:t>
      </w:r>
      <w:r>
        <w:rPr>
          <w:rFonts w:ascii="Arial" w:hAnsi="Arial" w:cs="Arial"/>
          <w:color w:val="000000"/>
          <w:spacing w:val="2"/>
          <w:lang w:val="de-DE"/>
        </w:rPr>
        <w:t xml:space="preserve"> </w:t>
      </w:r>
      <w:r>
        <w:rPr>
          <w:rFonts w:ascii="Arial" w:hAnsi="Arial" w:cs="Arial"/>
          <w:color w:val="000000"/>
          <w:spacing w:val="-1"/>
          <w:lang w:val="de-DE"/>
        </w:rPr>
        <w:t>Ei</w:t>
      </w:r>
      <w:r>
        <w:rPr>
          <w:rFonts w:ascii="Arial" w:hAnsi="Arial" w:cs="Arial"/>
          <w:color w:val="000000"/>
          <w:lang w:val="de-DE"/>
        </w:rPr>
        <w:t>n</w:t>
      </w:r>
      <w:r>
        <w:rPr>
          <w:rFonts w:ascii="Arial" w:hAnsi="Arial" w:cs="Arial"/>
          <w:color w:val="000000"/>
          <w:spacing w:val="1"/>
          <w:lang w:val="de-DE"/>
        </w:rPr>
        <w:t>s</w:t>
      </w:r>
      <w:r>
        <w:rPr>
          <w:rFonts w:ascii="Arial" w:hAnsi="Arial" w:cs="Arial"/>
          <w:color w:val="000000"/>
          <w:lang w:val="de-DE"/>
        </w:rPr>
        <w:t>chre</w:t>
      </w:r>
      <w:r>
        <w:rPr>
          <w:rFonts w:ascii="Arial" w:hAnsi="Arial" w:cs="Arial"/>
          <w:color w:val="000000"/>
          <w:spacing w:val="-1"/>
          <w:lang w:val="de-DE"/>
        </w:rPr>
        <w:t>i</w:t>
      </w:r>
      <w:r>
        <w:rPr>
          <w:rFonts w:ascii="Arial" w:hAnsi="Arial" w:cs="Arial"/>
          <w:color w:val="000000"/>
          <w:lang w:val="de-DE"/>
        </w:rPr>
        <w:t>ben</w:t>
      </w:r>
      <w:r>
        <w:rPr>
          <w:rFonts w:ascii="Arial" w:hAnsi="Arial" w:cs="Arial"/>
          <w:color w:val="000000"/>
          <w:spacing w:val="3"/>
          <w:lang w:val="de-DE"/>
        </w:rPr>
        <w:t xml:space="preserve"> </w:t>
      </w:r>
      <w:r>
        <w:rPr>
          <w:rFonts w:ascii="Arial" w:hAnsi="Arial" w:cs="Arial"/>
          <w:color w:val="000000"/>
          <w:lang w:val="de-DE"/>
        </w:rPr>
        <w:t>an</w:t>
      </w:r>
      <w:r>
        <w:rPr>
          <w:rFonts w:ascii="Arial" w:hAnsi="Arial" w:cs="Arial"/>
          <w:color w:val="000000"/>
          <w:spacing w:val="1"/>
          <w:lang w:val="de-DE"/>
        </w:rPr>
        <w:t xml:space="preserve"> </w:t>
      </w:r>
      <w:r>
        <w:rPr>
          <w:rFonts w:ascii="Arial" w:hAnsi="Arial" w:cs="Arial"/>
          <w:color w:val="000000"/>
          <w:lang w:val="de-DE"/>
        </w:rPr>
        <w:t>der</w:t>
      </w:r>
      <w:r>
        <w:rPr>
          <w:rFonts w:ascii="Arial" w:hAnsi="Arial" w:cs="Arial"/>
          <w:color w:val="000000"/>
          <w:spacing w:val="3"/>
          <w:lang w:val="de-DE"/>
        </w:rPr>
        <w:t xml:space="preserve"> </w:t>
      </w:r>
      <w:r>
        <w:rPr>
          <w:rFonts w:ascii="Arial" w:hAnsi="Arial" w:cs="Arial"/>
          <w:color w:val="000000"/>
          <w:spacing w:val="1"/>
          <w:lang w:val="de-DE"/>
        </w:rPr>
        <w:t>H</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lang w:val="de-DE"/>
        </w:rPr>
        <w:t>nr</w:t>
      </w:r>
      <w:r>
        <w:rPr>
          <w:rFonts w:ascii="Arial" w:hAnsi="Arial" w:cs="Arial"/>
          <w:color w:val="000000"/>
          <w:spacing w:val="-1"/>
          <w:lang w:val="de-DE"/>
        </w:rPr>
        <w:t>i</w:t>
      </w:r>
      <w:r>
        <w:rPr>
          <w:rFonts w:ascii="Arial" w:hAnsi="Arial" w:cs="Arial"/>
          <w:color w:val="000000"/>
          <w:lang w:val="de-DE"/>
        </w:rPr>
        <w:t>ch-</w:t>
      </w:r>
      <w:r>
        <w:rPr>
          <w:rFonts w:ascii="Arial" w:hAnsi="Arial" w:cs="Arial"/>
          <w:color w:val="000000"/>
          <w:spacing w:val="1"/>
          <w:lang w:val="de-DE"/>
        </w:rPr>
        <w:t>H</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lang w:val="de-DE"/>
        </w:rPr>
        <w:t>ne</w:t>
      </w:r>
      <w:r>
        <w:rPr>
          <w:rFonts w:ascii="Arial" w:hAnsi="Arial" w:cs="Arial"/>
          <w:color w:val="000000"/>
          <w:spacing w:val="2"/>
          <w:lang w:val="de-DE"/>
        </w:rPr>
        <w:t>-</w:t>
      </w:r>
      <w:r>
        <w:rPr>
          <w:rFonts w:ascii="Arial" w:hAnsi="Arial" w:cs="Arial"/>
          <w:color w:val="000000"/>
          <w:spacing w:val="1"/>
          <w:lang w:val="de-DE"/>
        </w:rPr>
        <w:t>U</w:t>
      </w:r>
      <w:r>
        <w:rPr>
          <w:rFonts w:ascii="Arial" w:hAnsi="Arial" w:cs="Arial"/>
          <w:color w:val="000000"/>
          <w:lang w:val="de-DE"/>
        </w:rPr>
        <w:t>n</w:t>
      </w:r>
      <w:r>
        <w:rPr>
          <w:rFonts w:ascii="Arial" w:hAnsi="Arial" w:cs="Arial"/>
          <w:color w:val="000000"/>
          <w:spacing w:val="-1"/>
          <w:lang w:val="de-DE"/>
        </w:rPr>
        <w:t>i</w:t>
      </w:r>
      <w:r>
        <w:rPr>
          <w:rFonts w:ascii="Arial" w:hAnsi="Arial" w:cs="Arial"/>
          <w:color w:val="000000"/>
          <w:lang w:val="de-DE"/>
        </w:rPr>
        <w:t>ver</w:t>
      </w:r>
      <w:r>
        <w:rPr>
          <w:rFonts w:ascii="Arial" w:hAnsi="Arial" w:cs="Arial"/>
          <w:color w:val="000000"/>
          <w:spacing w:val="1"/>
          <w:lang w:val="de-DE"/>
        </w:rPr>
        <w:t>s</w:t>
      </w:r>
      <w:r>
        <w:rPr>
          <w:rFonts w:ascii="Arial" w:hAnsi="Arial" w:cs="Arial"/>
          <w:color w:val="000000"/>
          <w:spacing w:val="-1"/>
          <w:lang w:val="de-DE"/>
        </w:rPr>
        <w:t>it</w:t>
      </w:r>
      <w:r>
        <w:rPr>
          <w:rFonts w:ascii="Arial" w:hAnsi="Arial" w:cs="Arial"/>
          <w:color w:val="000000"/>
          <w:lang w:val="de-DE"/>
        </w:rPr>
        <w:t>ät</w:t>
      </w:r>
      <w:r>
        <w:rPr>
          <w:rFonts w:ascii="Arial" w:hAnsi="Arial" w:cs="Arial"/>
          <w:color w:val="000000"/>
          <w:spacing w:val="2"/>
          <w:lang w:val="de-DE"/>
        </w:rPr>
        <w:t xml:space="preserve"> </w:t>
      </w:r>
      <w:r>
        <w:rPr>
          <w:rFonts w:ascii="Arial" w:hAnsi="Arial" w:cs="Arial"/>
          <w:color w:val="000000"/>
          <w:lang w:val="de-DE"/>
        </w:rPr>
        <w:t>beko</w:t>
      </w:r>
      <w:r>
        <w:rPr>
          <w:rFonts w:ascii="Arial" w:hAnsi="Arial" w:cs="Arial"/>
          <w:color w:val="000000"/>
          <w:spacing w:val="-1"/>
          <w:lang w:val="de-DE"/>
        </w:rPr>
        <w:t>m</w:t>
      </w:r>
      <w:r>
        <w:rPr>
          <w:rFonts w:ascii="Arial" w:hAnsi="Arial" w:cs="Arial"/>
          <w:color w:val="000000"/>
          <w:spacing w:val="-3"/>
          <w:lang w:val="de-DE"/>
        </w:rPr>
        <w:t>m</w:t>
      </w:r>
      <w:r>
        <w:rPr>
          <w:rFonts w:ascii="Arial" w:hAnsi="Arial" w:cs="Arial"/>
          <w:color w:val="000000"/>
          <w:lang w:val="de-DE"/>
        </w:rPr>
        <w:t>t</w:t>
      </w:r>
      <w:r>
        <w:rPr>
          <w:rFonts w:ascii="Arial" w:hAnsi="Arial" w:cs="Arial"/>
          <w:color w:val="000000"/>
          <w:spacing w:val="4"/>
          <w:lang w:val="de-DE"/>
        </w:rPr>
        <w:t xml:space="preserve"> </w:t>
      </w:r>
      <w:r>
        <w:rPr>
          <w:rFonts w:ascii="Arial" w:hAnsi="Arial" w:cs="Arial"/>
          <w:color w:val="000000"/>
          <w:spacing w:val="-1"/>
          <w:lang w:val="de-DE"/>
        </w:rPr>
        <w:t>i</w:t>
      </w:r>
      <w:r>
        <w:rPr>
          <w:rFonts w:ascii="Arial" w:hAnsi="Arial" w:cs="Arial"/>
          <w:color w:val="000000"/>
          <w:lang w:val="de-DE"/>
        </w:rPr>
        <w:t>hr</w:t>
      </w:r>
      <w:r>
        <w:rPr>
          <w:rFonts w:ascii="Arial" w:hAnsi="Arial" w:cs="Arial"/>
          <w:color w:val="000000"/>
          <w:spacing w:val="3"/>
          <w:lang w:val="de-DE"/>
        </w:rPr>
        <w:t xml:space="preserve"> </w:t>
      </w:r>
      <w:r>
        <w:rPr>
          <w:rFonts w:ascii="Arial" w:hAnsi="Arial" w:cs="Arial"/>
          <w:color w:val="000000"/>
          <w:lang w:val="de-DE"/>
        </w:rPr>
        <w:t>auch</w:t>
      </w:r>
      <w:r>
        <w:rPr>
          <w:rFonts w:ascii="Arial" w:hAnsi="Arial" w:cs="Arial"/>
          <w:color w:val="000000"/>
          <w:spacing w:val="1"/>
          <w:lang w:val="de-DE"/>
        </w:rPr>
        <w:t xml:space="preserve"> </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lang w:val="de-DE"/>
        </w:rPr>
        <w:t>ne</w:t>
      </w:r>
      <w:r>
        <w:rPr>
          <w:rFonts w:ascii="Arial" w:hAnsi="Arial" w:cs="Arial"/>
          <w:color w:val="000000"/>
          <w:spacing w:val="3"/>
          <w:lang w:val="de-DE"/>
        </w:rPr>
        <w:t xml:space="preserve"> </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lang w:val="de-DE"/>
        </w:rPr>
        <w:t>gene</w:t>
      </w:r>
      <w:r>
        <w:rPr>
          <w:rFonts w:ascii="Arial" w:hAnsi="Arial" w:cs="Arial"/>
          <w:color w:val="000000"/>
          <w:spacing w:val="3"/>
          <w:lang w:val="de-DE"/>
        </w:rPr>
        <w:t xml:space="preserve"> </w:t>
      </w:r>
      <w:r>
        <w:rPr>
          <w:rFonts w:ascii="Arial" w:hAnsi="Arial" w:cs="Arial"/>
          <w:color w:val="000000"/>
          <w:spacing w:val="-1"/>
          <w:lang w:val="de-DE"/>
        </w:rPr>
        <w:t>E</w:t>
      </w:r>
      <w:r>
        <w:rPr>
          <w:rFonts w:ascii="Arial" w:hAnsi="Arial" w:cs="Arial"/>
          <w:color w:val="000000"/>
          <w:lang w:val="de-DE"/>
        </w:rPr>
        <w:t>-</w:t>
      </w:r>
      <w:r>
        <w:rPr>
          <w:rFonts w:ascii="Arial" w:hAnsi="Arial" w:cs="Arial"/>
          <w:color w:val="000000"/>
          <w:spacing w:val="1"/>
          <w:lang w:val="de-DE"/>
        </w:rPr>
        <w:t>M</w:t>
      </w:r>
      <w:r>
        <w:rPr>
          <w:rFonts w:ascii="Arial" w:hAnsi="Arial" w:cs="Arial"/>
          <w:color w:val="000000"/>
          <w:lang w:val="de-DE"/>
        </w:rPr>
        <w:t>a</w:t>
      </w:r>
      <w:r>
        <w:rPr>
          <w:rFonts w:ascii="Arial" w:hAnsi="Arial" w:cs="Arial"/>
          <w:color w:val="000000"/>
          <w:spacing w:val="-1"/>
          <w:lang w:val="de-DE"/>
        </w:rPr>
        <w:t>il</w:t>
      </w:r>
      <w:r>
        <w:rPr>
          <w:rFonts w:ascii="Arial" w:hAnsi="Arial" w:cs="Arial"/>
          <w:color w:val="000000"/>
          <w:lang w:val="de-DE"/>
        </w:rPr>
        <w:t xml:space="preserve">- </w:t>
      </w:r>
      <w:r>
        <w:rPr>
          <w:rFonts w:ascii="Arial" w:hAnsi="Arial" w:cs="Arial"/>
          <w:color w:val="000000"/>
          <w:spacing w:val="-1"/>
          <w:lang w:val="de-DE"/>
        </w:rPr>
        <w:t>A</w:t>
      </w:r>
      <w:r>
        <w:rPr>
          <w:rFonts w:ascii="Arial" w:hAnsi="Arial" w:cs="Arial"/>
          <w:color w:val="000000"/>
          <w:lang w:val="de-DE"/>
        </w:rPr>
        <w:t>dre</w:t>
      </w:r>
      <w:r>
        <w:rPr>
          <w:rFonts w:ascii="Arial" w:hAnsi="Arial" w:cs="Arial"/>
          <w:color w:val="000000"/>
          <w:spacing w:val="1"/>
          <w:lang w:val="de-DE"/>
        </w:rPr>
        <w:t>ss</w:t>
      </w:r>
      <w:r>
        <w:rPr>
          <w:rFonts w:ascii="Arial" w:hAnsi="Arial" w:cs="Arial"/>
          <w:color w:val="000000"/>
          <w:lang w:val="de-DE"/>
        </w:rPr>
        <w:t xml:space="preserve">e. </w:t>
      </w:r>
      <w:r>
        <w:rPr>
          <w:rFonts w:ascii="Arial" w:hAnsi="Arial" w:cs="Arial"/>
          <w:color w:val="000000"/>
          <w:spacing w:val="1"/>
          <w:lang w:val="de-DE"/>
        </w:rPr>
        <w:t>D</w:t>
      </w:r>
      <w:r>
        <w:rPr>
          <w:rFonts w:ascii="Arial" w:hAnsi="Arial" w:cs="Arial"/>
          <w:color w:val="000000"/>
          <w:spacing w:val="-1"/>
          <w:lang w:val="de-DE"/>
        </w:rPr>
        <w:t>i</w:t>
      </w:r>
      <w:r>
        <w:rPr>
          <w:rFonts w:ascii="Arial" w:hAnsi="Arial" w:cs="Arial"/>
          <w:color w:val="000000"/>
          <w:lang w:val="de-DE"/>
        </w:rPr>
        <w:t>e</w:t>
      </w:r>
      <w:r>
        <w:rPr>
          <w:rFonts w:ascii="Arial" w:hAnsi="Arial" w:cs="Arial"/>
          <w:color w:val="000000"/>
          <w:spacing w:val="1"/>
          <w:lang w:val="de-DE"/>
        </w:rPr>
        <w:t>s</w:t>
      </w:r>
      <w:r>
        <w:rPr>
          <w:rFonts w:ascii="Arial" w:hAnsi="Arial" w:cs="Arial"/>
          <w:color w:val="000000"/>
          <w:lang w:val="de-DE"/>
        </w:rPr>
        <w:t>e</w:t>
      </w:r>
      <w:r>
        <w:rPr>
          <w:rFonts w:ascii="Arial" w:hAnsi="Arial" w:cs="Arial"/>
          <w:color w:val="000000"/>
          <w:spacing w:val="57"/>
          <w:lang w:val="de-DE"/>
        </w:rPr>
        <w:t xml:space="preserve"> </w:t>
      </w:r>
      <w:r>
        <w:rPr>
          <w:rFonts w:ascii="Arial" w:hAnsi="Arial" w:cs="Arial"/>
          <w:color w:val="000000"/>
          <w:spacing w:val="-1"/>
          <w:lang w:val="de-DE"/>
        </w:rPr>
        <w:t>i</w:t>
      </w:r>
      <w:r>
        <w:rPr>
          <w:rFonts w:ascii="Arial" w:hAnsi="Arial" w:cs="Arial"/>
          <w:color w:val="000000"/>
          <w:spacing w:val="1"/>
          <w:lang w:val="de-DE"/>
        </w:rPr>
        <w:t>s</w:t>
      </w:r>
      <w:r>
        <w:rPr>
          <w:rFonts w:ascii="Arial" w:hAnsi="Arial" w:cs="Arial"/>
          <w:color w:val="000000"/>
          <w:lang w:val="de-DE"/>
        </w:rPr>
        <w:t>t</w:t>
      </w:r>
      <w:r>
        <w:rPr>
          <w:rFonts w:ascii="Arial" w:hAnsi="Arial" w:cs="Arial"/>
          <w:color w:val="000000"/>
          <w:spacing w:val="59"/>
          <w:lang w:val="de-DE"/>
        </w:rPr>
        <w:t xml:space="preserve"> </w:t>
      </w:r>
      <w:r>
        <w:rPr>
          <w:rFonts w:ascii="Arial" w:hAnsi="Arial" w:cs="Arial"/>
          <w:color w:val="000000"/>
          <w:lang w:val="de-DE"/>
        </w:rPr>
        <w:t>für d</w:t>
      </w:r>
      <w:r>
        <w:rPr>
          <w:rFonts w:ascii="Arial" w:hAnsi="Arial" w:cs="Arial"/>
          <w:color w:val="000000"/>
          <w:spacing w:val="-1"/>
          <w:lang w:val="de-DE"/>
        </w:rPr>
        <w:t>i</w:t>
      </w:r>
      <w:r>
        <w:rPr>
          <w:rFonts w:ascii="Arial" w:hAnsi="Arial" w:cs="Arial"/>
          <w:color w:val="000000"/>
          <w:lang w:val="de-DE"/>
        </w:rPr>
        <w:t xml:space="preserve">e </w:t>
      </w:r>
      <w:r>
        <w:rPr>
          <w:rFonts w:ascii="Arial" w:hAnsi="Arial" w:cs="Arial"/>
          <w:color w:val="000000"/>
          <w:spacing w:val="1"/>
          <w:lang w:val="de-DE"/>
        </w:rPr>
        <w:t>K</w:t>
      </w:r>
      <w:r>
        <w:rPr>
          <w:rFonts w:ascii="Arial" w:hAnsi="Arial" w:cs="Arial"/>
          <w:color w:val="000000"/>
          <w:lang w:val="de-DE"/>
        </w:rPr>
        <w:t>o</w:t>
      </w:r>
      <w:r>
        <w:rPr>
          <w:rFonts w:ascii="Arial" w:hAnsi="Arial" w:cs="Arial"/>
          <w:color w:val="000000"/>
          <w:spacing w:val="-3"/>
          <w:lang w:val="de-DE"/>
        </w:rPr>
        <w:t>m</w:t>
      </w:r>
      <w:r>
        <w:rPr>
          <w:rFonts w:ascii="Arial" w:hAnsi="Arial" w:cs="Arial"/>
          <w:color w:val="000000"/>
          <w:spacing w:val="-1"/>
          <w:lang w:val="de-DE"/>
        </w:rPr>
        <w:t>m</w:t>
      </w:r>
      <w:r>
        <w:rPr>
          <w:rFonts w:ascii="Arial" w:hAnsi="Arial" w:cs="Arial"/>
          <w:color w:val="000000"/>
          <w:lang w:val="de-DE"/>
        </w:rPr>
        <w:t>un</w:t>
      </w:r>
      <w:r>
        <w:rPr>
          <w:rFonts w:ascii="Arial" w:hAnsi="Arial" w:cs="Arial"/>
          <w:color w:val="000000"/>
          <w:spacing w:val="-1"/>
          <w:lang w:val="de-DE"/>
        </w:rPr>
        <w:t>i</w:t>
      </w:r>
      <w:r>
        <w:rPr>
          <w:rFonts w:ascii="Arial" w:hAnsi="Arial" w:cs="Arial"/>
          <w:color w:val="000000"/>
          <w:lang w:val="de-DE"/>
        </w:rPr>
        <w:t>k</w:t>
      </w:r>
      <w:r>
        <w:rPr>
          <w:rFonts w:ascii="Arial" w:hAnsi="Arial" w:cs="Arial"/>
          <w:color w:val="000000"/>
          <w:spacing w:val="1"/>
          <w:lang w:val="de-DE"/>
        </w:rPr>
        <w:t>a</w:t>
      </w:r>
      <w:r>
        <w:rPr>
          <w:rFonts w:ascii="Arial" w:hAnsi="Arial" w:cs="Arial"/>
          <w:color w:val="000000"/>
          <w:spacing w:val="-1"/>
          <w:lang w:val="de-DE"/>
        </w:rPr>
        <w:t>ti</w:t>
      </w:r>
      <w:r>
        <w:rPr>
          <w:rFonts w:ascii="Arial" w:hAnsi="Arial" w:cs="Arial"/>
          <w:color w:val="000000"/>
          <w:lang w:val="de-DE"/>
        </w:rPr>
        <w:t>on, be</w:t>
      </w:r>
      <w:r>
        <w:rPr>
          <w:rFonts w:ascii="Arial" w:hAnsi="Arial" w:cs="Arial"/>
          <w:color w:val="000000"/>
          <w:spacing w:val="1"/>
          <w:lang w:val="de-DE"/>
        </w:rPr>
        <w:t>s</w:t>
      </w:r>
      <w:r>
        <w:rPr>
          <w:rFonts w:ascii="Arial" w:hAnsi="Arial" w:cs="Arial"/>
          <w:color w:val="000000"/>
          <w:lang w:val="de-DE"/>
        </w:rPr>
        <w:t>onders</w:t>
      </w:r>
      <w:r>
        <w:rPr>
          <w:rFonts w:ascii="Arial" w:hAnsi="Arial" w:cs="Arial"/>
          <w:color w:val="000000"/>
          <w:spacing w:val="59"/>
          <w:lang w:val="de-DE"/>
        </w:rPr>
        <w:t xml:space="preserve"> </w:t>
      </w:r>
      <w:r>
        <w:rPr>
          <w:rFonts w:ascii="Arial" w:hAnsi="Arial" w:cs="Arial"/>
          <w:color w:val="000000"/>
          <w:lang w:val="de-DE"/>
        </w:rPr>
        <w:t xml:space="preserve">für </w:t>
      </w:r>
      <w:r>
        <w:rPr>
          <w:rFonts w:ascii="Arial" w:hAnsi="Arial" w:cs="Arial"/>
          <w:color w:val="000000"/>
          <w:spacing w:val="1"/>
          <w:lang w:val="de-DE"/>
        </w:rPr>
        <w:t>N</w:t>
      </w:r>
      <w:r>
        <w:rPr>
          <w:rFonts w:ascii="Arial" w:hAnsi="Arial" w:cs="Arial"/>
          <w:color w:val="000000"/>
          <w:lang w:val="de-DE"/>
        </w:rPr>
        <w:t>achr</w:t>
      </w:r>
      <w:r>
        <w:rPr>
          <w:rFonts w:ascii="Arial" w:hAnsi="Arial" w:cs="Arial"/>
          <w:color w:val="000000"/>
          <w:spacing w:val="-1"/>
          <w:lang w:val="de-DE"/>
        </w:rPr>
        <w:t>i</w:t>
      </w:r>
      <w:r>
        <w:rPr>
          <w:rFonts w:ascii="Arial" w:hAnsi="Arial" w:cs="Arial"/>
          <w:color w:val="000000"/>
          <w:lang w:val="de-DE"/>
        </w:rPr>
        <w:t>ch</w:t>
      </w:r>
      <w:r>
        <w:rPr>
          <w:rFonts w:ascii="Arial" w:hAnsi="Arial" w:cs="Arial"/>
          <w:color w:val="000000"/>
          <w:spacing w:val="-1"/>
          <w:lang w:val="de-DE"/>
        </w:rPr>
        <w:t>t</w:t>
      </w:r>
      <w:r>
        <w:rPr>
          <w:rFonts w:ascii="Arial" w:hAnsi="Arial" w:cs="Arial"/>
          <w:color w:val="000000"/>
          <w:lang w:val="de-DE"/>
        </w:rPr>
        <w:t>en, d</w:t>
      </w:r>
      <w:r>
        <w:rPr>
          <w:rFonts w:ascii="Arial" w:hAnsi="Arial" w:cs="Arial"/>
          <w:color w:val="000000"/>
          <w:spacing w:val="-1"/>
          <w:lang w:val="de-DE"/>
        </w:rPr>
        <w:t>i</w:t>
      </w:r>
      <w:r>
        <w:rPr>
          <w:rFonts w:ascii="Arial" w:hAnsi="Arial" w:cs="Arial"/>
          <w:color w:val="000000"/>
          <w:lang w:val="de-DE"/>
        </w:rPr>
        <w:t>e über</w:t>
      </w:r>
      <w:r>
        <w:rPr>
          <w:rFonts w:ascii="Arial" w:hAnsi="Arial" w:cs="Arial"/>
          <w:color w:val="000000"/>
          <w:spacing w:val="58"/>
          <w:lang w:val="de-DE"/>
        </w:rPr>
        <w:t xml:space="preserve"> </w:t>
      </w:r>
      <w:r>
        <w:rPr>
          <w:rFonts w:ascii="Arial" w:hAnsi="Arial" w:cs="Arial"/>
          <w:color w:val="000000"/>
          <w:lang w:val="de-DE"/>
        </w:rPr>
        <w:t xml:space="preserve">das </w:t>
      </w:r>
      <w:r>
        <w:rPr>
          <w:rFonts w:ascii="Arial" w:hAnsi="Arial" w:cs="Arial"/>
          <w:color w:val="000000"/>
          <w:spacing w:val="1"/>
          <w:lang w:val="de-DE"/>
        </w:rPr>
        <w:t xml:space="preserve"> H</w:t>
      </w:r>
      <w:r>
        <w:rPr>
          <w:rFonts w:ascii="Arial" w:hAnsi="Arial" w:cs="Arial"/>
          <w:color w:val="000000"/>
          <w:spacing w:val="-2"/>
          <w:lang w:val="de-DE"/>
        </w:rPr>
        <w:t>I</w:t>
      </w:r>
      <w:r>
        <w:rPr>
          <w:rFonts w:ascii="Arial" w:hAnsi="Arial" w:cs="Arial"/>
          <w:color w:val="000000"/>
          <w:lang w:val="de-DE"/>
        </w:rPr>
        <w:t>S-</w:t>
      </w:r>
      <w:r>
        <w:rPr>
          <w:rFonts w:ascii="Arial" w:hAnsi="Arial" w:cs="Arial"/>
          <w:color w:val="000000"/>
          <w:spacing w:val="-1"/>
          <w:lang w:val="de-DE"/>
        </w:rPr>
        <w:t>L</w:t>
      </w:r>
      <w:r>
        <w:rPr>
          <w:rFonts w:ascii="Arial" w:hAnsi="Arial" w:cs="Arial"/>
          <w:color w:val="000000"/>
          <w:lang w:val="de-DE"/>
        </w:rPr>
        <w:t>SF S</w:t>
      </w:r>
      <w:r>
        <w:rPr>
          <w:rFonts w:ascii="Arial" w:hAnsi="Arial" w:cs="Arial"/>
          <w:color w:val="000000"/>
          <w:spacing w:val="-4"/>
          <w:lang w:val="de-DE"/>
        </w:rPr>
        <w:t>y</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spacing w:val="1"/>
          <w:lang w:val="de-DE"/>
        </w:rPr>
        <w:t>e</w:t>
      </w:r>
      <w:r>
        <w:rPr>
          <w:rFonts w:ascii="Arial" w:hAnsi="Arial" w:cs="Arial"/>
          <w:color w:val="000000"/>
          <w:lang w:val="de-DE"/>
        </w:rPr>
        <w:t>m ver</w:t>
      </w:r>
      <w:r>
        <w:rPr>
          <w:rFonts w:ascii="Arial" w:hAnsi="Arial" w:cs="Arial"/>
          <w:color w:val="000000"/>
          <w:spacing w:val="1"/>
          <w:lang w:val="de-DE"/>
        </w:rPr>
        <w:t>s</w:t>
      </w:r>
      <w:r>
        <w:rPr>
          <w:rFonts w:ascii="Arial" w:hAnsi="Arial" w:cs="Arial"/>
          <w:color w:val="000000"/>
          <w:lang w:val="de-DE"/>
        </w:rPr>
        <w:t>ch</w:t>
      </w:r>
      <w:r>
        <w:rPr>
          <w:rFonts w:ascii="Arial" w:hAnsi="Arial" w:cs="Arial"/>
          <w:color w:val="000000"/>
          <w:spacing w:val="-1"/>
          <w:lang w:val="de-DE"/>
        </w:rPr>
        <w:t>i</w:t>
      </w:r>
      <w:r>
        <w:rPr>
          <w:rFonts w:ascii="Arial" w:hAnsi="Arial" w:cs="Arial"/>
          <w:color w:val="000000"/>
          <w:lang w:val="de-DE"/>
        </w:rPr>
        <w:t xml:space="preserve">ckt </w:t>
      </w:r>
      <w:r>
        <w:rPr>
          <w:rFonts w:ascii="Arial" w:hAnsi="Arial" w:cs="Arial"/>
          <w:color w:val="000000"/>
          <w:spacing w:val="1"/>
          <w:lang w:val="de-DE"/>
        </w:rPr>
        <w:t>w</w:t>
      </w:r>
      <w:r>
        <w:rPr>
          <w:rFonts w:ascii="Arial" w:hAnsi="Arial" w:cs="Arial"/>
          <w:color w:val="000000"/>
          <w:lang w:val="de-DE"/>
        </w:rPr>
        <w:t>erden, äußert</w:t>
      </w:r>
      <w:r>
        <w:rPr>
          <w:rFonts w:ascii="Arial" w:hAnsi="Arial" w:cs="Arial"/>
          <w:color w:val="000000"/>
          <w:lang w:val="de-DE"/>
        </w:rPr>
        <w:tab/>
      </w:r>
      <w:r>
        <w:rPr>
          <w:rFonts w:ascii="Arial" w:hAnsi="Arial" w:cs="Arial"/>
          <w:color w:val="000000"/>
          <w:spacing w:val="1"/>
          <w:lang w:val="de-DE"/>
        </w:rPr>
        <w:t>w</w:t>
      </w:r>
      <w:r>
        <w:rPr>
          <w:rFonts w:ascii="Arial" w:hAnsi="Arial" w:cs="Arial"/>
          <w:color w:val="000000"/>
          <w:spacing w:val="-1"/>
          <w:lang w:val="de-DE"/>
        </w:rPr>
        <w:t>i</w:t>
      </w:r>
      <w:r>
        <w:rPr>
          <w:rFonts w:ascii="Arial" w:hAnsi="Arial" w:cs="Arial"/>
          <w:color w:val="000000"/>
          <w:lang w:val="de-DE"/>
        </w:rPr>
        <w:t>ch</w:t>
      </w:r>
      <w:r>
        <w:rPr>
          <w:rFonts w:ascii="Arial" w:hAnsi="Arial" w:cs="Arial"/>
          <w:color w:val="000000"/>
          <w:spacing w:val="-1"/>
          <w:lang w:val="de-DE"/>
        </w:rPr>
        <w:t>ti</w:t>
      </w:r>
      <w:r>
        <w:rPr>
          <w:rFonts w:ascii="Arial" w:hAnsi="Arial" w:cs="Arial"/>
          <w:color w:val="000000"/>
          <w:lang w:val="de-DE"/>
        </w:rPr>
        <w:t>g.</w:t>
      </w:r>
      <w:r>
        <w:rPr>
          <w:rFonts w:ascii="Arial" w:hAnsi="Arial" w:cs="Arial"/>
          <w:color w:val="000000"/>
          <w:lang w:val="de-DE"/>
        </w:rPr>
        <w:tab/>
      </w:r>
      <w:r>
        <w:rPr>
          <w:rFonts w:ascii="Arial" w:hAnsi="Arial" w:cs="Arial"/>
          <w:color w:val="000000"/>
          <w:spacing w:val="1"/>
          <w:lang w:val="de-DE"/>
        </w:rPr>
        <w:t>D</w:t>
      </w:r>
      <w:r>
        <w:rPr>
          <w:rFonts w:ascii="Arial" w:hAnsi="Arial" w:cs="Arial"/>
          <w:color w:val="000000"/>
          <w:spacing w:val="-3"/>
          <w:lang w:val="de-DE"/>
        </w:rPr>
        <w:t>a</w:t>
      </w:r>
      <w:r>
        <w:rPr>
          <w:rFonts w:ascii="Arial" w:hAnsi="Arial" w:cs="Arial"/>
          <w:color w:val="000000"/>
          <w:lang w:val="de-DE"/>
        </w:rPr>
        <w:t xml:space="preserve">s </w:t>
      </w:r>
      <w:r>
        <w:rPr>
          <w:rFonts w:ascii="Arial" w:hAnsi="Arial" w:cs="Arial"/>
          <w:color w:val="000000"/>
          <w:spacing w:val="-1"/>
          <w:lang w:val="de-DE"/>
        </w:rPr>
        <w:t>F</w:t>
      </w:r>
      <w:r>
        <w:rPr>
          <w:rFonts w:ascii="Arial" w:hAnsi="Arial" w:cs="Arial"/>
          <w:color w:val="000000"/>
          <w:lang w:val="de-DE"/>
        </w:rPr>
        <w:t>or</w:t>
      </w:r>
      <w:r>
        <w:rPr>
          <w:rFonts w:ascii="Arial" w:hAnsi="Arial" w:cs="Arial"/>
          <w:color w:val="000000"/>
          <w:spacing w:val="-1"/>
          <w:lang w:val="de-DE"/>
        </w:rPr>
        <w:t>m</w:t>
      </w:r>
      <w:r>
        <w:rPr>
          <w:rFonts w:ascii="Arial" w:hAnsi="Arial" w:cs="Arial"/>
          <w:color w:val="000000"/>
          <w:lang w:val="de-DE"/>
        </w:rPr>
        <w:t xml:space="preserve">at der </w:t>
      </w:r>
      <w:r>
        <w:rPr>
          <w:rFonts w:ascii="Arial" w:hAnsi="Arial" w:cs="Arial"/>
          <w:color w:val="000000"/>
          <w:spacing w:val="-1"/>
          <w:lang w:val="de-DE"/>
        </w:rPr>
        <w:t>A</w:t>
      </w:r>
      <w:r>
        <w:rPr>
          <w:rFonts w:ascii="Arial" w:hAnsi="Arial" w:cs="Arial"/>
          <w:color w:val="000000"/>
          <w:lang w:val="de-DE"/>
        </w:rPr>
        <w:t>dre</w:t>
      </w:r>
      <w:r>
        <w:rPr>
          <w:rFonts w:ascii="Arial" w:hAnsi="Arial" w:cs="Arial"/>
          <w:color w:val="000000"/>
          <w:spacing w:val="1"/>
          <w:lang w:val="de-DE"/>
        </w:rPr>
        <w:t>ss</w:t>
      </w:r>
      <w:r>
        <w:rPr>
          <w:rFonts w:ascii="Arial" w:hAnsi="Arial" w:cs="Arial"/>
          <w:color w:val="000000"/>
          <w:lang w:val="de-DE"/>
        </w:rPr>
        <w:t xml:space="preserve">e </w:t>
      </w:r>
      <w:r>
        <w:rPr>
          <w:rFonts w:ascii="Arial" w:hAnsi="Arial" w:cs="Arial"/>
          <w:color w:val="000000"/>
          <w:spacing w:val="-1"/>
          <w:lang w:val="de-DE"/>
        </w:rPr>
        <w:t>l</w:t>
      </w:r>
      <w:r>
        <w:rPr>
          <w:rFonts w:ascii="Arial" w:hAnsi="Arial" w:cs="Arial"/>
          <w:color w:val="000000"/>
          <w:lang w:val="de-DE"/>
        </w:rPr>
        <w:t>au</w:t>
      </w:r>
      <w:r>
        <w:rPr>
          <w:rFonts w:ascii="Arial" w:hAnsi="Arial" w:cs="Arial"/>
          <w:color w:val="000000"/>
          <w:spacing w:val="-1"/>
          <w:lang w:val="de-DE"/>
        </w:rPr>
        <w:t>t</w:t>
      </w:r>
      <w:r>
        <w:rPr>
          <w:rFonts w:ascii="Arial" w:hAnsi="Arial" w:cs="Arial"/>
          <w:color w:val="000000"/>
          <w:lang w:val="de-DE"/>
        </w:rPr>
        <w:t xml:space="preserve">et </w:t>
      </w:r>
      <w:r>
        <w:rPr>
          <w:rFonts w:ascii="Arial" w:hAnsi="Arial" w:cs="Arial"/>
          <w:color w:val="000000"/>
          <w:spacing w:val="-1"/>
          <w:lang w:val="de-DE"/>
        </w:rPr>
        <w:t>meistens</w:t>
      </w:r>
      <w:r>
        <w:rPr>
          <w:rFonts w:ascii="Arial" w:hAnsi="Arial" w:cs="Arial"/>
          <w:color w:val="000000"/>
          <w:lang w:val="de-DE"/>
        </w:rPr>
        <w:t xml:space="preserve"> </w:t>
      </w:r>
      <w:r w:rsidRPr="00AD3298">
        <w:rPr>
          <w:rFonts w:ascii="Arial" w:hAnsi="Arial" w:cs="Arial"/>
          <w:b/>
          <w:u w:val="single"/>
          <w:lang w:val="de-DE"/>
        </w:rPr>
        <w:t>vorname.nachname@uni-duesseldorf.de</w:t>
      </w:r>
      <w:r>
        <w:rPr>
          <w:rFonts w:ascii="Arial" w:hAnsi="Arial" w:cs="Arial"/>
          <w:color w:val="000000"/>
          <w:lang w:val="de-DE"/>
        </w:rPr>
        <w:t xml:space="preserve"> oder einfach </w:t>
      </w:r>
      <w:r>
        <w:rPr>
          <w:rFonts w:ascii="Arial" w:hAnsi="Arial" w:cs="Arial"/>
          <w:b/>
          <w:color w:val="000000"/>
          <w:u w:val="single"/>
          <w:lang w:val="de-DE"/>
        </w:rPr>
        <w:t>@hhu.de</w:t>
      </w:r>
    </w:p>
    <w:p w14:paraId="5E6DDFEF" w14:textId="42AE7EB4" w:rsidR="009E0B07" w:rsidRDefault="009E0B07">
      <w:pPr>
        <w:widowControl w:val="0"/>
        <w:tabs>
          <w:tab w:val="left" w:pos="1176"/>
          <w:tab w:val="left" w:pos="2416"/>
          <w:tab w:val="left" w:pos="3436"/>
          <w:tab w:val="left" w:pos="4276"/>
          <w:tab w:val="left" w:pos="5316"/>
          <w:tab w:val="left" w:pos="5936"/>
          <w:tab w:val="left" w:pos="6876"/>
          <w:tab w:val="left" w:pos="7436"/>
          <w:tab w:val="left" w:pos="8456"/>
          <w:tab w:val="left" w:pos="9236"/>
        </w:tabs>
        <w:autoSpaceDE w:val="0"/>
        <w:spacing w:after="0" w:line="240" w:lineRule="auto"/>
        <w:ind w:right="51"/>
        <w:jc w:val="both"/>
        <w:rPr>
          <w:rFonts w:ascii="Arial" w:hAnsi="Arial" w:cs="Arial"/>
          <w:color w:val="000000"/>
          <w:spacing w:val="-1"/>
          <w:lang w:val="de-DE"/>
        </w:rPr>
      </w:pPr>
      <w:r>
        <w:rPr>
          <w:rFonts w:ascii="Arial" w:hAnsi="Arial" w:cs="Arial"/>
          <w:color w:val="000000"/>
          <w:lang w:val="de-DE"/>
        </w:rPr>
        <w:t>Ihr</w:t>
      </w:r>
      <w:r>
        <w:rPr>
          <w:rFonts w:ascii="Arial" w:hAnsi="Arial" w:cs="Arial"/>
          <w:color w:val="000000"/>
          <w:spacing w:val="20"/>
          <w:lang w:val="de-DE"/>
        </w:rPr>
        <w:t xml:space="preserve"> </w:t>
      </w:r>
      <w:r>
        <w:rPr>
          <w:rFonts w:ascii="Arial" w:hAnsi="Arial" w:cs="Arial"/>
          <w:color w:val="000000"/>
          <w:lang w:val="de-DE"/>
        </w:rPr>
        <w:t>erre</w:t>
      </w:r>
      <w:r>
        <w:rPr>
          <w:rFonts w:ascii="Arial" w:hAnsi="Arial" w:cs="Arial"/>
          <w:color w:val="000000"/>
          <w:spacing w:val="-1"/>
          <w:lang w:val="de-DE"/>
        </w:rPr>
        <w:t>i</w:t>
      </w:r>
      <w:r>
        <w:rPr>
          <w:rFonts w:ascii="Arial" w:hAnsi="Arial" w:cs="Arial"/>
          <w:color w:val="000000"/>
          <w:lang w:val="de-DE"/>
        </w:rPr>
        <w:t>cht</w:t>
      </w:r>
      <w:r>
        <w:rPr>
          <w:rFonts w:ascii="Arial" w:hAnsi="Arial" w:cs="Arial"/>
          <w:color w:val="000000"/>
          <w:spacing w:val="21"/>
          <w:lang w:val="de-DE"/>
        </w:rPr>
        <w:t xml:space="preserve"> </w:t>
      </w:r>
      <w:r>
        <w:rPr>
          <w:rFonts w:ascii="Arial" w:hAnsi="Arial" w:cs="Arial"/>
          <w:color w:val="000000"/>
          <w:lang w:val="de-DE"/>
        </w:rPr>
        <w:t>eure</w:t>
      </w:r>
      <w:r>
        <w:rPr>
          <w:rFonts w:ascii="Arial" w:hAnsi="Arial" w:cs="Arial"/>
          <w:color w:val="000000"/>
          <w:spacing w:val="22"/>
          <w:lang w:val="de-DE"/>
        </w:rPr>
        <w:t xml:space="preserve"> </w:t>
      </w:r>
      <w:r>
        <w:rPr>
          <w:rFonts w:ascii="Arial" w:hAnsi="Arial" w:cs="Arial"/>
          <w:color w:val="000000"/>
          <w:spacing w:val="-1"/>
          <w:lang w:val="de-DE"/>
        </w:rPr>
        <w:t>E</w:t>
      </w:r>
      <w:r>
        <w:rPr>
          <w:rFonts w:ascii="Arial" w:hAnsi="Arial" w:cs="Arial"/>
          <w:color w:val="000000"/>
          <w:lang w:val="de-DE"/>
        </w:rPr>
        <w:t>-</w:t>
      </w:r>
      <w:r>
        <w:rPr>
          <w:rFonts w:ascii="Arial" w:hAnsi="Arial" w:cs="Arial"/>
          <w:color w:val="000000"/>
          <w:spacing w:val="1"/>
          <w:lang w:val="de-DE"/>
        </w:rPr>
        <w:t>M</w:t>
      </w:r>
      <w:r>
        <w:rPr>
          <w:rFonts w:ascii="Arial" w:hAnsi="Arial" w:cs="Arial"/>
          <w:color w:val="000000"/>
          <w:lang w:val="de-DE"/>
        </w:rPr>
        <w:t>a</w:t>
      </w:r>
      <w:r>
        <w:rPr>
          <w:rFonts w:ascii="Arial" w:hAnsi="Arial" w:cs="Arial"/>
          <w:color w:val="000000"/>
          <w:spacing w:val="-1"/>
          <w:lang w:val="de-DE"/>
        </w:rPr>
        <w:t>il</w:t>
      </w:r>
      <w:r>
        <w:rPr>
          <w:rFonts w:ascii="Arial" w:hAnsi="Arial" w:cs="Arial"/>
          <w:color w:val="000000"/>
          <w:spacing w:val="2"/>
          <w:lang w:val="de-DE"/>
        </w:rPr>
        <w:t>-</w:t>
      </w:r>
      <w:r>
        <w:rPr>
          <w:rFonts w:ascii="Arial" w:hAnsi="Arial" w:cs="Arial"/>
          <w:color w:val="000000"/>
          <w:spacing w:val="-1"/>
          <w:lang w:val="de-DE"/>
        </w:rPr>
        <w:t>A</w:t>
      </w:r>
      <w:r>
        <w:rPr>
          <w:rFonts w:ascii="Arial" w:hAnsi="Arial" w:cs="Arial"/>
          <w:color w:val="000000"/>
          <w:lang w:val="de-DE"/>
        </w:rPr>
        <w:t>dre</w:t>
      </w:r>
      <w:r>
        <w:rPr>
          <w:rFonts w:ascii="Arial" w:hAnsi="Arial" w:cs="Arial"/>
          <w:color w:val="000000"/>
          <w:spacing w:val="1"/>
          <w:lang w:val="de-DE"/>
        </w:rPr>
        <w:t>ss</w:t>
      </w:r>
      <w:r>
        <w:rPr>
          <w:rFonts w:ascii="Arial" w:hAnsi="Arial" w:cs="Arial"/>
          <w:color w:val="000000"/>
          <w:lang w:val="de-DE"/>
        </w:rPr>
        <w:t>e</w:t>
      </w:r>
      <w:r>
        <w:rPr>
          <w:rFonts w:ascii="Arial" w:hAnsi="Arial" w:cs="Arial"/>
          <w:color w:val="000000"/>
          <w:spacing w:val="19"/>
          <w:lang w:val="de-DE"/>
        </w:rPr>
        <w:t xml:space="preserve"> </w:t>
      </w:r>
      <w:r>
        <w:rPr>
          <w:rFonts w:ascii="Arial" w:hAnsi="Arial" w:cs="Arial"/>
          <w:color w:val="000000"/>
          <w:lang w:val="de-DE"/>
        </w:rPr>
        <w:t>un</w:t>
      </w:r>
      <w:r>
        <w:rPr>
          <w:rFonts w:ascii="Arial" w:hAnsi="Arial" w:cs="Arial"/>
          <w:color w:val="000000"/>
          <w:spacing w:val="-1"/>
          <w:lang w:val="de-DE"/>
        </w:rPr>
        <w:t>t</w:t>
      </w:r>
      <w:r>
        <w:rPr>
          <w:rFonts w:ascii="Arial" w:hAnsi="Arial" w:cs="Arial"/>
          <w:color w:val="000000"/>
          <w:lang w:val="de-DE"/>
        </w:rPr>
        <w:t>er</w:t>
      </w:r>
      <w:r>
        <w:rPr>
          <w:rFonts w:ascii="Arial" w:hAnsi="Arial" w:cs="Arial"/>
          <w:color w:val="000000"/>
          <w:spacing w:val="22"/>
          <w:lang w:val="de-DE"/>
        </w:rPr>
        <w:t xml:space="preserve"> </w:t>
      </w:r>
      <w:r w:rsidRPr="00AD3298">
        <w:rPr>
          <w:rFonts w:ascii="Arial" w:hAnsi="Arial" w:cs="Arial"/>
          <w:b/>
          <w:u w:val="single"/>
          <w:lang w:val="de-DE"/>
        </w:rPr>
        <w:t>www.zim.hhu.de</w:t>
      </w:r>
      <w:r>
        <w:rPr>
          <w:rFonts w:ascii="Arial" w:hAnsi="Arial" w:cs="Arial"/>
          <w:color w:val="000000"/>
          <w:lang w:val="de-DE"/>
        </w:rPr>
        <w:t>.</w:t>
      </w:r>
      <w:r>
        <w:rPr>
          <w:rFonts w:ascii="Arial" w:hAnsi="Arial" w:cs="Arial"/>
          <w:color w:val="000000"/>
          <w:spacing w:val="22"/>
          <w:lang w:val="de-DE"/>
        </w:rPr>
        <w:t xml:space="preserve"> </w:t>
      </w:r>
      <w:r>
        <w:rPr>
          <w:rFonts w:ascii="Arial" w:hAnsi="Arial" w:cs="Arial"/>
          <w:color w:val="000000"/>
          <w:lang w:val="de-DE"/>
        </w:rPr>
        <w:t>Dort</w:t>
      </w:r>
      <w:r>
        <w:rPr>
          <w:rFonts w:ascii="Arial" w:hAnsi="Arial" w:cs="Arial"/>
          <w:color w:val="000000"/>
          <w:spacing w:val="20"/>
          <w:lang w:val="de-DE"/>
        </w:rPr>
        <w:t xml:space="preserve"> </w:t>
      </w:r>
      <w:r>
        <w:rPr>
          <w:rFonts w:ascii="Arial" w:hAnsi="Arial" w:cs="Arial"/>
          <w:color w:val="000000"/>
          <w:lang w:val="de-DE"/>
        </w:rPr>
        <w:t>f</w:t>
      </w:r>
      <w:r>
        <w:rPr>
          <w:rFonts w:ascii="Arial" w:hAnsi="Arial" w:cs="Arial"/>
          <w:color w:val="000000"/>
          <w:spacing w:val="-1"/>
          <w:lang w:val="de-DE"/>
        </w:rPr>
        <w:t>i</w:t>
      </w:r>
      <w:r>
        <w:rPr>
          <w:rFonts w:ascii="Arial" w:hAnsi="Arial" w:cs="Arial"/>
          <w:color w:val="000000"/>
          <w:lang w:val="de-DE"/>
        </w:rPr>
        <w:t xml:space="preserve">ndet </w:t>
      </w:r>
      <w:r>
        <w:rPr>
          <w:rFonts w:ascii="Arial" w:hAnsi="Arial" w:cs="Arial"/>
          <w:color w:val="000000"/>
          <w:spacing w:val="-1"/>
          <w:lang w:val="de-DE"/>
        </w:rPr>
        <w:t>i</w:t>
      </w:r>
      <w:r>
        <w:rPr>
          <w:rFonts w:ascii="Arial" w:hAnsi="Arial" w:cs="Arial"/>
          <w:color w:val="000000"/>
          <w:lang w:val="de-DE"/>
        </w:rPr>
        <w:t>hr</w:t>
      </w:r>
      <w:r>
        <w:rPr>
          <w:rFonts w:ascii="Arial" w:hAnsi="Arial" w:cs="Arial"/>
          <w:color w:val="000000"/>
          <w:spacing w:val="26"/>
          <w:lang w:val="de-DE"/>
        </w:rPr>
        <w:t xml:space="preserve"> </w:t>
      </w:r>
      <w:r>
        <w:rPr>
          <w:rFonts w:ascii="Arial" w:hAnsi="Arial" w:cs="Arial"/>
          <w:color w:val="000000"/>
          <w:lang w:val="de-DE"/>
        </w:rPr>
        <w:t>die</w:t>
      </w:r>
      <w:r>
        <w:rPr>
          <w:rFonts w:ascii="Arial" w:hAnsi="Arial" w:cs="Arial"/>
          <w:color w:val="000000"/>
          <w:spacing w:val="24"/>
          <w:lang w:val="de-DE"/>
        </w:rPr>
        <w:t xml:space="preserve"> </w:t>
      </w:r>
      <w:r w:rsidR="007D1CF1">
        <w:rPr>
          <w:rFonts w:ascii="Arial" w:hAnsi="Arial" w:cs="Arial"/>
          <w:color w:val="000000"/>
          <w:spacing w:val="-1"/>
          <w:lang w:val="de-DE"/>
        </w:rPr>
        <w:t xml:space="preserve">den Eintrag </w:t>
      </w:r>
      <w:proofErr w:type="spellStart"/>
      <w:r w:rsidR="007D1CF1">
        <w:rPr>
          <w:rFonts w:ascii="Arial" w:hAnsi="Arial" w:cs="Arial"/>
          <w:color w:val="000000"/>
          <w:spacing w:val="-1"/>
          <w:lang w:val="de-DE"/>
        </w:rPr>
        <w:t>R</w:t>
      </w:r>
      <w:r w:rsidR="007D1CF1" w:rsidRPr="007D1CF1">
        <w:rPr>
          <w:rFonts w:ascii="Arial" w:hAnsi="Arial" w:cs="Arial"/>
          <w:color w:val="000000"/>
          <w:spacing w:val="-1"/>
          <w:lang w:val="de-DE"/>
        </w:rPr>
        <w:t>oundcube</w:t>
      </w:r>
      <w:proofErr w:type="spellEnd"/>
      <w:r w:rsidR="007D1CF1">
        <w:rPr>
          <w:rFonts w:ascii="Arial" w:hAnsi="Arial" w:cs="Arial"/>
          <w:color w:val="000000"/>
          <w:spacing w:val="-1"/>
          <w:lang w:val="de-DE"/>
        </w:rPr>
        <w:t>. Mit</w:t>
      </w:r>
      <w:r>
        <w:rPr>
          <w:rFonts w:ascii="Arial" w:hAnsi="Arial" w:cs="Arial"/>
          <w:color w:val="000000"/>
          <w:lang w:val="de-DE"/>
        </w:rPr>
        <w:t xml:space="preserve"> eurem Benu</w:t>
      </w:r>
      <w:r>
        <w:rPr>
          <w:rFonts w:ascii="Arial" w:hAnsi="Arial" w:cs="Arial"/>
          <w:color w:val="000000"/>
          <w:spacing w:val="-1"/>
          <w:lang w:val="de-DE"/>
        </w:rPr>
        <w:t>t</w:t>
      </w:r>
      <w:r>
        <w:rPr>
          <w:rFonts w:ascii="Arial" w:hAnsi="Arial" w:cs="Arial"/>
          <w:color w:val="000000"/>
          <w:lang w:val="de-DE"/>
        </w:rPr>
        <w:t>zerna</w:t>
      </w:r>
      <w:r>
        <w:rPr>
          <w:rFonts w:ascii="Arial" w:hAnsi="Arial" w:cs="Arial"/>
          <w:color w:val="000000"/>
          <w:spacing w:val="-1"/>
          <w:lang w:val="de-DE"/>
        </w:rPr>
        <w:t>m</w:t>
      </w:r>
      <w:r>
        <w:rPr>
          <w:rFonts w:ascii="Arial" w:hAnsi="Arial" w:cs="Arial"/>
          <w:color w:val="000000"/>
          <w:lang w:val="de-DE"/>
        </w:rPr>
        <w:t>en und eurem Pa</w:t>
      </w:r>
      <w:r>
        <w:rPr>
          <w:rFonts w:ascii="Arial" w:hAnsi="Arial" w:cs="Arial"/>
          <w:color w:val="000000"/>
          <w:spacing w:val="-1"/>
          <w:lang w:val="de-DE"/>
        </w:rPr>
        <w:t>s</w:t>
      </w:r>
      <w:r>
        <w:rPr>
          <w:rFonts w:ascii="Arial" w:hAnsi="Arial" w:cs="Arial"/>
          <w:color w:val="000000"/>
          <w:spacing w:val="1"/>
          <w:lang w:val="de-DE"/>
        </w:rPr>
        <w:t>sw</w:t>
      </w:r>
      <w:r>
        <w:rPr>
          <w:rFonts w:ascii="Arial" w:hAnsi="Arial" w:cs="Arial"/>
          <w:color w:val="000000"/>
          <w:lang w:val="de-DE"/>
        </w:rPr>
        <w:t xml:space="preserve">ort könnt ihr euch </w:t>
      </w:r>
      <w:r w:rsidR="007D1CF1">
        <w:rPr>
          <w:rFonts w:ascii="Arial" w:hAnsi="Arial" w:cs="Arial"/>
          <w:color w:val="000000"/>
          <w:lang w:val="de-DE"/>
        </w:rPr>
        <w:t>nun</w:t>
      </w:r>
      <w:r>
        <w:rPr>
          <w:rFonts w:ascii="Arial" w:hAnsi="Arial" w:cs="Arial"/>
          <w:color w:val="000000"/>
          <w:lang w:val="de-DE"/>
        </w:rPr>
        <w:t xml:space="preserve"> anmelden.</w:t>
      </w:r>
      <w:r>
        <w:rPr>
          <w:rFonts w:ascii="Arial" w:hAnsi="Arial" w:cs="Arial"/>
          <w:color w:val="000000"/>
          <w:spacing w:val="1"/>
          <w:lang w:val="de-DE"/>
        </w:rPr>
        <w:t xml:space="preserve"> </w:t>
      </w:r>
      <w:r>
        <w:rPr>
          <w:rFonts w:ascii="Arial" w:hAnsi="Arial" w:cs="Arial"/>
          <w:color w:val="000000"/>
          <w:lang w:val="de-DE"/>
        </w:rPr>
        <w:t>W</w:t>
      </w:r>
      <w:r>
        <w:rPr>
          <w:rFonts w:ascii="Arial" w:hAnsi="Arial" w:cs="Arial"/>
          <w:color w:val="000000"/>
          <w:spacing w:val="-1"/>
          <w:lang w:val="de-DE"/>
        </w:rPr>
        <w:t>i</w:t>
      </w:r>
      <w:r>
        <w:rPr>
          <w:rFonts w:ascii="Arial" w:hAnsi="Arial" w:cs="Arial"/>
          <w:color w:val="000000"/>
          <w:lang w:val="de-DE"/>
        </w:rPr>
        <w:t>ch</w:t>
      </w:r>
      <w:r>
        <w:rPr>
          <w:rFonts w:ascii="Arial" w:hAnsi="Arial" w:cs="Arial"/>
          <w:color w:val="000000"/>
          <w:spacing w:val="-1"/>
          <w:lang w:val="de-DE"/>
        </w:rPr>
        <w:t>ti</w:t>
      </w:r>
      <w:r>
        <w:rPr>
          <w:rFonts w:ascii="Arial" w:hAnsi="Arial" w:cs="Arial"/>
          <w:color w:val="000000"/>
          <w:lang w:val="de-DE"/>
        </w:rPr>
        <w:t>g:</w:t>
      </w:r>
      <w:r>
        <w:rPr>
          <w:rFonts w:ascii="Arial" w:hAnsi="Arial" w:cs="Arial"/>
          <w:color w:val="000000"/>
          <w:spacing w:val="2"/>
          <w:lang w:val="de-DE"/>
        </w:rPr>
        <w:t xml:space="preserve"> </w:t>
      </w:r>
      <w:r>
        <w:rPr>
          <w:rFonts w:ascii="Arial" w:hAnsi="Arial" w:cs="Arial"/>
          <w:color w:val="000000"/>
          <w:spacing w:val="1"/>
          <w:lang w:val="de-DE"/>
        </w:rPr>
        <w:t>H</w:t>
      </w:r>
      <w:r>
        <w:rPr>
          <w:rFonts w:ascii="Arial" w:hAnsi="Arial" w:cs="Arial"/>
          <w:color w:val="000000"/>
          <w:spacing w:val="-1"/>
          <w:lang w:val="de-DE"/>
        </w:rPr>
        <w:t>i</w:t>
      </w:r>
      <w:r>
        <w:rPr>
          <w:rFonts w:ascii="Arial" w:hAnsi="Arial" w:cs="Arial"/>
          <w:color w:val="000000"/>
          <w:lang w:val="de-DE"/>
        </w:rPr>
        <w:t>er könnt</w:t>
      </w:r>
      <w:r>
        <w:rPr>
          <w:rFonts w:ascii="Arial" w:hAnsi="Arial" w:cs="Arial"/>
          <w:color w:val="000000"/>
          <w:spacing w:val="1"/>
          <w:lang w:val="de-DE"/>
        </w:rPr>
        <w:t xml:space="preserve"> </w:t>
      </w:r>
      <w:r>
        <w:rPr>
          <w:rFonts w:ascii="Arial" w:hAnsi="Arial" w:cs="Arial"/>
          <w:color w:val="000000"/>
          <w:spacing w:val="-1"/>
          <w:lang w:val="de-DE"/>
        </w:rPr>
        <w:t>i</w:t>
      </w:r>
      <w:r>
        <w:rPr>
          <w:rFonts w:ascii="Arial" w:hAnsi="Arial" w:cs="Arial"/>
          <w:color w:val="000000"/>
          <w:lang w:val="de-DE"/>
        </w:rPr>
        <w:t>hr nur</w:t>
      </w:r>
      <w:r>
        <w:rPr>
          <w:rFonts w:ascii="Arial" w:hAnsi="Arial" w:cs="Arial"/>
          <w:color w:val="000000"/>
          <w:spacing w:val="2"/>
          <w:lang w:val="de-DE"/>
        </w:rPr>
        <w:t xml:space="preserve"> </w:t>
      </w:r>
      <w:r>
        <w:rPr>
          <w:rFonts w:ascii="Arial" w:hAnsi="Arial" w:cs="Arial"/>
          <w:color w:val="000000"/>
          <w:lang w:val="de-DE"/>
        </w:rPr>
        <w:t>euren</w:t>
      </w:r>
      <w:r>
        <w:rPr>
          <w:rFonts w:ascii="Arial" w:hAnsi="Arial" w:cs="Arial"/>
          <w:color w:val="000000"/>
          <w:spacing w:val="2"/>
          <w:lang w:val="de-DE"/>
        </w:rPr>
        <w:t xml:space="preserve"> </w:t>
      </w:r>
      <w:r>
        <w:rPr>
          <w:rFonts w:ascii="Arial" w:hAnsi="Arial" w:cs="Arial"/>
          <w:color w:val="000000"/>
          <w:lang w:val="de-DE"/>
        </w:rPr>
        <w:t>Benu</w:t>
      </w:r>
      <w:r>
        <w:rPr>
          <w:rFonts w:ascii="Arial" w:hAnsi="Arial" w:cs="Arial"/>
          <w:color w:val="000000"/>
          <w:spacing w:val="-1"/>
          <w:lang w:val="de-DE"/>
        </w:rPr>
        <w:t>t</w:t>
      </w:r>
      <w:r>
        <w:rPr>
          <w:rFonts w:ascii="Arial" w:hAnsi="Arial" w:cs="Arial"/>
          <w:color w:val="000000"/>
          <w:lang w:val="de-DE"/>
        </w:rPr>
        <w:t>zerna</w:t>
      </w:r>
      <w:r>
        <w:rPr>
          <w:rFonts w:ascii="Arial" w:hAnsi="Arial" w:cs="Arial"/>
          <w:color w:val="000000"/>
          <w:spacing w:val="-1"/>
          <w:lang w:val="de-DE"/>
        </w:rPr>
        <w:t>m</w:t>
      </w:r>
      <w:r>
        <w:rPr>
          <w:rFonts w:ascii="Arial" w:hAnsi="Arial" w:cs="Arial"/>
          <w:color w:val="000000"/>
          <w:lang w:val="de-DE"/>
        </w:rPr>
        <w:t>en angeben, n</w:t>
      </w:r>
      <w:r>
        <w:rPr>
          <w:rFonts w:ascii="Arial" w:hAnsi="Arial" w:cs="Arial"/>
          <w:color w:val="000000"/>
          <w:spacing w:val="-1"/>
          <w:lang w:val="de-DE"/>
        </w:rPr>
        <w:t>i</w:t>
      </w:r>
      <w:r>
        <w:rPr>
          <w:rFonts w:ascii="Arial" w:hAnsi="Arial" w:cs="Arial"/>
          <w:color w:val="000000"/>
          <w:lang w:val="de-DE"/>
        </w:rPr>
        <w:t xml:space="preserve">cht eure </w:t>
      </w:r>
      <w:r>
        <w:rPr>
          <w:rFonts w:ascii="Arial" w:hAnsi="Arial" w:cs="Arial"/>
          <w:color w:val="000000"/>
          <w:spacing w:val="1"/>
          <w:lang w:val="de-DE"/>
        </w:rPr>
        <w:t>M</w:t>
      </w:r>
      <w:r>
        <w:rPr>
          <w:rFonts w:ascii="Arial" w:hAnsi="Arial" w:cs="Arial"/>
          <w:color w:val="000000"/>
          <w:lang w:val="de-DE"/>
        </w:rPr>
        <w:t>a</w:t>
      </w:r>
      <w:r>
        <w:rPr>
          <w:rFonts w:ascii="Arial" w:hAnsi="Arial" w:cs="Arial"/>
          <w:color w:val="000000"/>
          <w:spacing w:val="-1"/>
          <w:lang w:val="de-DE"/>
        </w:rPr>
        <w:t>t</w:t>
      </w:r>
      <w:r>
        <w:rPr>
          <w:rFonts w:ascii="Arial" w:hAnsi="Arial" w:cs="Arial"/>
          <w:color w:val="000000"/>
          <w:lang w:val="de-DE"/>
        </w:rPr>
        <w:t>r</w:t>
      </w:r>
      <w:r>
        <w:rPr>
          <w:rFonts w:ascii="Arial" w:hAnsi="Arial" w:cs="Arial"/>
          <w:color w:val="000000"/>
          <w:spacing w:val="-1"/>
          <w:lang w:val="de-DE"/>
        </w:rPr>
        <w:t>i</w:t>
      </w:r>
      <w:r>
        <w:rPr>
          <w:rFonts w:ascii="Arial" w:hAnsi="Arial" w:cs="Arial"/>
          <w:color w:val="000000"/>
          <w:lang w:val="de-DE"/>
        </w:rPr>
        <w:t>ke</w:t>
      </w:r>
      <w:r>
        <w:rPr>
          <w:rFonts w:ascii="Arial" w:hAnsi="Arial" w:cs="Arial"/>
          <w:color w:val="000000"/>
          <w:spacing w:val="-1"/>
          <w:lang w:val="de-DE"/>
        </w:rPr>
        <w:t>l</w:t>
      </w:r>
      <w:r>
        <w:rPr>
          <w:rFonts w:ascii="Arial" w:hAnsi="Arial" w:cs="Arial"/>
          <w:color w:val="000000"/>
          <w:lang w:val="de-DE"/>
        </w:rPr>
        <w:t>nu</w:t>
      </w:r>
      <w:r>
        <w:rPr>
          <w:rFonts w:ascii="Arial" w:hAnsi="Arial" w:cs="Arial"/>
          <w:color w:val="000000"/>
          <w:spacing w:val="-1"/>
          <w:lang w:val="de-DE"/>
        </w:rPr>
        <w:t>m</w:t>
      </w:r>
      <w:r>
        <w:rPr>
          <w:rFonts w:ascii="Arial" w:hAnsi="Arial" w:cs="Arial"/>
          <w:color w:val="000000"/>
          <w:spacing w:val="-3"/>
          <w:lang w:val="de-DE"/>
        </w:rPr>
        <w:t>m</w:t>
      </w:r>
      <w:r>
        <w:rPr>
          <w:rFonts w:ascii="Arial" w:hAnsi="Arial" w:cs="Arial"/>
          <w:color w:val="000000"/>
          <w:spacing w:val="1"/>
          <w:lang w:val="de-DE"/>
        </w:rPr>
        <w:t>e</w:t>
      </w:r>
      <w:r>
        <w:rPr>
          <w:rFonts w:ascii="Arial" w:hAnsi="Arial" w:cs="Arial"/>
          <w:color w:val="000000"/>
          <w:lang w:val="de-DE"/>
        </w:rPr>
        <w:t>r.</w:t>
      </w:r>
      <w:r>
        <w:rPr>
          <w:rFonts w:ascii="Arial" w:hAnsi="Arial" w:cs="Arial"/>
          <w:color w:val="000000"/>
          <w:spacing w:val="4"/>
          <w:lang w:val="de-DE"/>
        </w:rPr>
        <w:t xml:space="preserve"> </w:t>
      </w:r>
      <w:r>
        <w:rPr>
          <w:rFonts w:ascii="Arial" w:hAnsi="Arial" w:cs="Arial"/>
          <w:color w:val="000000"/>
          <w:spacing w:val="1"/>
          <w:lang w:val="de-DE"/>
        </w:rPr>
        <w:t>D</w:t>
      </w:r>
      <w:r>
        <w:rPr>
          <w:rFonts w:ascii="Arial" w:hAnsi="Arial" w:cs="Arial"/>
          <w:color w:val="000000"/>
          <w:lang w:val="de-DE"/>
        </w:rPr>
        <w:t xml:space="preserve">er </w:t>
      </w:r>
      <w:r>
        <w:rPr>
          <w:rFonts w:ascii="Arial" w:hAnsi="Arial" w:cs="Arial"/>
          <w:color w:val="000000"/>
          <w:spacing w:val="-1"/>
          <w:lang w:val="de-DE"/>
        </w:rPr>
        <w:t>Ei</w:t>
      </w:r>
      <w:r>
        <w:rPr>
          <w:rFonts w:ascii="Arial" w:hAnsi="Arial" w:cs="Arial"/>
          <w:color w:val="000000"/>
          <w:lang w:val="de-DE"/>
        </w:rPr>
        <w:t>n</w:t>
      </w:r>
      <w:r>
        <w:rPr>
          <w:rFonts w:ascii="Arial" w:hAnsi="Arial" w:cs="Arial"/>
          <w:color w:val="000000"/>
          <w:spacing w:val="-1"/>
          <w:lang w:val="de-DE"/>
        </w:rPr>
        <w:t>t</w:t>
      </w:r>
      <w:r>
        <w:rPr>
          <w:rFonts w:ascii="Arial" w:hAnsi="Arial" w:cs="Arial"/>
          <w:color w:val="000000"/>
          <w:lang w:val="de-DE"/>
        </w:rPr>
        <w:t>rag</w:t>
      </w:r>
      <w:r>
        <w:rPr>
          <w:rFonts w:ascii="Arial" w:hAnsi="Arial" w:cs="Arial"/>
          <w:color w:val="000000"/>
          <w:spacing w:val="2"/>
          <w:lang w:val="de-DE"/>
        </w:rPr>
        <w:t xml:space="preserve"> </w:t>
      </w:r>
      <w:r>
        <w:rPr>
          <w:rFonts w:ascii="Arial" w:hAnsi="Arial" w:cs="Arial"/>
          <w:color w:val="000000"/>
          <w:spacing w:val="1"/>
          <w:lang w:val="de-DE"/>
        </w:rPr>
        <w:t>„</w:t>
      </w:r>
      <w:r>
        <w:rPr>
          <w:rFonts w:ascii="Arial" w:hAnsi="Arial" w:cs="Arial"/>
          <w:color w:val="000000"/>
          <w:spacing w:val="-1"/>
          <w:lang w:val="de-DE"/>
        </w:rPr>
        <w:t>E</w:t>
      </w:r>
      <w:r>
        <w:rPr>
          <w:rFonts w:ascii="Arial" w:hAnsi="Arial" w:cs="Arial"/>
          <w:color w:val="000000"/>
          <w:lang w:val="de-DE"/>
        </w:rPr>
        <w:t>-</w:t>
      </w:r>
      <w:r>
        <w:rPr>
          <w:rFonts w:ascii="Arial" w:hAnsi="Arial" w:cs="Arial"/>
          <w:color w:val="000000"/>
          <w:spacing w:val="1"/>
          <w:lang w:val="de-DE"/>
        </w:rPr>
        <w:t>M</w:t>
      </w:r>
      <w:r>
        <w:rPr>
          <w:rFonts w:ascii="Arial" w:hAnsi="Arial" w:cs="Arial"/>
          <w:color w:val="000000"/>
          <w:lang w:val="de-DE"/>
        </w:rPr>
        <w:t>a</w:t>
      </w:r>
      <w:r>
        <w:rPr>
          <w:rFonts w:ascii="Arial" w:hAnsi="Arial" w:cs="Arial"/>
          <w:color w:val="000000"/>
          <w:spacing w:val="-1"/>
          <w:lang w:val="de-DE"/>
        </w:rPr>
        <w:t>il</w:t>
      </w:r>
      <w:r>
        <w:rPr>
          <w:rFonts w:ascii="Arial" w:hAnsi="Arial" w:cs="Arial"/>
          <w:color w:val="000000"/>
          <w:lang w:val="de-DE"/>
        </w:rPr>
        <w:t xml:space="preserve">-Server“ </w:t>
      </w:r>
      <w:r>
        <w:rPr>
          <w:rFonts w:ascii="Arial" w:hAnsi="Arial" w:cs="Arial"/>
          <w:color w:val="000000"/>
          <w:spacing w:val="1"/>
          <w:lang w:val="de-DE"/>
        </w:rPr>
        <w:t>s</w:t>
      </w:r>
      <w:r>
        <w:rPr>
          <w:rFonts w:ascii="Arial" w:hAnsi="Arial" w:cs="Arial"/>
          <w:color w:val="000000"/>
          <w:lang w:val="de-DE"/>
        </w:rPr>
        <w:t>o</w:t>
      </w:r>
      <w:r>
        <w:rPr>
          <w:rFonts w:ascii="Arial" w:hAnsi="Arial" w:cs="Arial"/>
          <w:color w:val="000000"/>
          <w:spacing w:val="-1"/>
          <w:lang w:val="de-DE"/>
        </w:rPr>
        <w:t>llt</w:t>
      </w:r>
      <w:r>
        <w:rPr>
          <w:rFonts w:ascii="Arial" w:hAnsi="Arial" w:cs="Arial"/>
          <w:color w:val="000000"/>
          <w:lang w:val="de-DE"/>
        </w:rPr>
        <w:t>e</w:t>
      </w:r>
      <w:r>
        <w:rPr>
          <w:rFonts w:ascii="Arial" w:hAnsi="Arial" w:cs="Arial"/>
          <w:color w:val="000000"/>
          <w:spacing w:val="2"/>
          <w:lang w:val="de-DE"/>
        </w:rPr>
        <w:t xml:space="preserve"> </w:t>
      </w:r>
      <w:r>
        <w:rPr>
          <w:rFonts w:ascii="Arial" w:hAnsi="Arial" w:cs="Arial"/>
          <w:color w:val="000000"/>
          <w:lang w:val="de-DE"/>
        </w:rPr>
        <w:t>dabei bei dem vore</w:t>
      </w:r>
      <w:r>
        <w:rPr>
          <w:rFonts w:ascii="Arial" w:hAnsi="Arial" w:cs="Arial"/>
          <w:color w:val="000000"/>
          <w:spacing w:val="-1"/>
          <w:lang w:val="de-DE"/>
        </w:rPr>
        <w:t>i</w:t>
      </w:r>
      <w:r>
        <w:rPr>
          <w:rFonts w:ascii="Arial" w:hAnsi="Arial" w:cs="Arial"/>
          <w:color w:val="000000"/>
          <w:lang w:val="de-DE"/>
        </w:rPr>
        <w:t>nge</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e</w:t>
      </w:r>
      <w:r>
        <w:rPr>
          <w:rFonts w:ascii="Arial" w:hAnsi="Arial" w:cs="Arial"/>
          <w:color w:val="000000"/>
          <w:spacing w:val="-1"/>
          <w:lang w:val="de-DE"/>
        </w:rPr>
        <w:t>ll</w:t>
      </w:r>
      <w:r>
        <w:rPr>
          <w:rFonts w:ascii="Arial" w:hAnsi="Arial" w:cs="Arial"/>
          <w:color w:val="000000"/>
          <w:spacing w:val="1"/>
          <w:lang w:val="de-DE"/>
        </w:rPr>
        <w:t>t</w:t>
      </w:r>
      <w:r>
        <w:rPr>
          <w:rFonts w:ascii="Arial" w:hAnsi="Arial" w:cs="Arial"/>
          <w:color w:val="000000"/>
          <w:lang w:val="de-DE"/>
        </w:rPr>
        <w:t>en „</w:t>
      </w:r>
      <w:r>
        <w:rPr>
          <w:rFonts w:ascii="Arial" w:hAnsi="Arial" w:cs="Arial"/>
          <w:color w:val="000000"/>
          <w:spacing w:val="1"/>
          <w:lang w:val="de-DE"/>
        </w:rPr>
        <w:t>H</w:t>
      </w:r>
      <w:r>
        <w:rPr>
          <w:rFonts w:ascii="Arial" w:hAnsi="Arial" w:cs="Arial"/>
          <w:color w:val="000000"/>
          <w:spacing w:val="-1"/>
          <w:lang w:val="de-DE"/>
        </w:rPr>
        <w:t>H</w:t>
      </w:r>
      <w:r>
        <w:rPr>
          <w:rFonts w:ascii="Arial" w:hAnsi="Arial" w:cs="Arial"/>
          <w:color w:val="000000"/>
          <w:lang w:val="de-DE"/>
        </w:rPr>
        <w:t xml:space="preserve">U </w:t>
      </w:r>
      <w:r>
        <w:rPr>
          <w:rFonts w:ascii="Arial" w:hAnsi="Arial" w:cs="Arial"/>
          <w:color w:val="000000"/>
          <w:spacing w:val="1"/>
          <w:lang w:val="de-DE"/>
        </w:rPr>
        <w:t xml:space="preserve">ZIM </w:t>
      </w:r>
      <w:r>
        <w:rPr>
          <w:rFonts w:ascii="Arial" w:hAnsi="Arial" w:cs="Arial"/>
          <w:color w:val="000000"/>
          <w:spacing w:val="-3"/>
          <w:lang w:val="de-DE"/>
        </w:rPr>
        <w:t>M</w:t>
      </w:r>
      <w:r>
        <w:rPr>
          <w:rFonts w:ascii="Arial" w:hAnsi="Arial" w:cs="Arial"/>
          <w:color w:val="000000"/>
          <w:spacing w:val="1"/>
          <w:lang w:val="de-DE"/>
        </w:rPr>
        <w:t>a</w:t>
      </w:r>
      <w:r>
        <w:rPr>
          <w:rFonts w:ascii="Arial" w:hAnsi="Arial" w:cs="Arial"/>
          <w:color w:val="000000"/>
          <w:spacing w:val="-1"/>
          <w:lang w:val="de-DE"/>
        </w:rPr>
        <w:t>il</w:t>
      </w:r>
      <w:r>
        <w:rPr>
          <w:rFonts w:ascii="Arial" w:hAnsi="Arial" w:cs="Arial"/>
          <w:color w:val="000000"/>
          <w:spacing w:val="2"/>
          <w:lang w:val="de-DE"/>
        </w:rPr>
        <w:t>-</w:t>
      </w:r>
      <w:r>
        <w:rPr>
          <w:rFonts w:ascii="Arial" w:hAnsi="Arial" w:cs="Arial"/>
          <w:color w:val="000000"/>
          <w:spacing w:val="1"/>
          <w:lang w:val="de-DE"/>
        </w:rPr>
        <w:t>A</w:t>
      </w:r>
      <w:r>
        <w:rPr>
          <w:rFonts w:ascii="Arial" w:hAnsi="Arial" w:cs="Arial"/>
          <w:color w:val="000000"/>
          <w:lang w:val="de-DE"/>
        </w:rPr>
        <w:t>ccoun</w:t>
      </w:r>
      <w:r>
        <w:rPr>
          <w:rFonts w:ascii="Arial" w:hAnsi="Arial" w:cs="Arial"/>
          <w:color w:val="000000"/>
          <w:spacing w:val="-1"/>
          <w:lang w:val="de-DE"/>
        </w:rPr>
        <w:t>t</w:t>
      </w:r>
      <w:r>
        <w:rPr>
          <w:rFonts w:ascii="Arial" w:hAnsi="Arial" w:cs="Arial"/>
          <w:color w:val="000000"/>
          <w:lang w:val="de-DE"/>
        </w:rPr>
        <w:t>“</w:t>
      </w:r>
      <w:r>
        <w:rPr>
          <w:rFonts w:ascii="Arial" w:hAnsi="Arial" w:cs="Arial"/>
          <w:color w:val="000000"/>
          <w:spacing w:val="2"/>
          <w:lang w:val="de-DE"/>
        </w:rPr>
        <w:t xml:space="preserve"> </w:t>
      </w:r>
      <w:r>
        <w:rPr>
          <w:rFonts w:ascii="Arial" w:hAnsi="Arial" w:cs="Arial"/>
          <w:color w:val="000000"/>
          <w:lang w:val="de-DE"/>
        </w:rPr>
        <w:t>be</w:t>
      </w:r>
      <w:r>
        <w:rPr>
          <w:rFonts w:ascii="Arial" w:hAnsi="Arial" w:cs="Arial"/>
          <w:color w:val="000000"/>
          <w:spacing w:val="-1"/>
          <w:lang w:val="de-DE"/>
        </w:rPr>
        <w:t>l</w:t>
      </w:r>
      <w:r>
        <w:rPr>
          <w:rFonts w:ascii="Arial" w:hAnsi="Arial" w:cs="Arial"/>
          <w:color w:val="000000"/>
          <w:lang w:val="de-DE"/>
        </w:rPr>
        <w:t>a</w:t>
      </w:r>
      <w:r>
        <w:rPr>
          <w:rFonts w:ascii="Arial" w:hAnsi="Arial" w:cs="Arial"/>
          <w:color w:val="000000"/>
          <w:spacing w:val="1"/>
          <w:lang w:val="de-DE"/>
        </w:rPr>
        <w:t>ss</w:t>
      </w:r>
      <w:r>
        <w:rPr>
          <w:rFonts w:ascii="Arial" w:hAnsi="Arial" w:cs="Arial"/>
          <w:color w:val="000000"/>
          <w:lang w:val="de-DE"/>
        </w:rPr>
        <w:t xml:space="preserve">en </w:t>
      </w:r>
      <w:r>
        <w:rPr>
          <w:rFonts w:ascii="Arial" w:hAnsi="Arial" w:cs="Arial"/>
          <w:color w:val="000000"/>
          <w:spacing w:val="-1"/>
          <w:lang w:val="de-DE"/>
        </w:rPr>
        <w:t>w</w:t>
      </w:r>
      <w:r>
        <w:rPr>
          <w:rFonts w:ascii="Arial" w:hAnsi="Arial" w:cs="Arial"/>
          <w:color w:val="000000"/>
          <w:lang w:val="de-DE"/>
        </w:rPr>
        <w:t xml:space="preserve">erden. </w:t>
      </w:r>
    </w:p>
    <w:p w14:paraId="3834BB73" w14:textId="77777777" w:rsidR="009E0B07" w:rsidRPr="0059336C" w:rsidRDefault="009E0B07" w:rsidP="00B96DBB">
      <w:pPr>
        <w:widowControl w:val="0"/>
        <w:autoSpaceDE w:val="0"/>
        <w:spacing w:before="16" w:after="0" w:line="260" w:lineRule="exact"/>
        <w:jc w:val="both"/>
        <w:rPr>
          <w:lang w:val="de-DE"/>
        </w:rPr>
      </w:pPr>
      <w:r>
        <w:rPr>
          <w:rFonts w:ascii="Arial" w:hAnsi="Arial" w:cs="Arial"/>
          <w:color w:val="000000"/>
          <w:spacing w:val="-1"/>
          <w:lang w:val="de-DE"/>
        </w:rPr>
        <w:t xml:space="preserve">Ruft diese Mails am besten täglich ab, oder leitet sie über die „Weiterleiten“-Funktion an eure gewohnte E-Mail-Adresse weiter, denn an eure Uni-Mail-Adresse kommen alle wichtigen E-Mails, z.B. Hinweise auf Seminarausfälle oder Prüfungstermine von Dozenten, an. </w:t>
      </w:r>
    </w:p>
    <w:p w14:paraId="5A080CA2" w14:textId="77777777" w:rsidR="009E0B07" w:rsidRDefault="009E0B07" w:rsidP="00B96DBB">
      <w:pPr>
        <w:widowControl w:val="0"/>
        <w:autoSpaceDE w:val="0"/>
        <w:spacing w:before="240" w:after="120" w:line="240" w:lineRule="auto"/>
        <w:ind w:right="-6"/>
        <w:jc w:val="both"/>
        <w:rPr>
          <w:rFonts w:ascii="Arial" w:hAnsi="Arial" w:cs="Arial"/>
          <w:color w:val="212121"/>
          <w:spacing w:val="1"/>
          <w:lang w:val="de-DE"/>
        </w:rPr>
      </w:pPr>
      <w:r>
        <w:rPr>
          <w:rFonts w:ascii="Arial" w:hAnsi="Arial" w:cs="Arial"/>
          <w:b/>
          <w:bCs/>
          <w:color w:val="212121"/>
          <w:sz w:val="26"/>
          <w:szCs w:val="26"/>
          <w:lang w:val="de-DE"/>
        </w:rPr>
        <w:t xml:space="preserve">3. Wie </w:t>
      </w:r>
      <w:r>
        <w:rPr>
          <w:rFonts w:ascii="Arial" w:hAnsi="Arial" w:cs="Arial"/>
          <w:b/>
          <w:bCs/>
          <w:color w:val="212121"/>
          <w:spacing w:val="-1"/>
          <w:sz w:val="26"/>
          <w:szCs w:val="26"/>
          <w:lang w:val="de-DE"/>
        </w:rPr>
        <w:t>f</w:t>
      </w:r>
      <w:r>
        <w:rPr>
          <w:rFonts w:ascii="Arial" w:hAnsi="Arial" w:cs="Arial"/>
          <w:b/>
          <w:bCs/>
          <w:color w:val="212121"/>
          <w:sz w:val="26"/>
          <w:szCs w:val="26"/>
          <w:lang w:val="de-DE"/>
        </w:rPr>
        <w:t>un</w:t>
      </w:r>
      <w:r>
        <w:rPr>
          <w:rFonts w:ascii="Arial" w:hAnsi="Arial" w:cs="Arial"/>
          <w:b/>
          <w:bCs/>
          <w:color w:val="212121"/>
          <w:spacing w:val="-4"/>
          <w:sz w:val="26"/>
          <w:szCs w:val="26"/>
          <w:lang w:val="de-DE"/>
        </w:rPr>
        <w:t>k</w:t>
      </w:r>
      <w:r>
        <w:rPr>
          <w:rFonts w:ascii="Arial" w:hAnsi="Arial" w:cs="Arial"/>
          <w:b/>
          <w:bCs/>
          <w:color w:val="212121"/>
          <w:spacing w:val="1"/>
          <w:sz w:val="26"/>
          <w:szCs w:val="26"/>
          <w:lang w:val="de-DE"/>
        </w:rPr>
        <w:t>t</w:t>
      </w:r>
      <w:r>
        <w:rPr>
          <w:rFonts w:ascii="Arial" w:hAnsi="Arial" w:cs="Arial"/>
          <w:b/>
          <w:bCs/>
          <w:color w:val="212121"/>
          <w:sz w:val="26"/>
          <w:szCs w:val="26"/>
          <w:lang w:val="de-DE"/>
        </w:rPr>
        <w:t>ioniert</w:t>
      </w:r>
      <w:r>
        <w:rPr>
          <w:rFonts w:ascii="Arial" w:hAnsi="Arial" w:cs="Arial"/>
          <w:b/>
          <w:bCs/>
          <w:color w:val="212121"/>
          <w:spacing w:val="2"/>
          <w:sz w:val="26"/>
          <w:szCs w:val="26"/>
          <w:lang w:val="de-DE"/>
        </w:rPr>
        <w:t xml:space="preserve"> </w:t>
      </w:r>
      <w:r>
        <w:rPr>
          <w:rFonts w:ascii="Arial" w:hAnsi="Arial" w:cs="Arial"/>
          <w:b/>
          <w:bCs/>
          <w:color w:val="212121"/>
          <w:sz w:val="26"/>
          <w:szCs w:val="26"/>
          <w:lang w:val="de-DE"/>
        </w:rPr>
        <w:t>der Wahl</w:t>
      </w:r>
      <w:r>
        <w:rPr>
          <w:rFonts w:ascii="Arial" w:hAnsi="Arial" w:cs="Arial"/>
          <w:b/>
          <w:bCs/>
          <w:color w:val="212121"/>
          <w:spacing w:val="-2"/>
          <w:sz w:val="26"/>
          <w:szCs w:val="26"/>
          <w:lang w:val="de-DE"/>
        </w:rPr>
        <w:t>p</w:t>
      </w:r>
      <w:r>
        <w:rPr>
          <w:rFonts w:ascii="Arial" w:hAnsi="Arial" w:cs="Arial"/>
          <w:b/>
          <w:bCs/>
          <w:color w:val="212121"/>
          <w:spacing w:val="1"/>
          <w:sz w:val="26"/>
          <w:szCs w:val="26"/>
          <w:lang w:val="de-DE"/>
        </w:rPr>
        <w:t>f</w:t>
      </w:r>
      <w:r>
        <w:rPr>
          <w:rFonts w:ascii="Arial" w:hAnsi="Arial" w:cs="Arial"/>
          <w:b/>
          <w:bCs/>
          <w:color w:val="212121"/>
          <w:sz w:val="26"/>
          <w:szCs w:val="26"/>
          <w:lang w:val="de-DE"/>
        </w:rPr>
        <w:t>lich</w:t>
      </w:r>
      <w:r>
        <w:rPr>
          <w:rFonts w:ascii="Arial" w:hAnsi="Arial" w:cs="Arial"/>
          <w:b/>
          <w:bCs/>
          <w:color w:val="212121"/>
          <w:spacing w:val="1"/>
          <w:sz w:val="26"/>
          <w:szCs w:val="26"/>
          <w:lang w:val="de-DE"/>
        </w:rPr>
        <w:t>t</w:t>
      </w:r>
      <w:r>
        <w:rPr>
          <w:rFonts w:ascii="Arial" w:hAnsi="Arial" w:cs="Arial"/>
          <w:b/>
          <w:bCs/>
          <w:color w:val="212121"/>
          <w:sz w:val="26"/>
          <w:szCs w:val="26"/>
          <w:lang w:val="de-DE"/>
        </w:rPr>
        <w:t>bereich?</w:t>
      </w:r>
    </w:p>
    <w:p w14:paraId="01D9853D" w14:textId="77777777" w:rsidR="009E0B07" w:rsidRDefault="009E0B07">
      <w:pPr>
        <w:widowControl w:val="0"/>
        <w:autoSpaceDE w:val="0"/>
        <w:spacing w:after="120" w:line="240" w:lineRule="auto"/>
        <w:ind w:right="74"/>
        <w:jc w:val="both"/>
        <w:rPr>
          <w:rFonts w:ascii="Arial" w:hAnsi="Arial" w:cs="Arial"/>
          <w:lang w:val="de-DE"/>
        </w:rPr>
      </w:pPr>
      <w:r>
        <w:rPr>
          <w:rFonts w:ascii="Arial" w:hAnsi="Arial" w:cs="Arial"/>
          <w:color w:val="212121"/>
          <w:spacing w:val="1"/>
          <w:lang w:val="de-DE"/>
        </w:rPr>
        <w:t>D</w:t>
      </w:r>
      <w:r>
        <w:rPr>
          <w:rFonts w:ascii="Arial" w:hAnsi="Arial" w:cs="Arial"/>
          <w:color w:val="212121"/>
          <w:lang w:val="de-DE"/>
        </w:rPr>
        <w:t>er</w:t>
      </w:r>
      <w:r>
        <w:rPr>
          <w:rFonts w:ascii="Arial" w:hAnsi="Arial" w:cs="Arial"/>
          <w:color w:val="212121"/>
          <w:spacing w:val="1"/>
          <w:lang w:val="de-DE"/>
        </w:rPr>
        <w:t xml:space="preserve"> </w:t>
      </w:r>
      <w:r>
        <w:rPr>
          <w:rFonts w:ascii="Arial" w:hAnsi="Arial" w:cs="Arial"/>
          <w:b/>
          <w:bCs/>
          <w:color w:val="212121"/>
          <w:lang w:val="de-DE"/>
        </w:rPr>
        <w:t>Wah</w:t>
      </w:r>
      <w:r>
        <w:rPr>
          <w:rFonts w:ascii="Arial" w:hAnsi="Arial" w:cs="Arial"/>
          <w:b/>
          <w:bCs/>
          <w:color w:val="212121"/>
          <w:spacing w:val="-1"/>
          <w:lang w:val="de-DE"/>
        </w:rPr>
        <w:t>l</w:t>
      </w:r>
      <w:r>
        <w:rPr>
          <w:rFonts w:ascii="Arial" w:hAnsi="Arial" w:cs="Arial"/>
          <w:b/>
          <w:bCs/>
          <w:color w:val="212121"/>
          <w:lang w:val="de-DE"/>
        </w:rPr>
        <w:t>pf</w:t>
      </w:r>
      <w:r>
        <w:rPr>
          <w:rFonts w:ascii="Arial" w:hAnsi="Arial" w:cs="Arial"/>
          <w:b/>
          <w:bCs/>
          <w:color w:val="212121"/>
          <w:spacing w:val="-1"/>
          <w:lang w:val="de-DE"/>
        </w:rPr>
        <w:t>li</w:t>
      </w:r>
      <w:r>
        <w:rPr>
          <w:rFonts w:ascii="Arial" w:hAnsi="Arial" w:cs="Arial"/>
          <w:b/>
          <w:bCs/>
          <w:color w:val="212121"/>
          <w:lang w:val="de-DE"/>
        </w:rPr>
        <w:t>chtbere</w:t>
      </w:r>
      <w:r>
        <w:rPr>
          <w:rFonts w:ascii="Arial" w:hAnsi="Arial" w:cs="Arial"/>
          <w:b/>
          <w:bCs/>
          <w:color w:val="212121"/>
          <w:spacing w:val="-1"/>
          <w:lang w:val="de-DE"/>
        </w:rPr>
        <w:t>i</w:t>
      </w:r>
      <w:r>
        <w:rPr>
          <w:rFonts w:ascii="Arial" w:hAnsi="Arial" w:cs="Arial"/>
          <w:b/>
          <w:bCs/>
          <w:color w:val="212121"/>
          <w:lang w:val="de-DE"/>
        </w:rPr>
        <w:t>ch</w:t>
      </w:r>
      <w:r>
        <w:rPr>
          <w:rFonts w:ascii="Arial" w:hAnsi="Arial" w:cs="Arial"/>
          <w:b/>
          <w:bCs/>
          <w:color w:val="212121"/>
          <w:spacing w:val="4"/>
          <w:lang w:val="de-DE"/>
        </w:rPr>
        <w:t xml:space="preserve"> </w:t>
      </w:r>
      <w:r>
        <w:rPr>
          <w:rFonts w:ascii="Arial" w:hAnsi="Arial" w:cs="Arial"/>
          <w:color w:val="212121"/>
          <w:spacing w:val="-1"/>
          <w:lang w:val="de-DE"/>
        </w:rPr>
        <w:t>i</w:t>
      </w:r>
      <w:r>
        <w:rPr>
          <w:rFonts w:ascii="Arial" w:hAnsi="Arial" w:cs="Arial"/>
          <w:color w:val="212121"/>
          <w:spacing w:val="1"/>
          <w:lang w:val="de-DE"/>
        </w:rPr>
        <w:t>s</w:t>
      </w:r>
      <w:r>
        <w:rPr>
          <w:rFonts w:ascii="Arial" w:hAnsi="Arial" w:cs="Arial"/>
          <w:color w:val="212121"/>
          <w:lang w:val="de-DE"/>
        </w:rPr>
        <w:t>t e</w:t>
      </w:r>
      <w:r>
        <w:rPr>
          <w:rFonts w:ascii="Arial" w:hAnsi="Arial" w:cs="Arial"/>
          <w:color w:val="212121"/>
          <w:spacing w:val="-1"/>
          <w:lang w:val="de-DE"/>
        </w:rPr>
        <w:t>i</w:t>
      </w:r>
      <w:r>
        <w:rPr>
          <w:rFonts w:ascii="Arial" w:hAnsi="Arial" w:cs="Arial"/>
          <w:color w:val="212121"/>
          <w:lang w:val="de-DE"/>
        </w:rPr>
        <w:t>n</w:t>
      </w:r>
      <w:r>
        <w:rPr>
          <w:rFonts w:ascii="Arial" w:hAnsi="Arial" w:cs="Arial"/>
          <w:color w:val="212121"/>
          <w:spacing w:val="1"/>
          <w:lang w:val="de-DE"/>
        </w:rPr>
        <w:t xml:space="preserve"> </w:t>
      </w:r>
      <w:r>
        <w:rPr>
          <w:rFonts w:ascii="Arial" w:hAnsi="Arial" w:cs="Arial"/>
          <w:color w:val="212121"/>
          <w:spacing w:val="-1"/>
          <w:lang w:val="de-DE"/>
        </w:rPr>
        <w:t>T</w:t>
      </w:r>
      <w:r>
        <w:rPr>
          <w:rFonts w:ascii="Arial" w:hAnsi="Arial" w:cs="Arial"/>
          <w:color w:val="212121"/>
          <w:lang w:val="de-DE"/>
        </w:rPr>
        <w:t>e</w:t>
      </w:r>
      <w:r>
        <w:rPr>
          <w:rFonts w:ascii="Arial" w:hAnsi="Arial" w:cs="Arial"/>
          <w:color w:val="212121"/>
          <w:spacing w:val="-1"/>
          <w:lang w:val="de-DE"/>
        </w:rPr>
        <w:t>i</w:t>
      </w:r>
      <w:r>
        <w:rPr>
          <w:rFonts w:ascii="Arial" w:hAnsi="Arial" w:cs="Arial"/>
          <w:color w:val="212121"/>
          <w:lang w:val="de-DE"/>
        </w:rPr>
        <w:t>l</w:t>
      </w:r>
      <w:r>
        <w:rPr>
          <w:rFonts w:ascii="Arial" w:hAnsi="Arial" w:cs="Arial"/>
          <w:color w:val="212121"/>
          <w:spacing w:val="2"/>
          <w:lang w:val="de-DE"/>
        </w:rPr>
        <w:t xml:space="preserve"> </w:t>
      </w:r>
      <w:r>
        <w:rPr>
          <w:rFonts w:ascii="Arial" w:hAnsi="Arial" w:cs="Arial"/>
          <w:color w:val="212121"/>
          <w:lang w:val="de-DE"/>
        </w:rPr>
        <w:t>eures</w:t>
      </w:r>
      <w:r>
        <w:rPr>
          <w:rFonts w:ascii="Arial" w:hAnsi="Arial" w:cs="Arial"/>
          <w:color w:val="212121"/>
          <w:spacing w:val="2"/>
          <w:lang w:val="de-DE"/>
        </w:rPr>
        <w:t xml:space="preserve"> </w:t>
      </w:r>
      <w:r>
        <w:rPr>
          <w:rFonts w:ascii="Arial" w:hAnsi="Arial" w:cs="Arial"/>
          <w:color w:val="212121"/>
          <w:lang w:val="de-DE"/>
        </w:rPr>
        <w:t>S</w:t>
      </w:r>
      <w:r>
        <w:rPr>
          <w:rFonts w:ascii="Arial" w:hAnsi="Arial" w:cs="Arial"/>
          <w:color w:val="212121"/>
          <w:spacing w:val="-1"/>
          <w:lang w:val="de-DE"/>
        </w:rPr>
        <w:t>t</w:t>
      </w:r>
      <w:r>
        <w:rPr>
          <w:rFonts w:ascii="Arial" w:hAnsi="Arial" w:cs="Arial"/>
          <w:color w:val="212121"/>
          <w:lang w:val="de-DE"/>
        </w:rPr>
        <w:t>ud</w:t>
      </w:r>
      <w:r>
        <w:rPr>
          <w:rFonts w:ascii="Arial" w:hAnsi="Arial" w:cs="Arial"/>
          <w:color w:val="212121"/>
          <w:spacing w:val="-1"/>
          <w:lang w:val="de-DE"/>
        </w:rPr>
        <w:t>i</w:t>
      </w:r>
      <w:r>
        <w:rPr>
          <w:rFonts w:ascii="Arial" w:hAnsi="Arial" w:cs="Arial"/>
          <w:color w:val="212121"/>
          <w:lang w:val="de-DE"/>
        </w:rPr>
        <w:t>u</w:t>
      </w:r>
      <w:r>
        <w:rPr>
          <w:rFonts w:ascii="Arial" w:hAnsi="Arial" w:cs="Arial"/>
          <w:color w:val="212121"/>
          <w:spacing w:val="-3"/>
          <w:lang w:val="de-DE"/>
        </w:rPr>
        <w:t>m</w:t>
      </w:r>
      <w:r>
        <w:rPr>
          <w:rFonts w:ascii="Arial" w:hAnsi="Arial" w:cs="Arial"/>
          <w:color w:val="212121"/>
          <w:spacing w:val="1"/>
          <w:lang w:val="de-DE"/>
        </w:rPr>
        <w:t>s</w:t>
      </w:r>
      <w:r>
        <w:rPr>
          <w:rFonts w:ascii="Arial" w:hAnsi="Arial" w:cs="Arial"/>
          <w:color w:val="212121"/>
          <w:lang w:val="de-DE"/>
        </w:rPr>
        <w:t>,</w:t>
      </w:r>
      <w:r>
        <w:rPr>
          <w:rFonts w:ascii="Arial" w:hAnsi="Arial" w:cs="Arial"/>
          <w:color w:val="212121"/>
          <w:spacing w:val="3"/>
          <w:lang w:val="de-DE"/>
        </w:rPr>
        <w:t xml:space="preserve"> </w:t>
      </w:r>
      <w:r>
        <w:rPr>
          <w:rFonts w:ascii="Arial" w:hAnsi="Arial" w:cs="Arial"/>
          <w:color w:val="212121"/>
          <w:lang w:val="de-DE"/>
        </w:rPr>
        <w:t>e</w:t>
      </w:r>
      <w:r>
        <w:rPr>
          <w:rFonts w:ascii="Arial" w:hAnsi="Arial" w:cs="Arial"/>
          <w:color w:val="212121"/>
          <w:spacing w:val="-1"/>
          <w:lang w:val="de-DE"/>
        </w:rPr>
        <w:t>i</w:t>
      </w:r>
      <w:r>
        <w:rPr>
          <w:rFonts w:ascii="Arial" w:hAnsi="Arial" w:cs="Arial"/>
          <w:color w:val="212121"/>
          <w:lang w:val="de-DE"/>
        </w:rPr>
        <w:t>n</w:t>
      </w:r>
      <w:r>
        <w:rPr>
          <w:rFonts w:ascii="Arial" w:hAnsi="Arial" w:cs="Arial"/>
          <w:color w:val="212121"/>
          <w:spacing w:val="1"/>
          <w:lang w:val="de-DE"/>
        </w:rPr>
        <w:t xml:space="preserve"> </w:t>
      </w:r>
      <w:r>
        <w:rPr>
          <w:rFonts w:ascii="Arial" w:hAnsi="Arial" w:cs="Arial"/>
          <w:color w:val="212121"/>
          <w:lang w:val="de-DE"/>
        </w:rPr>
        <w:t>e</w:t>
      </w:r>
      <w:r>
        <w:rPr>
          <w:rFonts w:ascii="Arial" w:hAnsi="Arial" w:cs="Arial"/>
          <w:color w:val="212121"/>
          <w:spacing w:val="-1"/>
          <w:lang w:val="de-DE"/>
        </w:rPr>
        <w:t>i</w:t>
      </w:r>
      <w:r>
        <w:rPr>
          <w:rFonts w:ascii="Arial" w:hAnsi="Arial" w:cs="Arial"/>
          <w:color w:val="212121"/>
          <w:lang w:val="de-DE"/>
        </w:rPr>
        <w:t>gen</w:t>
      </w:r>
      <w:r>
        <w:rPr>
          <w:rFonts w:ascii="Arial" w:hAnsi="Arial" w:cs="Arial"/>
          <w:color w:val="212121"/>
          <w:spacing w:val="1"/>
          <w:lang w:val="de-DE"/>
        </w:rPr>
        <w:t>s</w:t>
      </w:r>
      <w:r>
        <w:rPr>
          <w:rFonts w:ascii="Arial" w:hAnsi="Arial" w:cs="Arial"/>
          <w:color w:val="212121"/>
          <w:spacing w:val="-1"/>
          <w:lang w:val="de-DE"/>
        </w:rPr>
        <w:t>t</w:t>
      </w:r>
      <w:r>
        <w:rPr>
          <w:rFonts w:ascii="Arial" w:hAnsi="Arial" w:cs="Arial"/>
          <w:color w:val="212121"/>
          <w:lang w:val="de-DE"/>
        </w:rPr>
        <w:t>änd</w:t>
      </w:r>
      <w:r>
        <w:rPr>
          <w:rFonts w:ascii="Arial" w:hAnsi="Arial" w:cs="Arial"/>
          <w:color w:val="212121"/>
          <w:spacing w:val="-1"/>
          <w:lang w:val="de-DE"/>
        </w:rPr>
        <w:t>i</w:t>
      </w:r>
      <w:r>
        <w:rPr>
          <w:rFonts w:ascii="Arial" w:hAnsi="Arial" w:cs="Arial"/>
          <w:color w:val="212121"/>
          <w:lang w:val="de-DE"/>
        </w:rPr>
        <w:t>ger</w:t>
      </w:r>
      <w:r>
        <w:rPr>
          <w:rFonts w:ascii="Arial" w:hAnsi="Arial" w:cs="Arial"/>
          <w:color w:val="212121"/>
          <w:spacing w:val="3"/>
          <w:lang w:val="de-DE"/>
        </w:rPr>
        <w:t xml:space="preserve"> </w:t>
      </w:r>
      <w:r>
        <w:rPr>
          <w:rFonts w:ascii="Arial" w:hAnsi="Arial" w:cs="Arial"/>
          <w:color w:val="212121"/>
          <w:lang w:val="de-DE"/>
        </w:rPr>
        <w:t>Bere</w:t>
      </w:r>
      <w:r>
        <w:rPr>
          <w:rFonts w:ascii="Arial" w:hAnsi="Arial" w:cs="Arial"/>
          <w:color w:val="212121"/>
          <w:spacing w:val="-1"/>
          <w:lang w:val="de-DE"/>
        </w:rPr>
        <w:t>i</w:t>
      </w:r>
      <w:r>
        <w:rPr>
          <w:rFonts w:ascii="Arial" w:hAnsi="Arial" w:cs="Arial"/>
          <w:color w:val="212121"/>
          <w:lang w:val="de-DE"/>
        </w:rPr>
        <w:t>ch</w:t>
      </w:r>
      <w:r>
        <w:rPr>
          <w:rFonts w:ascii="Arial" w:hAnsi="Arial" w:cs="Arial"/>
          <w:color w:val="212121"/>
          <w:spacing w:val="1"/>
          <w:lang w:val="de-DE"/>
        </w:rPr>
        <w:t xml:space="preserve"> </w:t>
      </w:r>
      <w:r>
        <w:rPr>
          <w:rFonts w:ascii="Arial" w:hAnsi="Arial" w:cs="Arial"/>
          <w:color w:val="212121"/>
          <w:lang w:val="de-DE"/>
        </w:rPr>
        <w:t>neben</w:t>
      </w:r>
      <w:r>
        <w:rPr>
          <w:rFonts w:ascii="Arial" w:hAnsi="Arial" w:cs="Arial"/>
          <w:color w:val="212121"/>
          <w:spacing w:val="1"/>
          <w:lang w:val="de-DE"/>
        </w:rPr>
        <w:t xml:space="preserve"> K</w:t>
      </w:r>
      <w:r>
        <w:rPr>
          <w:rFonts w:ascii="Arial" w:hAnsi="Arial" w:cs="Arial"/>
          <w:color w:val="212121"/>
          <w:lang w:val="de-DE"/>
        </w:rPr>
        <w:t>ern-</w:t>
      </w:r>
      <w:r>
        <w:rPr>
          <w:rFonts w:ascii="Arial" w:hAnsi="Arial" w:cs="Arial"/>
          <w:color w:val="212121"/>
          <w:spacing w:val="1"/>
          <w:lang w:val="de-DE"/>
        </w:rPr>
        <w:t xml:space="preserve"> </w:t>
      </w:r>
      <w:r>
        <w:rPr>
          <w:rFonts w:ascii="Arial" w:hAnsi="Arial" w:cs="Arial"/>
          <w:color w:val="212121"/>
          <w:lang w:val="de-DE"/>
        </w:rPr>
        <w:t xml:space="preserve">und </w:t>
      </w:r>
      <w:r>
        <w:rPr>
          <w:rFonts w:ascii="Arial" w:hAnsi="Arial" w:cs="Arial"/>
          <w:color w:val="212121"/>
          <w:spacing w:val="-1"/>
          <w:lang w:val="de-DE"/>
        </w:rPr>
        <w:t>E</w:t>
      </w:r>
      <w:r>
        <w:rPr>
          <w:rFonts w:ascii="Arial" w:hAnsi="Arial" w:cs="Arial"/>
          <w:color w:val="212121"/>
          <w:lang w:val="de-DE"/>
        </w:rPr>
        <w:t>rgänzung</w:t>
      </w:r>
      <w:r>
        <w:rPr>
          <w:rFonts w:ascii="Arial" w:hAnsi="Arial" w:cs="Arial"/>
          <w:color w:val="212121"/>
          <w:spacing w:val="1"/>
          <w:lang w:val="de-DE"/>
        </w:rPr>
        <w:t>s</w:t>
      </w:r>
      <w:r>
        <w:rPr>
          <w:rFonts w:ascii="Arial" w:hAnsi="Arial" w:cs="Arial"/>
          <w:color w:val="212121"/>
          <w:lang w:val="de-DE"/>
        </w:rPr>
        <w:t>fach.</w:t>
      </w:r>
      <w:r>
        <w:rPr>
          <w:rFonts w:ascii="Arial" w:hAnsi="Arial" w:cs="Arial"/>
          <w:color w:val="212121"/>
          <w:spacing w:val="2"/>
          <w:lang w:val="de-DE"/>
        </w:rPr>
        <w:t xml:space="preserve"> </w:t>
      </w:r>
      <w:r>
        <w:rPr>
          <w:rFonts w:ascii="Arial" w:hAnsi="Arial" w:cs="Arial"/>
          <w:color w:val="212121"/>
          <w:spacing w:val="-1"/>
          <w:lang w:val="de-DE"/>
        </w:rPr>
        <w:t>E</w:t>
      </w:r>
      <w:r>
        <w:rPr>
          <w:rFonts w:ascii="Arial" w:hAnsi="Arial" w:cs="Arial"/>
          <w:color w:val="212121"/>
          <w:lang w:val="de-DE"/>
        </w:rPr>
        <w:t>r</w:t>
      </w:r>
      <w:r>
        <w:rPr>
          <w:rFonts w:ascii="Arial" w:hAnsi="Arial" w:cs="Arial"/>
          <w:color w:val="212121"/>
          <w:spacing w:val="2"/>
          <w:lang w:val="de-DE"/>
        </w:rPr>
        <w:t xml:space="preserve"> </w:t>
      </w:r>
      <w:r>
        <w:rPr>
          <w:rFonts w:ascii="Arial" w:hAnsi="Arial" w:cs="Arial"/>
          <w:color w:val="212121"/>
          <w:lang w:val="de-DE"/>
        </w:rPr>
        <w:t>u</w:t>
      </w:r>
      <w:r>
        <w:rPr>
          <w:rFonts w:ascii="Arial" w:hAnsi="Arial" w:cs="Arial"/>
          <w:color w:val="212121"/>
          <w:spacing w:val="-3"/>
          <w:lang w:val="de-DE"/>
        </w:rPr>
        <w:t>m</w:t>
      </w:r>
      <w:r>
        <w:rPr>
          <w:rFonts w:ascii="Arial" w:hAnsi="Arial" w:cs="Arial"/>
          <w:color w:val="212121"/>
          <w:lang w:val="de-DE"/>
        </w:rPr>
        <w:t>fa</w:t>
      </w:r>
      <w:r>
        <w:rPr>
          <w:rFonts w:ascii="Arial" w:hAnsi="Arial" w:cs="Arial"/>
          <w:color w:val="212121"/>
          <w:spacing w:val="1"/>
          <w:lang w:val="de-DE"/>
        </w:rPr>
        <w:t>ss</w:t>
      </w:r>
      <w:r>
        <w:rPr>
          <w:rFonts w:ascii="Arial" w:hAnsi="Arial" w:cs="Arial"/>
          <w:color w:val="212121"/>
          <w:lang w:val="de-DE"/>
        </w:rPr>
        <w:t>t</w:t>
      </w:r>
      <w:r>
        <w:rPr>
          <w:rFonts w:ascii="Arial" w:hAnsi="Arial" w:cs="Arial"/>
          <w:color w:val="212121"/>
          <w:spacing w:val="3"/>
          <w:lang w:val="de-DE"/>
        </w:rPr>
        <w:t xml:space="preserve"> </w:t>
      </w:r>
      <w:r>
        <w:rPr>
          <w:rFonts w:ascii="Arial" w:hAnsi="Arial" w:cs="Arial"/>
          <w:color w:val="212121"/>
          <w:lang w:val="de-DE"/>
        </w:rPr>
        <w:t xml:space="preserve">18 </w:t>
      </w:r>
      <w:proofErr w:type="spellStart"/>
      <w:r>
        <w:rPr>
          <w:rFonts w:ascii="Arial" w:hAnsi="Arial" w:cs="Arial"/>
          <w:color w:val="212121"/>
          <w:lang w:val="de-DE"/>
        </w:rPr>
        <w:t>Cred</w:t>
      </w:r>
      <w:r>
        <w:rPr>
          <w:rFonts w:ascii="Arial" w:hAnsi="Arial" w:cs="Arial"/>
          <w:color w:val="212121"/>
          <w:spacing w:val="-1"/>
          <w:lang w:val="de-DE"/>
        </w:rPr>
        <w:t>i</w:t>
      </w:r>
      <w:r>
        <w:rPr>
          <w:rFonts w:ascii="Arial" w:hAnsi="Arial" w:cs="Arial"/>
          <w:color w:val="212121"/>
          <w:lang w:val="de-DE"/>
        </w:rPr>
        <w:t>t</w:t>
      </w:r>
      <w:proofErr w:type="spellEnd"/>
      <w:r>
        <w:rPr>
          <w:rFonts w:ascii="Arial" w:hAnsi="Arial" w:cs="Arial"/>
          <w:color w:val="212121"/>
          <w:spacing w:val="3"/>
          <w:lang w:val="de-DE"/>
        </w:rPr>
        <w:t xml:space="preserve"> </w:t>
      </w:r>
      <w:r>
        <w:rPr>
          <w:rFonts w:ascii="Arial" w:hAnsi="Arial" w:cs="Arial"/>
          <w:color w:val="212121"/>
          <w:lang w:val="de-DE"/>
        </w:rPr>
        <w:t>Po</w:t>
      </w:r>
      <w:r>
        <w:rPr>
          <w:rFonts w:ascii="Arial" w:hAnsi="Arial" w:cs="Arial"/>
          <w:color w:val="212121"/>
          <w:spacing w:val="-1"/>
          <w:lang w:val="de-DE"/>
        </w:rPr>
        <w:t>i</w:t>
      </w:r>
      <w:r>
        <w:rPr>
          <w:rFonts w:ascii="Arial" w:hAnsi="Arial" w:cs="Arial"/>
          <w:color w:val="212121"/>
          <w:lang w:val="de-DE"/>
        </w:rPr>
        <w:t>n</w:t>
      </w:r>
      <w:r>
        <w:rPr>
          <w:rFonts w:ascii="Arial" w:hAnsi="Arial" w:cs="Arial"/>
          <w:color w:val="212121"/>
          <w:spacing w:val="-1"/>
          <w:lang w:val="de-DE"/>
        </w:rPr>
        <w:t>t</w:t>
      </w:r>
      <w:r>
        <w:rPr>
          <w:rFonts w:ascii="Arial" w:hAnsi="Arial" w:cs="Arial"/>
          <w:color w:val="212121"/>
          <w:lang w:val="de-DE"/>
        </w:rPr>
        <w:t>s</w:t>
      </w:r>
      <w:r>
        <w:rPr>
          <w:rFonts w:ascii="Arial" w:hAnsi="Arial" w:cs="Arial"/>
          <w:color w:val="212121"/>
          <w:spacing w:val="1"/>
          <w:lang w:val="de-DE"/>
        </w:rPr>
        <w:t xml:space="preserve"> </w:t>
      </w:r>
      <w:r>
        <w:rPr>
          <w:rFonts w:ascii="Arial" w:hAnsi="Arial" w:cs="Arial"/>
          <w:color w:val="212121"/>
          <w:lang w:val="de-DE"/>
        </w:rPr>
        <w:t>und</w:t>
      </w:r>
      <w:r>
        <w:rPr>
          <w:rFonts w:ascii="Arial" w:hAnsi="Arial" w:cs="Arial"/>
          <w:color w:val="212121"/>
          <w:spacing w:val="2"/>
          <w:lang w:val="de-DE"/>
        </w:rPr>
        <w:t xml:space="preserve"> </w:t>
      </w:r>
      <w:r>
        <w:rPr>
          <w:rFonts w:ascii="Arial" w:hAnsi="Arial" w:cs="Arial"/>
          <w:color w:val="212121"/>
          <w:spacing w:val="1"/>
          <w:lang w:val="de-DE"/>
        </w:rPr>
        <w:t>s</w:t>
      </w:r>
      <w:r>
        <w:rPr>
          <w:rFonts w:ascii="Arial" w:hAnsi="Arial" w:cs="Arial"/>
          <w:color w:val="212121"/>
          <w:lang w:val="de-DE"/>
        </w:rPr>
        <w:t>o</w:t>
      </w:r>
      <w:r>
        <w:rPr>
          <w:rFonts w:ascii="Arial" w:hAnsi="Arial" w:cs="Arial"/>
          <w:color w:val="212121"/>
          <w:spacing w:val="-3"/>
          <w:lang w:val="de-DE"/>
        </w:rPr>
        <w:t>m</w:t>
      </w:r>
      <w:r>
        <w:rPr>
          <w:rFonts w:ascii="Arial" w:hAnsi="Arial" w:cs="Arial"/>
          <w:color w:val="212121"/>
          <w:spacing w:val="-1"/>
          <w:lang w:val="de-DE"/>
        </w:rPr>
        <w:t>i</w:t>
      </w:r>
      <w:r>
        <w:rPr>
          <w:rFonts w:ascii="Arial" w:hAnsi="Arial" w:cs="Arial"/>
          <w:color w:val="212121"/>
          <w:lang w:val="de-DE"/>
        </w:rPr>
        <w:t>t</w:t>
      </w:r>
      <w:r>
        <w:rPr>
          <w:rFonts w:ascii="Arial" w:hAnsi="Arial" w:cs="Arial"/>
          <w:color w:val="212121"/>
          <w:spacing w:val="3"/>
          <w:lang w:val="de-DE"/>
        </w:rPr>
        <w:t xml:space="preserve"> </w:t>
      </w:r>
      <w:r>
        <w:rPr>
          <w:rFonts w:ascii="Arial" w:hAnsi="Arial" w:cs="Arial"/>
          <w:color w:val="212121"/>
          <w:lang w:val="de-DE"/>
        </w:rPr>
        <w:t>18</w:t>
      </w:r>
      <w:r>
        <w:rPr>
          <w:rFonts w:ascii="Arial" w:hAnsi="Arial" w:cs="Arial"/>
          <w:color w:val="212121"/>
          <w:spacing w:val="2"/>
          <w:lang w:val="de-DE"/>
        </w:rPr>
        <w:t xml:space="preserve"> </w:t>
      </w:r>
      <w:r>
        <w:rPr>
          <w:rFonts w:ascii="Arial" w:hAnsi="Arial" w:cs="Arial"/>
          <w:color w:val="212121"/>
          <w:lang w:val="de-DE"/>
        </w:rPr>
        <w:t>Se</w:t>
      </w:r>
      <w:r>
        <w:rPr>
          <w:rFonts w:ascii="Arial" w:hAnsi="Arial" w:cs="Arial"/>
          <w:color w:val="212121"/>
          <w:spacing w:val="-3"/>
          <w:lang w:val="de-DE"/>
        </w:rPr>
        <w:t>m</w:t>
      </w:r>
      <w:r>
        <w:rPr>
          <w:rFonts w:ascii="Arial" w:hAnsi="Arial" w:cs="Arial"/>
          <w:color w:val="212121"/>
          <w:lang w:val="de-DE"/>
        </w:rPr>
        <w:t>e</w:t>
      </w:r>
      <w:r>
        <w:rPr>
          <w:rFonts w:ascii="Arial" w:hAnsi="Arial" w:cs="Arial"/>
          <w:color w:val="212121"/>
          <w:spacing w:val="1"/>
          <w:lang w:val="de-DE"/>
        </w:rPr>
        <w:t>s</w:t>
      </w:r>
      <w:r>
        <w:rPr>
          <w:rFonts w:ascii="Arial" w:hAnsi="Arial" w:cs="Arial"/>
          <w:color w:val="212121"/>
          <w:spacing w:val="-1"/>
          <w:lang w:val="de-DE"/>
        </w:rPr>
        <w:t>t</w:t>
      </w:r>
      <w:r>
        <w:rPr>
          <w:rFonts w:ascii="Arial" w:hAnsi="Arial" w:cs="Arial"/>
          <w:color w:val="212121"/>
          <w:lang w:val="de-DE"/>
        </w:rPr>
        <w:t>er</w:t>
      </w:r>
      <w:r>
        <w:rPr>
          <w:rFonts w:ascii="Arial" w:hAnsi="Arial" w:cs="Arial"/>
          <w:color w:val="212121"/>
          <w:spacing w:val="2"/>
          <w:lang w:val="de-DE"/>
        </w:rPr>
        <w:t>-</w:t>
      </w:r>
      <w:r>
        <w:rPr>
          <w:rFonts w:ascii="Arial" w:hAnsi="Arial" w:cs="Arial"/>
          <w:color w:val="212121"/>
          <w:lang w:val="de-DE"/>
        </w:rPr>
        <w:t>Wochen</w:t>
      </w:r>
      <w:r>
        <w:rPr>
          <w:rFonts w:ascii="Arial" w:hAnsi="Arial" w:cs="Arial"/>
          <w:color w:val="212121"/>
          <w:spacing w:val="1"/>
          <w:lang w:val="de-DE"/>
        </w:rPr>
        <w:t>s</w:t>
      </w:r>
      <w:r>
        <w:rPr>
          <w:rFonts w:ascii="Arial" w:hAnsi="Arial" w:cs="Arial"/>
          <w:color w:val="212121"/>
          <w:spacing w:val="-1"/>
          <w:lang w:val="de-DE"/>
        </w:rPr>
        <w:t>t</w:t>
      </w:r>
      <w:r>
        <w:rPr>
          <w:rFonts w:ascii="Arial" w:hAnsi="Arial" w:cs="Arial"/>
          <w:color w:val="212121"/>
          <w:lang w:val="de-DE"/>
        </w:rPr>
        <w:t>unden.</w:t>
      </w:r>
      <w:r>
        <w:rPr>
          <w:rFonts w:ascii="Arial" w:hAnsi="Arial" w:cs="Arial"/>
          <w:color w:val="212121"/>
          <w:spacing w:val="4"/>
          <w:lang w:val="de-DE"/>
        </w:rPr>
        <w:t xml:space="preserve"> </w:t>
      </w:r>
      <w:r>
        <w:rPr>
          <w:rFonts w:ascii="Arial" w:hAnsi="Arial" w:cs="Arial"/>
          <w:color w:val="212121"/>
          <w:lang w:val="de-DE"/>
        </w:rPr>
        <w:t>Im</w:t>
      </w:r>
      <w:r>
        <w:rPr>
          <w:rFonts w:ascii="Arial" w:hAnsi="Arial" w:cs="Arial"/>
          <w:color w:val="212121"/>
          <w:spacing w:val="1"/>
          <w:lang w:val="de-DE"/>
        </w:rPr>
        <w:t xml:space="preserve"> N</w:t>
      </w:r>
      <w:r>
        <w:rPr>
          <w:rFonts w:ascii="Arial" w:hAnsi="Arial" w:cs="Arial"/>
          <w:color w:val="212121"/>
          <w:lang w:val="de-DE"/>
        </w:rPr>
        <w:t>or</w:t>
      </w:r>
      <w:r>
        <w:rPr>
          <w:rFonts w:ascii="Arial" w:hAnsi="Arial" w:cs="Arial"/>
          <w:color w:val="212121"/>
          <w:spacing w:val="-3"/>
          <w:lang w:val="de-DE"/>
        </w:rPr>
        <w:t>m</w:t>
      </w:r>
      <w:r>
        <w:rPr>
          <w:rFonts w:ascii="Arial" w:hAnsi="Arial" w:cs="Arial"/>
          <w:color w:val="212121"/>
          <w:lang w:val="de-DE"/>
        </w:rPr>
        <w:t>a</w:t>
      </w:r>
      <w:r>
        <w:rPr>
          <w:rFonts w:ascii="Arial" w:hAnsi="Arial" w:cs="Arial"/>
          <w:color w:val="212121"/>
          <w:spacing w:val="-1"/>
          <w:lang w:val="de-DE"/>
        </w:rPr>
        <w:t>l</w:t>
      </w:r>
      <w:r>
        <w:rPr>
          <w:rFonts w:ascii="Arial" w:hAnsi="Arial" w:cs="Arial"/>
          <w:color w:val="212121"/>
          <w:lang w:val="de-DE"/>
        </w:rPr>
        <w:t>f</w:t>
      </w:r>
      <w:r>
        <w:rPr>
          <w:rFonts w:ascii="Arial" w:hAnsi="Arial" w:cs="Arial"/>
          <w:color w:val="212121"/>
          <w:spacing w:val="1"/>
          <w:lang w:val="de-DE"/>
        </w:rPr>
        <w:t>a</w:t>
      </w:r>
      <w:r>
        <w:rPr>
          <w:rFonts w:ascii="Arial" w:hAnsi="Arial" w:cs="Arial"/>
          <w:color w:val="212121"/>
          <w:spacing w:val="-1"/>
          <w:lang w:val="de-DE"/>
        </w:rPr>
        <w:t>l</w:t>
      </w:r>
      <w:r>
        <w:rPr>
          <w:rFonts w:ascii="Arial" w:hAnsi="Arial" w:cs="Arial"/>
          <w:color w:val="212121"/>
          <w:lang w:val="de-DE"/>
        </w:rPr>
        <w:t>l</w:t>
      </w:r>
      <w:r>
        <w:rPr>
          <w:rFonts w:ascii="Arial" w:hAnsi="Arial" w:cs="Arial"/>
          <w:color w:val="212121"/>
          <w:spacing w:val="3"/>
          <w:lang w:val="de-DE"/>
        </w:rPr>
        <w:t xml:space="preserve"> </w:t>
      </w:r>
      <w:r>
        <w:rPr>
          <w:rFonts w:ascii="Arial" w:hAnsi="Arial" w:cs="Arial"/>
          <w:color w:val="212121"/>
          <w:spacing w:val="-3"/>
          <w:lang w:val="de-DE"/>
        </w:rPr>
        <w:t>sind das</w:t>
      </w:r>
      <w:r>
        <w:rPr>
          <w:rFonts w:ascii="Arial" w:hAnsi="Arial" w:cs="Arial"/>
          <w:color w:val="212121"/>
          <w:lang w:val="de-DE"/>
        </w:rPr>
        <w:t xml:space="preserve"> neun</w:t>
      </w:r>
      <w:r>
        <w:rPr>
          <w:rFonts w:ascii="Arial" w:hAnsi="Arial" w:cs="Arial"/>
          <w:color w:val="212121"/>
          <w:spacing w:val="2"/>
          <w:lang w:val="de-DE"/>
        </w:rPr>
        <w:t xml:space="preserve"> </w:t>
      </w:r>
      <w:r>
        <w:rPr>
          <w:rFonts w:ascii="Arial" w:hAnsi="Arial" w:cs="Arial"/>
          <w:color w:val="212121"/>
          <w:spacing w:val="1"/>
          <w:lang w:val="de-DE"/>
        </w:rPr>
        <w:t>V</w:t>
      </w:r>
      <w:r>
        <w:rPr>
          <w:rFonts w:ascii="Arial" w:hAnsi="Arial" w:cs="Arial"/>
          <w:color w:val="212121"/>
          <w:lang w:val="de-DE"/>
        </w:rPr>
        <w:t>era</w:t>
      </w:r>
      <w:r>
        <w:rPr>
          <w:rFonts w:ascii="Arial" w:hAnsi="Arial" w:cs="Arial"/>
          <w:color w:val="212121"/>
          <w:spacing w:val="3"/>
          <w:lang w:val="de-DE"/>
        </w:rPr>
        <w:t>n</w:t>
      </w:r>
      <w:r>
        <w:rPr>
          <w:rFonts w:ascii="Arial" w:hAnsi="Arial" w:cs="Arial"/>
          <w:color w:val="212121"/>
          <w:spacing w:val="1"/>
          <w:lang w:val="de-DE"/>
        </w:rPr>
        <w:t>s</w:t>
      </w:r>
      <w:r>
        <w:rPr>
          <w:rFonts w:ascii="Arial" w:hAnsi="Arial" w:cs="Arial"/>
          <w:color w:val="212121"/>
          <w:spacing w:val="-1"/>
          <w:lang w:val="de-DE"/>
        </w:rPr>
        <w:t>t</w:t>
      </w:r>
      <w:r>
        <w:rPr>
          <w:rFonts w:ascii="Arial" w:hAnsi="Arial" w:cs="Arial"/>
          <w:color w:val="212121"/>
          <w:lang w:val="de-DE"/>
        </w:rPr>
        <w:t>a</w:t>
      </w:r>
      <w:r>
        <w:rPr>
          <w:rFonts w:ascii="Arial" w:hAnsi="Arial" w:cs="Arial"/>
          <w:color w:val="212121"/>
          <w:spacing w:val="-1"/>
          <w:lang w:val="de-DE"/>
        </w:rPr>
        <w:t>lt</w:t>
      </w:r>
      <w:r>
        <w:rPr>
          <w:rFonts w:ascii="Arial" w:hAnsi="Arial" w:cs="Arial"/>
          <w:color w:val="212121"/>
          <w:lang w:val="de-DE"/>
        </w:rPr>
        <w:t>ungen,</w:t>
      </w:r>
      <w:r>
        <w:rPr>
          <w:rFonts w:ascii="Arial" w:hAnsi="Arial" w:cs="Arial"/>
          <w:color w:val="212121"/>
          <w:spacing w:val="2"/>
          <w:lang w:val="de-DE"/>
        </w:rPr>
        <w:t xml:space="preserve"> </w:t>
      </w:r>
      <w:r>
        <w:rPr>
          <w:rFonts w:ascii="Arial" w:hAnsi="Arial" w:cs="Arial"/>
          <w:color w:val="212121"/>
          <w:lang w:val="de-DE"/>
        </w:rPr>
        <w:t>denn e</w:t>
      </w:r>
      <w:r>
        <w:rPr>
          <w:rFonts w:ascii="Arial" w:hAnsi="Arial" w:cs="Arial"/>
          <w:color w:val="212121"/>
          <w:spacing w:val="-1"/>
          <w:lang w:val="de-DE"/>
        </w:rPr>
        <w:t>i</w:t>
      </w:r>
      <w:r>
        <w:rPr>
          <w:rFonts w:ascii="Arial" w:hAnsi="Arial" w:cs="Arial"/>
          <w:color w:val="212121"/>
          <w:lang w:val="de-DE"/>
        </w:rPr>
        <w:t>ne</w:t>
      </w:r>
      <w:r>
        <w:rPr>
          <w:rFonts w:ascii="Arial" w:hAnsi="Arial" w:cs="Arial"/>
          <w:color w:val="212121"/>
          <w:spacing w:val="2"/>
          <w:lang w:val="de-DE"/>
        </w:rPr>
        <w:t xml:space="preserve"> </w:t>
      </w:r>
      <w:r>
        <w:rPr>
          <w:rFonts w:ascii="Arial" w:hAnsi="Arial" w:cs="Arial"/>
          <w:color w:val="212121"/>
          <w:spacing w:val="1"/>
          <w:lang w:val="de-DE"/>
        </w:rPr>
        <w:t>V</w:t>
      </w:r>
      <w:r>
        <w:rPr>
          <w:rFonts w:ascii="Arial" w:hAnsi="Arial" w:cs="Arial"/>
          <w:color w:val="212121"/>
          <w:lang w:val="de-DE"/>
        </w:rPr>
        <w:t>eran</w:t>
      </w:r>
      <w:r>
        <w:rPr>
          <w:rFonts w:ascii="Arial" w:hAnsi="Arial" w:cs="Arial"/>
          <w:color w:val="212121"/>
          <w:spacing w:val="1"/>
          <w:lang w:val="de-DE"/>
        </w:rPr>
        <w:t>s</w:t>
      </w:r>
      <w:r>
        <w:rPr>
          <w:rFonts w:ascii="Arial" w:hAnsi="Arial" w:cs="Arial"/>
          <w:color w:val="212121"/>
          <w:spacing w:val="-1"/>
          <w:lang w:val="de-DE"/>
        </w:rPr>
        <w:t>t</w:t>
      </w:r>
      <w:r>
        <w:rPr>
          <w:rFonts w:ascii="Arial" w:hAnsi="Arial" w:cs="Arial"/>
          <w:color w:val="212121"/>
          <w:lang w:val="de-DE"/>
        </w:rPr>
        <w:t>a</w:t>
      </w:r>
      <w:r>
        <w:rPr>
          <w:rFonts w:ascii="Arial" w:hAnsi="Arial" w:cs="Arial"/>
          <w:color w:val="212121"/>
          <w:spacing w:val="-1"/>
          <w:lang w:val="de-DE"/>
        </w:rPr>
        <w:t>lt</w:t>
      </w:r>
      <w:r>
        <w:rPr>
          <w:rFonts w:ascii="Arial" w:hAnsi="Arial" w:cs="Arial"/>
          <w:color w:val="212121"/>
          <w:lang w:val="de-DE"/>
        </w:rPr>
        <w:t>ung</w:t>
      </w:r>
      <w:r>
        <w:rPr>
          <w:rFonts w:ascii="Arial" w:hAnsi="Arial" w:cs="Arial"/>
          <w:color w:val="212121"/>
          <w:spacing w:val="2"/>
          <w:lang w:val="de-DE"/>
        </w:rPr>
        <w:t xml:space="preserve"> </w:t>
      </w:r>
      <w:r>
        <w:rPr>
          <w:rFonts w:ascii="Arial" w:hAnsi="Arial" w:cs="Arial"/>
          <w:color w:val="212121"/>
          <w:lang w:val="de-DE"/>
        </w:rPr>
        <w:t>(a</w:t>
      </w:r>
      <w:r>
        <w:rPr>
          <w:rFonts w:ascii="Arial" w:hAnsi="Arial" w:cs="Arial"/>
          <w:color w:val="212121"/>
          <w:spacing w:val="-1"/>
          <w:lang w:val="de-DE"/>
        </w:rPr>
        <w:t>l</w:t>
      </w:r>
      <w:r>
        <w:rPr>
          <w:rFonts w:ascii="Arial" w:hAnsi="Arial" w:cs="Arial"/>
          <w:color w:val="212121"/>
          <w:spacing w:val="1"/>
          <w:lang w:val="de-DE"/>
        </w:rPr>
        <w:t>s</w:t>
      </w:r>
      <w:r>
        <w:rPr>
          <w:rFonts w:ascii="Arial" w:hAnsi="Arial" w:cs="Arial"/>
          <w:color w:val="212121"/>
          <w:lang w:val="de-DE"/>
        </w:rPr>
        <w:t>o e</w:t>
      </w:r>
      <w:r>
        <w:rPr>
          <w:rFonts w:ascii="Arial" w:hAnsi="Arial" w:cs="Arial"/>
          <w:color w:val="212121"/>
          <w:spacing w:val="-1"/>
          <w:lang w:val="de-DE"/>
        </w:rPr>
        <w:t>i</w:t>
      </w:r>
      <w:r>
        <w:rPr>
          <w:rFonts w:ascii="Arial" w:hAnsi="Arial" w:cs="Arial"/>
          <w:color w:val="212121"/>
          <w:lang w:val="de-DE"/>
        </w:rPr>
        <w:t>ne</w:t>
      </w:r>
      <w:r>
        <w:rPr>
          <w:rFonts w:ascii="Arial" w:hAnsi="Arial" w:cs="Arial"/>
          <w:color w:val="212121"/>
          <w:spacing w:val="2"/>
          <w:lang w:val="de-DE"/>
        </w:rPr>
        <w:t xml:space="preserve"> </w:t>
      </w:r>
      <w:r>
        <w:rPr>
          <w:rFonts w:ascii="Arial" w:hAnsi="Arial" w:cs="Arial"/>
          <w:color w:val="212121"/>
          <w:spacing w:val="1"/>
          <w:lang w:val="de-DE"/>
        </w:rPr>
        <w:t>V</w:t>
      </w:r>
      <w:r>
        <w:rPr>
          <w:rFonts w:ascii="Arial" w:hAnsi="Arial" w:cs="Arial"/>
          <w:color w:val="212121"/>
          <w:lang w:val="de-DE"/>
        </w:rPr>
        <w:t>or</w:t>
      </w:r>
      <w:r>
        <w:rPr>
          <w:rFonts w:ascii="Arial" w:hAnsi="Arial" w:cs="Arial"/>
          <w:color w:val="212121"/>
          <w:spacing w:val="-1"/>
          <w:lang w:val="de-DE"/>
        </w:rPr>
        <w:t>l</w:t>
      </w:r>
      <w:r>
        <w:rPr>
          <w:rFonts w:ascii="Arial" w:hAnsi="Arial" w:cs="Arial"/>
          <w:color w:val="212121"/>
          <w:lang w:val="de-DE"/>
        </w:rPr>
        <w:t>e</w:t>
      </w:r>
      <w:r>
        <w:rPr>
          <w:rFonts w:ascii="Arial" w:hAnsi="Arial" w:cs="Arial"/>
          <w:color w:val="212121"/>
          <w:spacing w:val="1"/>
          <w:lang w:val="de-DE"/>
        </w:rPr>
        <w:t>s</w:t>
      </w:r>
      <w:r>
        <w:rPr>
          <w:rFonts w:ascii="Arial" w:hAnsi="Arial" w:cs="Arial"/>
          <w:color w:val="212121"/>
          <w:lang w:val="de-DE"/>
        </w:rPr>
        <w:t>ung oder e</w:t>
      </w:r>
      <w:r>
        <w:rPr>
          <w:rFonts w:ascii="Arial" w:hAnsi="Arial" w:cs="Arial"/>
          <w:color w:val="212121"/>
          <w:spacing w:val="-1"/>
          <w:lang w:val="de-DE"/>
        </w:rPr>
        <w:t>i</w:t>
      </w:r>
      <w:r>
        <w:rPr>
          <w:rFonts w:ascii="Arial" w:hAnsi="Arial" w:cs="Arial"/>
          <w:color w:val="212121"/>
          <w:lang w:val="de-DE"/>
        </w:rPr>
        <w:t>n Se</w:t>
      </w:r>
      <w:r>
        <w:rPr>
          <w:rFonts w:ascii="Arial" w:hAnsi="Arial" w:cs="Arial"/>
          <w:color w:val="212121"/>
          <w:spacing w:val="-3"/>
          <w:lang w:val="de-DE"/>
        </w:rPr>
        <w:t>m</w:t>
      </w:r>
      <w:r>
        <w:rPr>
          <w:rFonts w:ascii="Arial" w:hAnsi="Arial" w:cs="Arial"/>
          <w:color w:val="212121"/>
          <w:spacing w:val="-1"/>
          <w:lang w:val="de-DE"/>
        </w:rPr>
        <w:t>i</w:t>
      </w:r>
      <w:r>
        <w:rPr>
          <w:rFonts w:ascii="Arial" w:hAnsi="Arial" w:cs="Arial"/>
          <w:color w:val="212121"/>
          <w:lang w:val="de-DE"/>
        </w:rPr>
        <w:t>nar)</w:t>
      </w:r>
      <w:r>
        <w:rPr>
          <w:rFonts w:ascii="Arial" w:hAnsi="Arial" w:cs="Arial"/>
          <w:color w:val="212121"/>
          <w:spacing w:val="4"/>
          <w:lang w:val="de-DE"/>
        </w:rPr>
        <w:t xml:space="preserve"> </w:t>
      </w:r>
      <w:r>
        <w:rPr>
          <w:rFonts w:ascii="Arial" w:hAnsi="Arial" w:cs="Arial"/>
          <w:color w:val="212121"/>
          <w:lang w:val="de-DE"/>
        </w:rPr>
        <w:t>en</w:t>
      </w:r>
      <w:r>
        <w:rPr>
          <w:rFonts w:ascii="Arial" w:hAnsi="Arial" w:cs="Arial"/>
          <w:color w:val="212121"/>
          <w:spacing w:val="-1"/>
          <w:lang w:val="de-DE"/>
        </w:rPr>
        <w:t>t</w:t>
      </w:r>
      <w:r>
        <w:rPr>
          <w:rFonts w:ascii="Arial" w:hAnsi="Arial" w:cs="Arial"/>
          <w:color w:val="212121"/>
          <w:spacing w:val="1"/>
          <w:lang w:val="de-DE"/>
        </w:rPr>
        <w:t>s</w:t>
      </w:r>
      <w:r>
        <w:rPr>
          <w:rFonts w:ascii="Arial" w:hAnsi="Arial" w:cs="Arial"/>
          <w:color w:val="212121"/>
          <w:lang w:val="de-DE"/>
        </w:rPr>
        <w:t>pr</w:t>
      </w:r>
      <w:r>
        <w:rPr>
          <w:rFonts w:ascii="Arial" w:hAnsi="Arial" w:cs="Arial"/>
          <w:color w:val="212121"/>
          <w:spacing w:val="-1"/>
          <w:lang w:val="de-DE"/>
        </w:rPr>
        <w:t>i</w:t>
      </w:r>
      <w:r>
        <w:rPr>
          <w:rFonts w:ascii="Arial" w:hAnsi="Arial" w:cs="Arial"/>
          <w:color w:val="212121"/>
          <w:lang w:val="de-DE"/>
        </w:rPr>
        <w:t>cht</w:t>
      </w:r>
      <w:r>
        <w:rPr>
          <w:rFonts w:ascii="Arial" w:hAnsi="Arial" w:cs="Arial"/>
          <w:color w:val="212121"/>
          <w:spacing w:val="3"/>
          <w:lang w:val="de-DE"/>
        </w:rPr>
        <w:t xml:space="preserve"> </w:t>
      </w:r>
      <w:r>
        <w:rPr>
          <w:rFonts w:ascii="Arial" w:hAnsi="Arial" w:cs="Arial"/>
          <w:color w:val="212121"/>
          <w:spacing w:val="-1"/>
          <w:lang w:val="de-DE"/>
        </w:rPr>
        <w:t>i</w:t>
      </w:r>
      <w:r>
        <w:rPr>
          <w:rFonts w:ascii="Arial" w:hAnsi="Arial" w:cs="Arial"/>
          <w:color w:val="212121"/>
          <w:lang w:val="de-DE"/>
        </w:rPr>
        <w:t>n</w:t>
      </w:r>
      <w:r>
        <w:rPr>
          <w:rFonts w:ascii="Arial" w:hAnsi="Arial" w:cs="Arial"/>
          <w:color w:val="212121"/>
          <w:spacing w:val="2"/>
          <w:lang w:val="de-DE"/>
        </w:rPr>
        <w:t xml:space="preserve"> </w:t>
      </w:r>
      <w:r>
        <w:rPr>
          <w:rFonts w:ascii="Arial" w:hAnsi="Arial" w:cs="Arial"/>
          <w:color w:val="212121"/>
          <w:lang w:val="de-DE"/>
        </w:rPr>
        <w:t xml:space="preserve">den </w:t>
      </w:r>
      <w:r>
        <w:rPr>
          <w:rFonts w:ascii="Arial" w:hAnsi="Arial" w:cs="Arial"/>
          <w:color w:val="212121"/>
          <w:spacing w:val="-1"/>
          <w:lang w:val="de-DE"/>
        </w:rPr>
        <w:t>m</w:t>
      </w:r>
      <w:r>
        <w:rPr>
          <w:rFonts w:ascii="Arial" w:hAnsi="Arial" w:cs="Arial"/>
          <w:color w:val="212121"/>
          <w:lang w:val="de-DE"/>
        </w:rPr>
        <w:t>e</w:t>
      </w:r>
      <w:r>
        <w:rPr>
          <w:rFonts w:ascii="Arial" w:hAnsi="Arial" w:cs="Arial"/>
          <w:color w:val="212121"/>
          <w:spacing w:val="-1"/>
          <w:lang w:val="de-DE"/>
        </w:rPr>
        <w:t>i</w:t>
      </w:r>
      <w:r>
        <w:rPr>
          <w:rFonts w:ascii="Arial" w:hAnsi="Arial" w:cs="Arial"/>
          <w:color w:val="212121"/>
          <w:spacing w:val="1"/>
          <w:lang w:val="de-DE"/>
        </w:rPr>
        <w:t>s</w:t>
      </w:r>
      <w:r>
        <w:rPr>
          <w:rFonts w:ascii="Arial" w:hAnsi="Arial" w:cs="Arial"/>
          <w:color w:val="212121"/>
          <w:spacing w:val="-1"/>
          <w:lang w:val="de-DE"/>
        </w:rPr>
        <w:t>t</w:t>
      </w:r>
      <w:r>
        <w:rPr>
          <w:rFonts w:ascii="Arial" w:hAnsi="Arial" w:cs="Arial"/>
          <w:color w:val="212121"/>
          <w:lang w:val="de-DE"/>
        </w:rPr>
        <w:t>en</w:t>
      </w:r>
      <w:r>
        <w:rPr>
          <w:rFonts w:ascii="Arial" w:hAnsi="Arial" w:cs="Arial"/>
          <w:color w:val="212121"/>
          <w:spacing w:val="4"/>
          <w:lang w:val="de-DE"/>
        </w:rPr>
        <w:t xml:space="preserve"> </w:t>
      </w:r>
      <w:r>
        <w:rPr>
          <w:rFonts w:ascii="Arial" w:hAnsi="Arial" w:cs="Arial"/>
          <w:color w:val="212121"/>
          <w:lang w:val="de-DE"/>
        </w:rPr>
        <w:t>Fä</w:t>
      </w:r>
      <w:r>
        <w:rPr>
          <w:rFonts w:ascii="Arial" w:hAnsi="Arial" w:cs="Arial"/>
          <w:color w:val="212121"/>
          <w:spacing w:val="-1"/>
          <w:lang w:val="de-DE"/>
        </w:rPr>
        <w:t>ll</w:t>
      </w:r>
      <w:r>
        <w:rPr>
          <w:rFonts w:ascii="Arial" w:hAnsi="Arial" w:cs="Arial"/>
          <w:color w:val="212121"/>
          <w:lang w:val="de-DE"/>
        </w:rPr>
        <w:t>en</w:t>
      </w:r>
      <w:r>
        <w:rPr>
          <w:rFonts w:ascii="Arial" w:hAnsi="Arial" w:cs="Arial"/>
          <w:color w:val="212121"/>
          <w:spacing w:val="4"/>
          <w:lang w:val="de-DE"/>
        </w:rPr>
        <w:t xml:space="preserve"> </w:t>
      </w:r>
      <w:r>
        <w:rPr>
          <w:rFonts w:ascii="Arial" w:hAnsi="Arial" w:cs="Arial"/>
          <w:color w:val="212121"/>
          <w:spacing w:val="-3"/>
          <w:lang w:val="de-DE"/>
        </w:rPr>
        <w:t>z</w:t>
      </w:r>
      <w:r>
        <w:rPr>
          <w:rFonts w:ascii="Arial" w:hAnsi="Arial" w:cs="Arial"/>
          <w:color w:val="212121"/>
          <w:spacing w:val="1"/>
          <w:lang w:val="de-DE"/>
        </w:rPr>
        <w:t>w</w:t>
      </w:r>
      <w:r>
        <w:rPr>
          <w:rFonts w:ascii="Arial" w:hAnsi="Arial" w:cs="Arial"/>
          <w:color w:val="212121"/>
          <w:lang w:val="de-DE"/>
        </w:rPr>
        <w:t>ei</w:t>
      </w:r>
      <w:r>
        <w:rPr>
          <w:rFonts w:ascii="Arial" w:hAnsi="Arial" w:cs="Arial"/>
          <w:color w:val="212121"/>
          <w:spacing w:val="3"/>
          <w:lang w:val="de-DE"/>
        </w:rPr>
        <w:t xml:space="preserve"> </w:t>
      </w:r>
      <w:r>
        <w:rPr>
          <w:rFonts w:ascii="Arial" w:hAnsi="Arial" w:cs="Arial"/>
          <w:color w:val="212121"/>
          <w:lang w:val="de-DE"/>
        </w:rPr>
        <w:t>Se</w:t>
      </w:r>
      <w:r>
        <w:rPr>
          <w:rFonts w:ascii="Arial" w:hAnsi="Arial" w:cs="Arial"/>
          <w:color w:val="212121"/>
          <w:spacing w:val="-3"/>
          <w:lang w:val="de-DE"/>
        </w:rPr>
        <w:t>m</w:t>
      </w:r>
      <w:r>
        <w:rPr>
          <w:rFonts w:ascii="Arial" w:hAnsi="Arial" w:cs="Arial"/>
          <w:color w:val="212121"/>
          <w:lang w:val="de-DE"/>
        </w:rPr>
        <w:t>e</w:t>
      </w:r>
      <w:r>
        <w:rPr>
          <w:rFonts w:ascii="Arial" w:hAnsi="Arial" w:cs="Arial"/>
          <w:color w:val="212121"/>
          <w:spacing w:val="1"/>
          <w:lang w:val="de-DE"/>
        </w:rPr>
        <w:t>s</w:t>
      </w:r>
      <w:r>
        <w:rPr>
          <w:rFonts w:ascii="Arial" w:hAnsi="Arial" w:cs="Arial"/>
          <w:color w:val="212121"/>
          <w:spacing w:val="-1"/>
          <w:lang w:val="de-DE"/>
        </w:rPr>
        <w:t>t</w:t>
      </w:r>
      <w:r>
        <w:rPr>
          <w:rFonts w:ascii="Arial" w:hAnsi="Arial" w:cs="Arial"/>
          <w:color w:val="212121"/>
          <w:lang w:val="de-DE"/>
        </w:rPr>
        <w:t>er</w:t>
      </w:r>
      <w:r>
        <w:rPr>
          <w:rFonts w:ascii="Arial" w:hAnsi="Arial" w:cs="Arial"/>
          <w:color w:val="212121"/>
          <w:spacing w:val="2"/>
          <w:lang w:val="de-DE"/>
        </w:rPr>
        <w:t>-</w:t>
      </w:r>
      <w:r>
        <w:rPr>
          <w:rFonts w:ascii="Arial" w:hAnsi="Arial" w:cs="Arial"/>
          <w:color w:val="212121"/>
          <w:lang w:val="de-DE"/>
        </w:rPr>
        <w:t>Wochen</w:t>
      </w:r>
      <w:r>
        <w:rPr>
          <w:rFonts w:ascii="Arial" w:hAnsi="Arial" w:cs="Arial"/>
          <w:color w:val="212121"/>
          <w:spacing w:val="1"/>
          <w:lang w:val="de-DE"/>
        </w:rPr>
        <w:t>s</w:t>
      </w:r>
      <w:r>
        <w:rPr>
          <w:rFonts w:ascii="Arial" w:hAnsi="Arial" w:cs="Arial"/>
          <w:color w:val="212121"/>
          <w:spacing w:val="-1"/>
          <w:lang w:val="de-DE"/>
        </w:rPr>
        <w:t>t</w:t>
      </w:r>
      <w:r>
        <w:rPr>
          <w:rFonts w:ascii="Arial" w:hAnsi="Arial" w:cs="Arial"/>
          <w:color w:val="212121"/>
          <w:lang w:val="de-DE"/>
        </w:rPr>
        <w:t>unden.</w:t>
      </w:r>
      <w:r>
        <w:rPr>
          <w:rFonts w:ascii="Arial" w:hAnsi="Arial" w:cs="Arial"/>
          <w:color w:val="212121"/>
          <w:spacing w:val="4"/>
          <w:lang w:val="de-DE"/>
        </w:rPr>
        <w:t xml:space="preserve"> </w:t>
      </w:r>
      <w:r>
        <w:rPr>
          <w:rFonts w:ascii="Arial" w:hAnsi="Arial" w:cs="Arial"/>
          <w:color w:val="212121"/>
          <w:spacing w:val="1"/>
          <w:lang w:val="de-DE"/>
        </w:rPr>
        <w:t>H</w:t>
      </w:r>
      <w:r>
        <w:rPr>
          <w:rFonts w:ascii="Arial" w:hAnsi="Arial" w:cs="Arial"/>
          <w:color w:val="212121"/>
          <w:spacing w:val="-1"/>
          <w:lang w:val="de-DE"/>
        </w:rPr>
        <w:t>i</w:t>
      </w:r>
      <w:r>
        <w:rPr>
          <w:rFonts w:ascii="Arial" w:hAnsi="Arial" w:cs="Arial"/>
          <w:color w:val="212121"/>
          <w:lang w:val="de-DE"/>
        </w:rPr>
        <w:t>erbei</w:t>
      </w:r>
      <w:r>
        <w:rPr>
          <w:rFonts w:ascii="Arial" w:hAnsi="Arial" w:cs="Arial"/>
          <w:color w:val="212121"/>
          <w:spacing w:val="1"/>
          <w:lang w:val="de-DE"/>
        </w:rPr>
        <w:t xml:space="preserve"> </w:t>
      </w:r>
      <w:r>
        <w:rPr>
          <w:rFonts w:ascii="Arial" w:hAnsi="Arial" w:cs="Arial"/>
          <w:color w:val="212121"/>
          <w:lang w:val="de-DE"/>
        </w:rPr>
        <w:t>g</w:t>
      </w:r>
      <w:r>
        <w:rPr>
          <w:rFonts w:ascii="Arial" w:hAnsi="Arial" w:cs="Arial"/>
          <w:color w:val="212121"/>
          <w:spacing w:val="-1"/>
          <w:lang w:val="de-DE"/>
        </w:rPr>
        <w:t>il</w:t>
      </w:r>
      <w:r>
        <w:rPr>
          <w:rFonts w:ascii="Arial" w:hAnsi="Arial" w:cs="Arial"/>
          <w:color w:val="212121"/>
          <w:lang w:val="de-DE"/>
        </w:rPr>
        <w:t>t</w:t>
      </w:r>
      <w:r>
        <w:rPr>
          <w:rFonts w:ascii="Arial" w:hAnsi="Arial" w:cs="Arial"/>
          <w:color w:val="212121"/>
          <w:spacing w:val="3"/>
          <w:lang w:val="de-DE"/>
        </w:rPr>
        <w:t xml:space="preserve"> </w:t>
      </w:r>
      <w:r>
        <w:rPr>
          <w:rFonts w:ascii="Arial" w:hAnsi="Arial" w:cs="Arial"/>
          <w:color w:val="212121"/>
          <w:lang w:val="de-DE"/>
        </w:rPr>
        <w:t>zu beach</w:t>
      </w:r>
      <w:r>
        <w:rPr>
          <w:rFonts w:ascii="Arial" w:hAnsi="Arial" w:cs="Arial"/>
          <w:color w:val="212121"/>
          <w:spacing w:val="-1"/>
          <w:lang w:val="de-DE"/>
        </w:rPr>
        <w:t>t</w:t>
      </w:r>
      <w:r>
        <w:rPr>
          <w:rFonts w:ascii="Arial" w:hAnsi="Arial" w:cs="Arial"/>
          <w:color w:val="212121"/>
          <w:lang w:val="de-DE"/>
        </w:rPr>
        <w:t>e</w:t>
      </w:r>
      <w:r>
        <w:rPr>
          <w:rFonts w:ascii="Arial" w:hAnsi="Arial" w:cs="Arial"/>
          <w:color w:val="212121"/>
          <w:spacing w:val="2"/>
          <w:lang w:val="de-DE"/>
        </w:rPr>
        <w:t>n</w:t>
      </w:r>
      <w:r>
        <w:rPr>
          <w:rFonts w:ascii="Arial" w:hAnsi="Arial" w:cs="Arial"/>
          <w:color w:val="212121"/>
          <w:lang w:val="de-DE"/>
        </w:rPr>
        <w:t xml:space="preserve">: </w:t>
      </w:r>
      <w:r>
        <w:rPr>
          <w:rFonts w:ascii="Arial" w:hAnsi="Arial" w:cs="Arial"/>
          <w:color w:val="212121"/>
          <w:spacing w:val="1"/>
          <w:lang w:val="de-DE"/>
        </w:rPr>
        <w:t>D</w:t>
      </w:r>
      <w:r>
        <w:rPr>
          <w:rFonts w:ascii="Arial" w:hAnsi="Arial" w:cs="Arial"/>
          <w:color w:val="212121"/>
          <w:spacing w:val="-1"/>
          <w:lang w:val="de-DE"/>
        </w:rPr>
        <w:t>i</w:t>
      </w:r>
      <w:r>
        <w:rPr>
          <w:rFonts w:ascii="Arial" w:hAnsi="Arial" w:cs="Arial"/>
          <w:color w:val="212121"/>
          <w:lang w:val="de-DE"/>
        </w:rPr>
        <w:t xml:space="preserve">e neun </w:t>
      </w:r>
      <w:r>
        <w:rPr>
          <w:rFonts w:ascii="Arial" w:hAnsi="Arial" w:cs="Arial"/>
          <w:color w:val="212121"/>
          <w:spacing w:val="1"/>
          <w:lang w:val="de-DE"/>
        </w:rPr>
        <w:t>V</w:t>
      </w:r>
      <w:r>
        <w:rPr>
          <w:rFonts w:ascii="Arial" w:hAnsi="Arial" w:cs="Arial"/>
          <w:color w:val="212121"/>
          <w:lang w:val="de-DE"/>
        </w:rPr>
        <w:t>eran</w:t>
      </w:r>
      <w:r>
        <w:rPr>
          <w:rFonts w:ascii="Arial" w:hAnsi="Arial" w:cs="Arial"/>
          <w:color w:val="212121"/>
          <w:spacing w:val="1"/>
          <w:lang w:val="de-DE"/>
        </w:rPr>
        <w:t>s</w:t>
      </w:r>
      <w:r>
        <w:rPr>
          <w:rFonts w:ascii="Arial" w:hAnsi="Arial" w:cs="Arial"/>
          <w:color w:val="212121"/>
          <w:spacing w:val="-1"/>
          <w:lang w:val="de-DE"/>
        </w:rPr>
        <w:t>t</w:t>
      </w:r>
      <w:r>
        <w:rPr>
          <w:rFonts w:ascii="Arial" w:hAnsi="Arial" w:cs="Arial"/>
          <w:color w:val="212121"/>
          <w:lang w:val="de-DE"/>
        </w:rPr>
        <w:t>a</w:t>
      </w:r>
      <w:r>
        <w:rPr>
          <w:rFonts w:ascii="Arial" w:hAnsi="Arial" w:cs="Arial"/>
          <w:color w:val="212121"/>
          <w:spacing w:val="-1"/>
          <w:lang w:val="de-DE"/>
        </w:rPr>
        <w:t>lt</w:t>
      </w:r>
      <w:r>
        <w:rPr>
          <w:rFonts w:ascii="Arial" w:hAnsi="Arial" w:cs="Arial"/>
          <w:color w:val="212121"/>
          <w:lang w:val="de-DE"/>
        </w:rPr>
        <w:t>ungen</w:t>
      </w:r>
      <w:r>
        <w:rPr>
          <w:rFonts w:ascii="Arial" w:hAnsi="Arial" w:cs="Arial"/>
          <w:color w:val="212121"/>
          <w:spacing w:val="4"/>
          <w:lang w:val="de-DE"/>
        </w:rPr>
        <w:t xml:space="preserve"> </w:t>
      </w:r>
      <w:r>
        <w:rPr>
          <w:rFonts w:ascii="Arial" w:hAnsi="Arial" w:cs="Arial"/>
          <w:color w:val="212121"/>
          <w:lang w:val="de-DE"/>
        </w:rPr>
        <w:t>ver</w:t>
      </w:r>
      <w:r>
        <w:rPr>
          <w:rFonts w:ascii="Arial" w:hAnsi="Arial" w:cs="Arial"/>
          <w:color w:val="212121"/>
          <w:spacing w:val="-1"/>
          <w:lang w:val="de-DE"/>
        </w:rPr>
        <w:t>t</w:t>
      </w:r>
      <w:r>
        <w:rPr>
          <w:rFonts w:ascii="Arial" w:hAnsi="Arial" w:cs="Arial"/>
          <w:color w:val="212121"/>
          <w:lang w:val="de-DE"/>
        </w:rPr>
        <w:t>e</w:t>
      </w:r>
      <w:r>
        <w:rPr>
          <w:rFonts w:ascii="Arial" w:hAnsi="Arial" w:cs="Arial"/>
          <w:color w:val="212121"/>
          <w:spacing w:val="-1"/>
          <w:lang w:val="de-DE"/>
        </w:rPr>
        <w:t>il</w:t>
      </w:r>
      <w:r>
        <w:rPr>
          <w:rFonts w:ascii="Arial" w:hAnsi="Arial" w:cs="Arial"/>
          <w:color w:val="212121"/>
          <w:lang w:val="de-DE"/>
        </w:rPr>
        <w:t>en</w:t>
      </w:r>
      <w:r>
        <w:rPr>
          <w:rFonts w:ascii="Arial" w:hAnsi="Arial" w:cs="Arial"/>
          <w:color w:val="212121"/>
          <w:spacing w:val="2"/>
          <w:lang w:val="de-DE"/>
        </w:rPr>
        <w:t xml:space="preserve"> </w:t>
      </w:r>
      <w:r>
        <w:rPr>
          <w:rFonts w:ascii="Arial" w:hAnsi="Arial" w:cs="Arial"/>
          <w:color w:val="212121"/>
          <w:spacing w:val="1"/>
          <w:lang w:val="de-DE"/>
        </w:rPr>
        <w:t>s</w:t>
      </w:r>
      <w:r>
        <w:rPr>
          <w:rFonts w:ascii="Arial" w:hAnsi="Arial" w:cs="Arial"/>
          <w:color w:val="212121"/>
          <w:spacing w:val="-1"/>
          <w:lang w:val="de-DE"/>
        </w:rPr>
        <w:t>i</w:t>
      </w:r>
      <w:r>
        <w:rPr>
          <w:rFonts w:ascii="Arial" w:hAnsi="Arial" w:cs="Arial"/>
          <w:color w:val="212121"/>
          <w:lang w:val="de-DE"/>
        </w:rPr>
        <w:t>ch</w:t>
      </w:r>
      <w:r>
        <w:rPr>
          <w:rFonts w:ascii="Arial" w:hAnsi="Arial" w:cs="Arial"/>
          <w:color w:val="212121"/>
          <w:spacing w:val="2"/>
          <w:lang w:val="de-DE"/>
        </w:rPr>
        <w:t xml:space="preserve"> </w:t>
      </w:r>
      <w:r>
        <w:rPr>
          <w:rFonts w:ascii="Arial" w:hAnsi="Arial" w:cs="Arial"/>
          <w:color w:val="212121"/>
          <w:lang w:val="de-DE"/>
        </w:rPr>
        <w:t>auf das</w:t>
      </w:r>
      <w:r>
        <w:rPr>
          <w:rFonts w:ascii="Arial" w:hAnsi="Arial" w:cs="Arial"/>
          <w:color w:val="212121"/>
          <w:spacing w:val="1"/>
          <w:lang w:val="de-DE"/>
        </w:rPr>
        <w:t xml:space="preserve"> </w:t>
      </w:r>
      <w:r>
        <w:rPr>
          <w:rFonts w:ascii="Arial" w:hAnsi="Arial" w:cs="Arial"/>
          <w:color w:val="212121"/>
          <w:lang w:val="de-DE"/>
        </w:rPr>
        <w:t>ge</w:t>
      </w:r>
      <w:r>
        <w:rPr>
          <w:rFonts w:ascii="Arial" w:hAnsi="Arial" w:cs="Arial"/>
          <w:color w:val="212121"/>
          <w:spacing w:val="1"/>
          <w:lang w:val="de-DE"/>
        </w:rPr>
        <w:t>s</w:t>
      </w:r>
      <w:r>
        <w:rPr>
          <w:rFonts w:ascii="Arial" w:hAnsi="Arial" w:cs="Arial"/>
          <w:color w:val="212121"/>
          <w:lang w:val="de-DE"/>
        </w:rPr>
        <w:t>a</w:t>
      </w:r>
      <w:r>
        <w:rPr>
          <w:rFonts w:ascii="Arial" w:hAnsi="Arial" w:cs="Arial"/>
          <w:color w:val="212121"/>
          <w:spacing w:val="-3"/>
          <w:lang w:val="de-DE"/>
        </w:rPr>
        <w:t>m</w:t>
      </w:r>
      <w:r>
        <w:rPr>
          <w:rFonts w:ascii="Arial" w:hAnsi="Arial" w:cs="Arial"/>
          <w:color w:val="212121"/>
          <w:spacing w:val="-1"/>
          <w:lang w:val="de-DE"/>
        </w:rPr>
        <w:t>t</w:t>
      </w:r>
      <w:r>
        <w:rPr>
          <w:rFonts w:ascii="Arial" w:hAnsi="Arial" w:cs="Arial"/>
          <w:color w:val="212121"/>
          <w:lang w:val="de-DE"/>
        </w:rPr>
        <w:t>e</w:t>
      </w:r>
      <w:r>
        <w:rPr>
          <w:rFonts w:ascii="Arial" w:hAnsi="Arial" w:cs="Arial"/>
          <w:color w:val="212121"/>
          <w:spacing w:val="3"/>
          <w:lang w:val="de-DE"/>
        </w:rPr>
        <w:t xml:space="preserve"> </w:t>
      </w:r>
      <w:r>
        <w:rPr>
          <w:rFonts w:ascii="Arial" w:hAnsi="Arial" w:cs="Arial"/>
          <w:color w:val="212121"/>
          <w:lang w:val="de-DE"/>
        </w:rPr>
        <w:t>Bache</w:t>
      </w:r>
      <w:r>
        <w:rPr>
          <w:rFonts w:ascii="Arial" w:hAnsi="Arial" w:cs="Arial"/>
          <w:color w:val="212121"/>
          <w:spacing w:val="-1"/>
          <w:lang w:val="de-DE"/>
        </w:rPr>
        <w:t>l</w:t>
      </w:r>
      <w:r>
        <w:rPr>
          <w:rFonts w:ascii="Arial" w:hAnsi="Arial" w:cs="Arial"/>
          <w:color w:val="212121"/>
          <w:lang w:val="de-DE"/>
        </w:rPr>
        <w:t>or</w:t>
      </w:r>
      <w:r>
        <w:rPr>
          <w:rFonts w:ascii="Arial" w:hAnsi="Arial" w:cs="Arial"/>
          <w:color w:val="212121"/>
          <w:spacing w:val="2"/>
          <w:lang w:val="de-DE"/>
        </w:rPr>
        <w:t>-</w:t>
      </w:r>
      <w:r>
        <w:rPr>
          <w:rFonts w:ascii="Arial" w:hAnsi="Arial" w:cs="Arial"/>
          <w:color w:val="212121"/>
          <w:lang w:val="de-DE"/>
        </w:rPr>
        <w:t>S</w:t>
      </w:r>
      <w:r>
        <w:rPr>
          <w:rFonts w:ascii="Arial" w:hAnsi="Arial" w:cs="Arial"/>
          <w:color w:val="212121"/>
          <w:spacing w:val="-1"/>
          <w:lang w:val="de-DE"/>
        </w:rPr>
        <w:t>t</w:t>
      </w:r>
      <w:r>
        <w:rPr>
          <w:rFonts w:ascii="Arial" w:hAnsi="Arial" w:cs="Arial"/>
          <w:color w:val="212121"/>
          <w:lang w:val="de-DE"/>
        </w:rPr>
        <w:t>ud</w:t>
      </w:r>
      <w:r>
        <w:rPr>
          <w:rFonts w:ascii="Arial" w:hAnsi="Arial" w:cs="Arial"/>
          <w:color w:val="212121"/>
          <w:spacing w:val="-1"/>
          <w:lang w:val="de-DE"/>
        </w:rPr>
        <w:t>i</w:t>
      </w:r>
      <w:r>
        <w:rPr>
          <w:rFonts w:ascii="Arial" w:hAnsi="Arial" w:cs="Arial"/>
          <w:color w:val="212121"/>
          <w:lang w:val="de-DE"/>
        </w:rPr>
        <w:t>u</w:t>
      </w:r>
      <w:r>
        <w:rPr>
          <w:rFonts w:ascii="Arial" w:hAnsi="Arial" w:cs="Arial"/>
          <w:color w:val="212121"/>
          <w:spacing w:val="-1"/>
          <w:lang w:val="de-DE"/>
        </w:rPr>
        <w:t>m</w:t>
      </w:r>
      <w:r>
        <w:rPr>
          <w:rFonts w:ascii="Arial" w:hAnsi="Arial" w:cs="Arial"/>
          <w:color w:val="212121"/>
          <w:lang w:val="de-DE"/>
        </w:rPr>
        <w:t>;</w:t>
      </w:r>
      <w:r>
        <w:rPr>
          <w:rFonts w:ascii="Arial" w:hAnsi="Arial" w:cs="Arial"/>
          <w:color w:val="212121"/>
          <w:spacing w:val="1"/>
          <w:lang w:val="de-DE"/>
        </w:rPr>
        <w:t xml:space="preserve"> </w:t>
      </w:r>
      <w:r>
        <w:rPr>
          <w:rFonts w:ascii="Arial" w:hAnsi="Arial" w:cs="Arial"/>
          <w:color w:val="212121"/>
          <w:lang w:val="de-DE"/>
        </w:rPr>
        <w:t>es</w:t>
      </w:r>
      <w:r>
        <w:rPr>
          <w:rFonts w:ascii="Arial" w:hAnsi="Arial" w:cs="Arial"/>
          <w:color w:val="212121"/>
          <w:spacing w:val="1"/>
          <w:lang w:val="de-DE"/>
        </w:rPr>
        <w:t xml:space="preserve"> </w:t>
      </w:r>
      <w:r>
        <w:rPr>
          <w:rFonts w:ascii="Arial" w:hAnsi="Arial" w:cs="Arial"/>
          <w:color w:val="212121"/>
          <w:spacing w:val="-1"/>
          <w:lang w:val="de-DE"/>
        </w:rPr>
        <w:t>i</w:t>
      </w:r>
      <w:r>
        <w:rPr>
          <w:rFonts w:ascii="Arial" w:hAnsi="Arial" w:cs="Arial"/>
          <w:color w:val="212121"/>
          <w:spacing w:val="1"/>
          <w:lang w:val="de-DE"/>
        </w:rPr>
        <w:t>s</w:t>
      </w:r>
      <w:r>
        <w:rPr>
          <w:rFonts w:ascii="Arial" w:hAnsi="Arial" w:cs="Arial"/>
          <w:color w:val="212121"/>
          <w:lang w:val="de-DE"/>
        </w:rPr>
        <w:t>t</w:t>
      </w:r>
      <w:r>
        <w:rPr>
          <w:rFonts w:ascii="Arial" w:hAnsi="Arial" w:cs="Arial"/>
          <w:color w:val="212121"/>
          <w:spacing w:val="-1"/>
          <w:lang w:val="de-DE"/>
        </w:rPr>
        <w:t xml:space="preserve"> </w:t>
      </w:r>
      <w:r>
        <w:rPr>
          <w:rFonts w:ascii="Arial" w:hAnsi="Arial" w:cs="Arial"/>
          <w:color w:val="212121"/>
          <w:lang w:val="de-DE"/>
        </w:rPr>
        <w:t>völlig egal,</w:t>
      </w:r>
      <w:r>
        <w:rPr>
          <w:rFonts w:ascii="Arial" w:hAnsi="Arial" w:cs="Arial"/>
          <w:color w:val="212121"/>
          <w:spacing w:val="3"/>
          <w:lang w:val="de-DE"/>
        </w:rPr>
        <w:t xml:space="preserve"> </w:t>
      </w:r>
      <w:r>
        <w:rPr>
          <w:rFonts w:ascii="Arial" w:hAnsi="Arial" w:cs="Arial"/>
          <w:color w:val="212121"/>
          <w:lang w:val="de-DE"/>
        </w:rPr>
        <w:t>ob</w:t>
      </w:r>
      <w:r>
        <w:rPr>
          <w:rFonts w:ascii="Arial" w:hAnsi="Arial" w:cs="Arial"/>
          <w:color w:val="212121"/>
          <w:spacing w:val="1"/>
          <w:lang w:val="de-DE"/>
        </w:rPr>
        <w:t xml:space="preserve"> </w:t>
      </w:r>
      <w:r>
        <w:rPr>
          <w:rFonts w:ascii="Arial" w:hAnsi="Arial" w:cs="Arial"/>
          <w:color w:val="212121"/>
          <w:lang w:val="de-DE"/>
        </w:rPr>
        <w:t>und</w:t>
      </w:r>
      <w:r>
        <w:rPr>
          <w:rFonts w:ascii="Arial" w:hAnsi="Arial" w:cs="Arial"/>
          <w:color w:val="212121"/>
          <w:spacing w:val="1"/>
          <w:lang w:val="de-DE"/>
        </w:rPr>
        <w:t xml:space="preserve"> w</w:t>
      </w:r>
      <w:r>
        <w:rPr>
          <w:rFonts w:ascii="Arial" w:hAnsi="Arial" w:cs="Arial"/>
          <w:color w:val="212121"/>
          <w:spacing w:val="-1"/>
          <w:lang w:val="de-DE"/>
        </w:rPr>
        <w:t>i</w:t>
      </w:r>
      <w:r>
        <w:rPr>
          <w:rFonts w:ascii="Arial" w:hAnsi="Arial" w:cs="Arial"/>
          <w:color w:val="212121"/>
          <w:lang w:val="de-DE"/>
        </w:rPr>
        <w:t>e v</w:t>
      </w:r>
      <w:r>
        <w:rPr>
          <w:rFonts w:ascii="Arial" w:hAnsi="Arial" w:cs="Arial"/>
          <w:color w:val="212121"/>
          <w:spacing w:val="-1"/>
          <w:lang w:val="de-DE"/>
        </w:rPr>
        <w:t>i</w:t>
      </w:r>
      <w:r>
        <w:rPr>
          <w:rFonts w:ascii="Arial" w:hAnsi="Arial" w:cs="Arial"/>
          <w:color w:val="212121"/>
          <w:lang w:val="de-DE"/>
        </w:rPr>
        <w:t>e</w:t>
      </w:r>
      <w:r>
        <w:rPr>
          <w:rFonts w:ascii="Arial" w:hAnsi="Arial" w:cs="Arial"/>
          <w:color w:val="212121"/>
          <w:spacing w:val="-1"/>
          <w:lang w:val="de-DE"/>
        </w:rPr>
        <w:t>l</w:t>
      </w:r>
      <w:r>
        <w:rPr>
          <w:rFonts w:ascii="Arial" w:hAnsi="Arial" w:cs="Arial"/>
          <w:color w:val="212121"/>
          <w:lang w:val="de-DE"/>
        </w:rPr>
        <w:t>e</w:t>
      </w:r>
      <w:r>
        <w:rPr>
          <w:rFonts w:ascii="Arial" w:hAnsi="Arial" w:cs="Arial"/>
          <w:color w:val="212121"/>
          <w:spacing w:val="2"/>
          <w:lang w:val="de-DE"/>
        </w:rPr>
        <w:t xml:space="preserve"> </w:t>
      </w:r>
      <w:r>
        <w:rPr>
          <w:rFonts w:ascii="Arial" w:hAnsi="Arial" w:cs="Arial"/>
          <w:color w:val="212121"/>
          <w:spacing w:val="1"/>
          <w:lang w:val="de-DE"/>
        </w:rPr>
        <w:t>V</w:t>
      </w:r>
      <w:r>
        <w:rPr>
          <w:rFonts w:ascii="Arial" w:hAnsi="Arial" w:cs="Arial"/>
          <w:color w:val="212121"/>
          <w:lang w:val="de-DE"/>
        </w:rPr>
        <w:t>eran</w:t>
      </w:r>
      <w:r>
        <w:rPr>
          <w:rFonts w:ascii="Arial" w:hAnsi="Arial" w:cs="Arial"/>
          <w:color w:val="212121"/>
          <w:spacing w:val="1"/>
          <w:lang w:val="de-DE"/>
        </w:rPr>
        <w:t>s</w:t>
      </w:r>
      <w:r>
        <w:rPr>
          <w:rFonts w:ascii="Arial" w:hAnsi="Arial" w:cs="Arial"/>
          <w:color w:val="212121"/>
          <w:spacing w:val="-1"/>
          <w:lang w:val="de-DE"/>
        </w:rPr>
        <w:t>t</w:t>
      </w:r>
      <w:r>
        <w:rPr>
          <w:rFonts w:ascii="Arial" w:hAnsi="Arial" w:cs="Arial"/>
          <w:color w:val="212121"/>
          <w:lang w:val="de-DE"/>
        </w:rPr>
        <w:t>a</w:t>
      </w:r>
      <w:r>
        <w:rPr>
          <w:rFonts w:ascii="Arial" w:hAnsi="Arial" w:cs="Arial"/>
          <w:color w:val="212121"/>
          <w:spacing w:val="-1"/>
          <w:lang w:val="de-DE"/>
        </w:rPr>
        <w:t>lt</w:t>
      </w:r>
      <w:r>
        <w:rPr>
          <w:rFonts w:ascii="Arial" w:hAnsi="Arial" w:cs="Arial"/>
          <w:color w:val="212121"/>
          <w:lang w:val="de-DE"/>
        </w:rPr>
        <w:t>ungen</w:t>
      </w:r>
      <w:r>
        <w:rPr>
          <w:rFonts w:ascii="Arial" w:hAnsi="Arial" w:cs="Arial"/>
          <w:color w:val="212121"/>
          <w:spacing w:val="3"/>
          <w:lang w:val="de-DE"/>
        </w:rPr>
        <w:t xml:space="preserve"> </w:t>
      </w:r>
      <w:r>
        <w:rPr>
          <w:rFonts w:ascii="Arial" w:hAnsi="Arial" w:cs="Arial"/>
          <w:color w:val="212121"/>
          <w:lang w:val="de-DE"/>
        </w:rPr>
        <w:t>pro</w:t>
      </w:r>
      <w:r>
        <w:rPr>
          <w:rFonts w:ascii="Arial" w:hAnsi="Arial" w:cs="Arial"/>
          <w:color w:val="212121"/>
          <w:spacing w:val="1"/>
          <w:lang w:val="de-DE"/>
        </w:rPr>
        <w:t xml:space="preserve"> </w:t>
      </w:r>
      <w:r>
        <w:rPr>
          <w:rFonts w:ascii="Arial" w:hAnsi="Arial" w:cs="Arial"/>
          <w:color w:val="212121"/>
          <w:lang w:val="de-DE"/>
        </w:rPr>
        <w:t>Se</w:t>
      </w:r>
      <w:r>
        <w:rPr>
          <w:rFonts w:ascii="Arial" w:hAnsi="Arial" w:cs="Arial"/>
          <w:color w:val="212121"/>
          <w:spacing w:val="-1"/>
          <w:lang w:val="de-DE"/>
        </w:rPr>
        <w:t>m</w:t>
      </w:r>
      <w:r>
        <w:rPr>
          <w:rFonts w:ascii="Arial" w:hAnsi="Arial" w:cs="Arial"/>
          <w:color w:val="212121"/>
          <w:lang w:val="de-DE"/>
        </w:rPr>
        <w:t>e</w:t>
      </w:r>
      <w:r>
        <w:rPr>
          <w:rFonts w:ascii="Arial" w:hAnsi="Arial" w:cs="Arial"/>
          <w:color w:val="212121"/>
          <w:spacing w:val="1"/>
          <w:lang w:val="de-DE"/>
        </w:rPr>
        <w:t>s</w:t>
      </w:r>
      <w:r>
        <w:rPr>
          <w:rFonts w:ascii="Arial" w:hAnsi="Arial" w:cs="Arial"/>
          <w:color w:val="212121"/>
          <w:spacing w:val="-1"/>
          <w:lang w:val="de-DE"/>
        </w:rPr>
        <w:t>t</w:t>
      </w:r>
      <w:r>
        <w:rPr>
          <w:rFonts w:ascii="Arial" w:hAnsi="Arial" w:cs="Arial"/>
          <w:color w:val="212121"/>
          <w:lang w:val="de-DE"/>
        </w:rPr>
        <w:t>er</w:t>
      </w:r>
      <w:r>
        <w:rPr>
          <w:rFonts w:ascii="Arial" w:hAnsi="Arial" w:cs="Arial"/>
          <w:color w:val="212121"/>
          <w:spacing w:val="3"/>
          <w:lang w:val="de-DE"/>
        </w:rPr>
        <w:t xml:space="preserve"> </w:t>
      </w:r>
      <w:r>
        <w:rPr>
          <w:rFonts w:ascii="Arial" w:hAnsi="Arial" w:cs="Arial"/>
          <w:color w:val="212121"/>
          <w:lang w:val="de-DE"/>
        </w:rPr>
        <w:t>durch den</w:t>
      </w:r>
      <w:r>
        <w:rPr>
          <w:rFonts w:ascii="Arial" w:hAnsi="Arial" w:cs="Arial"/>
          <w:color w:val="212121"/>
          <w:spacing w:val="1"/>
          <w:lang w:val="de-DE"/>
        </w:rPr>
        <w:t xml:space="preserve"> </w:t>
      </w:r>
      <w:r>
        <w:rPr>
          <w:rFonts w:ascii="Arial" w:hAnsi="Arial" w:cs="Arial"/>
          <w:color w:val="212121"/>
          <w:lang w:val="de-DE"/>
        </w:rPr>
        <w:t>Wah</w:t>
      </w:r>
      <w:r>
        <w:rPr>
          <w:rFonts w:ascii="Arial" w:hAnsi="Arial" w:cs="Arial"/>
          <w:color w:val="212121"/>
          <w:spacing w:val="-1"/>
          <w:lang w:val="de-DE"/>
        </w:rPr>
        <w:t>l</w:t>
      </w:r>
      <w:r>
        <w:rPr>
          <w:rFonts w:ascii="Arial" w:hAnsi="Arial" w:cs="Arial"/>
          <w:color w:val="212121"/>
          <w:lang w:val="de-DE"/>
        </w:rPr>
        <w:t>pf</w:t>
      </w:r>
      <w:r>
        <w:rPr>
          <w:rFonts w:ascii="Arial" w:hAnsi="Arial" w:cs="Arial"/>
          <w:color w:val="212121"/>
          <w:spacing w:val="-1"/>
          <w:lang w:val="de-DE"/>
        </w:rPr>
        <w:t>li</w:t>
      </w:r>
      <w:r>
        <w:rPr>
          <w:rFonts w:ascii="Arial" w:hAnsi="Arial" w:cs="Arial"/>
          <w:color w:val="212121"/>
          <w:lang w:val="de-DE"/>
        </w:rPr>
        <w:t>c</w:t>
      </w:r>
      <w:r>
        <w:rPr>
          <w:rFonts w:ascii="Arial" w:hAnsi="Arial" w:cs="Arial"/>
          <w:color w:val="212121"/>
          <w:spacing w:val="2"/>
          <w:lang w:val="de-DE"/>
        </w:rPr>
        <w:t>h</w:t>
      </w:r>
      <w:r>
        <w:rPr>
          <w:rFonts w:ascii="Arial" w:hAnsi="Arial" w:cs="Arial"/>
          <w:color w:val="212121"/>
          <w:spacing w:val="-1"/>
          <w:lang w:val="de-DE"/>
        </w:rPr>
        <w:t>t</w:t>
      </w:r>
      <w:r>
        <w:rPr>
          <w:rFonts w:ascii="Arial" w:hAnsi="Arial" w:cs="Arial"/>
          <w:color w:val="212121"/>
          <w:lang w:val="de-DE"/>
        </w:rPr>
        <w:t>bere</w:t>
      </w:r>
      <w:r>
        <w:rPr>
          <w:rFonts w:ascii="Arial" w:hAnsi="Arial" w:cs="Arial"/>
          <w:color w:val="212121"/>
          <w:spacing w:val="1"/>
          <w:lang w:val="de-DE"/>
        </w:rPr>
        <w:t>i</w:t>
      </w:r>
      <w:r>
        <w:rPr>
          <w:rFonts w:ascii="Arial" w:hAnsi="Arial" w:cs="Arial"/>
          <w:color w:val="212121"/>
          <w:lang w:val="de-DE"/>
        </w:rPr>
        <w:t>ch</w:t>
      </w:r>
      <w:r>
        <w:rPr>
          <w:rFonts w:ascii="Arial" w:hAnsi="Arial" w:cs="Arial"/>
          <w:color w:val="212121"/>
          <w:spacing w:val="3"/>
          <w:lang w:val="de-DE"/>
        </w:rPr>
        <w:t xml:space="preserve"> </w:t>
      </w:r>
      <w:r>
        <w:rPr>
          <w:rFonts w:ascii="Arial" w:hAnsi="Arial" w:cs="Arial"/>
          <w:color w:val="212121"/>
          <w:lang w:val="de-DE"/>
        </w:rPr>
        <w:t>abgedeckt</w:t>
      </w:r>
      <w:r>
        <w:rPr>
          <w:rFonts w:ascii="Arial" w:hAnsi="Arial" w:cs="Arial"/>
          <w:color w:val="212121"/>
          <w:spacing w:val="4"/>
          <w:lang w:val="de-DE"/>
        </w:rPr>
        <w:t xml:space="preserve"> </w:t>
      </w:r>
      <w:r>
        <w:rPr>
          <w:rFonts w:ascii="Arial" w:hAnsi="Arial" w:cs="Arial"/>
          <w:color w:val="212121"/>
          <w:spacing w:val="-1"/>
          <w:lang w:val="de-DE"/>
        </w:rPr>
        <w:t>w</w:t>
      </w:r>
      <w:r>
        <w:rPr>
          <w:rFonts w:ascii="Arial" w:hAnsi="Arial" w:cs="Arial"/>
          <w:color w:val="212121"/>
          <w:lang w:val="de-DE"/>
        </w:rPr>
        <w:t>erden.</w:t>
      </w:r>
      <w:r>
        <w:rPr>
          <w:rFonts w:ascii="Arial" w:hAnsi="Arial" w:cs="Arial"/>
          <w:color w:val="212121"/>
          <w:spacing w:val="3"/>
          <w:lang w:val="de-DE"/>
        </w:rPr>
        <w:t xml:space="preserve"> </w:t>
      </w:r>
      <w:r>
        <w:rPr>
          <w:rFonts w:ascii="Arial" w:hAnsi="Arial" w:cs="Arial"/>
          <w:color w:val="212121"/>
          <w:lang w:val="de-DE"/>
        </w:rPr>
        <w:t>W</w:t>
      </w:r>
      <w:r>
        <w:rPr>
          <w:rFonts w:ascii="Arial" w:hAnsi="Arial" w:cs="Arial"/>
          <w:color w:val="212121"/>
          <w:spacing w:val="-1"/>
          <w:lang w:val="de-DE"/>
        </w:rPr>
        <w:t>i</w:t>
      </w:r>
      <w:r>
        <w:rPr>
          <w:rFonts w:ascii="Arial" w:hAnsi="Arial" w:cs="Arial"/>
          <w:color w:val="212121"/>
          <w:lang w:val="de-DE"/>
        </w:rPr>
        <w:t>ch</w:t>
      </w:r>
      <w:r>
        <w:rPr>
          <w:rFonts w:ascii="Arial" w:hAnsi="Arial" w:cs="Arial"/>
          <w:color w:val="212121"/>
          <w:spacing w:val="-1"/>
          <w:lang w:val="de-DE"/>
        </w:rPr>
        <w:t>ti</w:t>
      </w:r>
      <w:r>
        <w:rPr>
          <w:rFonts w:ascii="Arial" w:hAnsi="Arial" w:cs="Arial"/>
          <w:color w:val="212121"/>
          <w:lang w:val="de-DE"/>
        </w:rPr>
        <w:t>g:</w:t>
      </w:r>
      <w:r>
        <w:rPr>
          <w:rFonts w:ascii="Arial" w:hAnsi="Arial" w:cs="Arial"/>
          <w:color w:val="212121"/>
          <w:spacing w:val="4"/>
          <w:lang w:val="de-DE"/>
        </w:rPr>
        <w:t xml:space="preserve"> </w:t>
      </w:r>
      <w:r>
        <w:rPr>
          <w:rFonts w:ascii="Arial" w:hAnsi="Arial" w:cs="Arial"/>
          <w:color w:val="212121"/>
          <w:lang w:val="de-DE"/>
        </w:rPr>
        <w:t>Ihr</w:t>
      </w:r>
      <w:r>
        <w:rPr>
          <w:rFonts w:ascii="Arial" w:hAnsi="Arial" w:cs="Arial"/>
          <w:color w:val="212121"/>
          <w:spacing w:val="1"/>
          <w:lang w:val="de-DE"/>
        </w:rPr>
        <w:t xml:space="preserve"> </w:t>
      </w:r>
      <w:r>
        <w:rPr>
          <w:rFonts w:ascii="Arial" w:hAnsi="Arial" w:cs="Arial"/>
          <w:color w:val="212121"/>
          <w:lang w:val="de-DE"/>
        </w:rPr>
        <w:t xml:space="preserve">dürft, in der Regel (Germanistik </w:t>
      </w:r>
      <w:proofErr w:type="spellStart"/>
      <w:r>
        <w:rPr>
          <w:rFonts w:ascii="Arial" w:hAnsi="Arial" w:cs="Arial"/>
          <w:color w:val="212121"/>
          <w:lang w:val="de-DE"/>
        </w:rPr>
        <w:t>Ergänzungsfächler</w:t>
      </w:r>
      <w:proofErr w:type="spellEnd"/>
      <w:r>
        <w:rPr>
          <w:rFonts w:ascii="Arial" w:hAnsi="Arial" w:cs="Arial"/>
          <w:color w:val="212121"/>
          <w:lang w:val="de-DE"/>
        </w:rPr>
        <w:t xml:space="preserve"> gelten Ausnahmen), au</w:t>
      </w:r>
      <w:r>
        <w:rPr>
          <w:rFonts w:ascii="Arial" w:hAnsi="Arial" w:cs="Arial"/>
          <w:color w:val="212121"/>
          <w:spacing w:val="-1"/>
          <w:lang w:val="de-DE"/>
        </w:rPr>
        <w:t>s</w:t>
      </w:r>
      <w:r>
        <w:rPr>
          <w:rFonts w:ascii="Arial" w:hAnsi="Arial" w:cs="Arial"/>
          <w:color w:val="212121"/>
          <w:spacing w:val="1"/>
          <w:lang w:val="de-DE"/>
        </w:rPr>
        <w:t>s</w:t>
      </w:r>
      <w:r>
        <w:rPr>
          <w:rFonts w:ascii="Arial" w:hAnsi="Arial" w:cs="Arial"/>
          <w:color w:val="212121"/>
          <w:lang w:val="de-DE"/>
        </w:rPr>
        <w:t>ch</w:t>
      </w:r>
      <w:r>
        <w:rPr>
          <w:rFonts w:ascii="Arial" w:hAnsi="Arial" w:cs="Arial"/>
          <w:color w:val="212121"/>
          <w:spacing w:val="-1"/>
          <w:lang w:val="de-DE"/>
        </w:rPr>
        <w:t>li</w:t>
      </w:r>
      <w:r>
        <w:rPr>
          <w:rFonts w:ascii="Arial" w:hAnsi="Arial" w:cs="Arial"/>
          <w:color w:val="212121"/>
          <w:lang w:val="de-DE"/>
        </w:rPr>
        <w:t>eß</w:t>
      </w:r>
      <w:r>
        <w:rPr>
          <w:rFonts w:ascii="Arial" w:hAnsi="Arial" w:cs="Arial"/>
          <w:color w:val="212121"/>
          <w:spacing w:val="1"/>
          <w:lang w:val="de-DE"/>
        </w:rPr>
        <w:t>l</w:t>
      </w:r>
      <w:r>
        <w:rPr>
          <w:rFonts w:ascii="Arial" w:hAnsi="Arial" w:cs="Arial"/>
          <w:color w:val="212121"/>
          <w:spacing w:val="-1"/>
          <w:lang w:val="de-DE"/>
        </w:rPr>
        <w:t>i</w:t>
      </w:r>
      <w:r>
        <w:rPr>
          <w:rFonts w:ascii="Arial" w:hAnsi="Arial" w:cs="Arial"/>
          <w:color w:val="212121"/>
          <w:lang w:val="de-DE"/>
        </w:rPr>
        <w:t>ch</w:t>
      </w:r>
      <w:r>
        <w:rPr>
          <w:rFonts w:ascii="Arial" w:hAnsi="Arial" w:cs="Arial"/>
          <w:color w:val="212121"/>
          <w:spacing w:val="5"/>
          <w:lang w:val="de-DE"/>
        </w:rPr>
        <w:t xml:space="preserve"> </w:t>
      </w:r>
      <w:r>
        <w:rPr>
          <w:rFonts w:ascii="Arial" w:hAnsi="Arial" w:cs="Arial"/>
          <w:color w:val="212121"/>
          <w:spacing w:val="-1"/>
          <w:lang w:val="de-DE"/>
        </w:rPr>
        <w:t>V</w:t>
      </w:r>
      <w:r>
        <w:rPr>
          <w:rFonts w:ascii="Arial" w:hAnsi="Arial" w:cs="Arial"/>
          <w:color w:val="212121"/>
          <w:lang w:val="de-DE"/>
        </w:rPr>
        <w:t>eran</w:t>
      </w:r>
      <w:r>
        <w:rPr>
          <w:rFonts w:ascii="Arial" w:hAnsi="Arial" w:cs="Arial"/>
          <w:color w:val="212121"/>
          <w:spacing w:val="1"/>
          <w:lang w:val="de-DE"/>
        </w:rPr>
        <w:t>s</w:t>
      </w:r>
      <w:r>
        <w:rPr>
          <w:rFonts w:ascii="Arial" w:hAnsi="Arial" w:cs="Arial"/>
          <w:color w:val="212121"/>
          <w:spacing w:val="-1"/>
          <w:lang w:val="de-DE"/>
        </w:rPr>
        <w:t>t</w:t>
      </w:r>
      <w:r>
        <w:rPr>
          <w:rFonts w:ascii="Arial" w:hAnsi="Arial" w:cs="Arial"/>
          <w:color w:val="212121"/>
          <w:lang w:val="de-DE"/>
        </w:rPr>
        <w:t>a</w:t>
      </w:r>
      <w:r>
        <w:rPr>
          <w:rFonts w:ascii="Arial" w:hAnsi="Arial" w:cs="Arial"/>
          <w:color w:val="212121"/>
          <w:spacing w:val="-1"/>
          <w:lang w:val="de-DE"/>
        </w:rPr>
        <w:t>lt</w:t>
      </w:r>
      <w:r>
        <w:rPr>
          <w:rFonts w:ascii="Arial" w:hAnsi="Arial" w:cs="Arial"/>
          <w:color w:val="212121"/>
          <w:lang w:val="de-DE"/>
        </w:rPr>
        <w:t>ungen</w:t>
      </w:r>
      <w:r>
        <w:rPr>
          <w:rFonts w:ascii="Arial" w:hAnsi="Arial" w:cs="Arial"/>
          <w:color w:val="212121"/>
          <w:spacing w:val="5"/>
          <w:lang w:val="de-DE"/>
        </w:rPr>
        <w:t xml:space="preserve"> </w:t>
      </w:r>
      <w:r>
        <w:rPr>
          <w:rFonts w:ascii="Arial" w:hAnsi="Arial" w:cs="Arial"/>
          <w:color w:val="212121"/>
          <w:lang w:val="de-DE"/>
        </w:rPr>
        <w:t>be</w:t>
      </w:r>
      <w:r>
        <w:rPr>
          <w:rFonts w:ascii="Arial" w:hAnsi="Arial" w:cs="Arial"/>
          <w:color w:val="212121"/>
          <w:spacing w:val="-1"/>
          <w:lang w:val="de-DE"/>
        </w:rPr>
        <w:t>l</w:t>
      </w:r>
      <w:r>
        <w:rPr>
          <w:rFonts w:ascii="Arial" w:hAnsi="Arial" w:cs="Arial"/>
          <w:color w:val="212121"/>
          <w:spacing w:val="7"/>
          <w:lang w:val="de-DE"/>
        </w:rPr>
        <w:t>e</w:t>
      </w:r>
      <w:r>
        <w:rPr>
          <w:rFonts w:ascii="Arial" w:hAnsi="Arial" w:cs="Arial"/>
          <w:color w:val="212121"/>
          <w:lang w:val="de-DE"/>
        </w:rPr>
        <w:t>gen,</w:t>
      </w:r>
      <w:r>
        <w:rPr>
          <w:rFonts w:ascii="Arial" w:hAnsi="Arial" w:cs="Arial"/>
          <w:color w:val="212121"/>
          <w:spacing w:val="2"/>
          <w:lang w:val="de-DE"/>
        </w:rPr>
        <w:t xml:space="preserve"> </w:t>
      </w:r>
      <w:r>
        <w:rPr>
          <w:rFonts w:ascii="Arial" w:hAnsi="Arial" w:cs="Arial"/>
          <w:color w:val="212121"/>
          <w:lang w:val="de-DE"/>
        </w:rPr>
        <w:t>d</w:t>
      </w:r>
      <w:r>
        <w:rPr>
          <w:rFonts w:ascii="Arial" w:hAnsi="Arial" w:cs="Arial"/>
          <w:color w:val="212121"/>
          <w:spacing w:val="-1"/>
          <w:lang w:val="de-DE"/>
        </w:rPr>
        <w:t>i</w:t>
      </w:r>
      <w:r>
        <w:rPr>
          <w:rFonts w:ascii="Arial" w:hAnsi="Arial" w:cs="Arial"/>
          <w:color w:val="212121"/>
          <w:lang w:val="de-DE"/>
        </w:rPr>
        <w:t>e</w:t>
      </w:r>
      <w:r>
        <w:rPr>
          <w:rFonts w:ascii="Arial" w:hAnsi="Arial" w:cs="Arial"/>
          <w:color w:val="212121"/>
          <w:spacing w:val="2"/>
          <w:lang w:val="de-DE"/>
        </w:rPr>
        <w:t xml:space="preserve"> </w:t>
      </w:r>
      <w:r>
        <w:rPr>
          <w:rFonts w:ascii="Arial" w:hAnsi="Arial" w:cs="Arial"/>
          <w:color w:val="212121"/>
          <w:lang w:val="de-DE"/>
        </w:rPr>
        <w:t>n</w:t>
      </w:r>
      <w:r>
        <w:rPr>
          <w:rFonts w:ascii="Arial" w:hAnsi="Arial" w:cs="Arial"/>
          <w:color w:val="212121"/>
          <w:spacing w:val="-1"/>
          <w:lang w:val="de-DE"/>
        </w:rPr>
        <w:t>i</w:t>
      </w:r>
      <w:r>
        <w:rPr>
          <w:rFonts w:ascii="Arial" w:hAnsi="Arial" w:cs="Arial"/>
          <w:color w:val="212121"/>
          <w:lang w:val="de-DE"/>
        </w:rPr>
        <w:t>cht</w:t>
      </w:r>
      <w:r>
        <w:rPr>
          <w:rFonts w:ascii="Arial" w:hAnsi="Arial" w:cs="Arial"/>
          <w:color w:val="212121"/>
          <w:spacing w:val="1"/>
          <w:lang w:val="de-DE"/>
        </w:rPr>
        <w:t xml:space="preserve"> </w:t>
      </w:r>
      <w:r>
        <w:rPr>
          <w:rFonts w:ascii="Arial" w:hAnsi="Arial" w:cs="Arial"/>
          <w:color w:val="212121"/>
          <w:lang w:val="de-DE"/>
        </w:rPr>
        <w:t>eurem</w:t>
      </w:r>
      <w:r>
        <w:rPr>
          <w:rFonts w:ascii="Arial" w:hAnsi="Arial" w:cs="Arial"/>
          <w:color w:val="212121"/>
          <w:spacing w:val="1"/>
          <w:lang w:val="de-DE"/>
        </w:rPr>
        <w:t xml:space="preserve"> K</w:t>
      </w:r>
      <w:r>
        <w:rPr>
          <w:rFonts w:ascii="Arial" w:hAnsi="Arial" w:cs="Arial"/>
          <w:color w:val="212121"/>
          <w:lang w:val="de-DE"/>
        </w:rPr>
        <w:t>ern-</w:t>
      </w:r>
      <w:r>
        <w:rPr>
          <w:rFonts w:ascii="Arial" w:hAnsi="Arial" w:cs="Arial"/>
          <w:color w:val="212121"/>
          <w:spacing w:val="2"/>
          <w:lang w:val="de-DE"/>
        </w:rPr>
        <w:t xml:space="preserve"> </w:t>
      </w:r>
      <w:r>
        <w:rPr>
          <w:rFonts w:ascii="Arial" w:hAnsi="Arial" w:cs="Arial"/>
          <w:color w:val="212121"/>
          <w:lang w:val="de-DE"/>
        </w:rPr>
        <w:t xml:space="preserve">und </w:t>
      </w:r>
      <w:r>
        <w:rPr>
          <w:rFonts w:ascii="Arial" w:hAnsi="Arial" w:cs="Arial"/>
          <w:color w:val="212121"/>
          <w:spacing w:val="-1"/>
          <w:lang w:val="de-DE"/>
        </w:rPr>
        <w:t>E</w:t>
      </w:r>
      <w:r>
        <w:rPr>
          <w:rFonts w:ascii="Arial" w:hAnsi="Arial" w:cs="Arial"/>
          <w:color w:val="212121"/>
          <w:lang w:val="de-DE"/>
        </w:rPr>
        <w:t>rgänzung</w:t>
      </w:r>
      <w:r>
        <w:rPr>
          <w:rFonts w:ascii="Arial" w:hAnsi="Arial" w:cs="Arial"/>
          <w:color w:val="212121"/>
          <w:spacing w:val="1"/>
          <w:lang w:val="de-DE"/>
        </w:rPr>
        <w:t>s</w:t>
      </w:r>
      <w:r>
        <w:rPr>
          <w:rFonts w:ascii="Arial" w:hAnsi="Arial" w:cs="Arial"/>
          <w:color w:val="212121"/>
          <w:lang w:val="de-DE"/>
        </w:rPr>
        <w:t>fach</w:t>
      </w:r>
      <w:r>
        <w:rPr>
          <w:rFonts w:ascii="Arial" w:hAnsi="Arial" w:cs="Arial"/>
          <w:color w:val="212121"/>
          <w:spacing w:val="4"/>
          <w:lang w:val="de-DE"/>
        </w:rPr>
        <w:t xml:space="preserve"> </w:t>
      </w:r>
      <w:r>
        <w:rPr>
          <w:rFonts w:ascii="Arial" w:hAnsi="Arial" w:cs="Arial"/>
          <w:color w:val="212121"/>
          <w:lang w:val="de-DE"/>
        </w:rPr>
        <w:t>zuzuordnen</w:t>
      </w:r>
      <w:r>
        <w:rPr>
          <w:rFonts w:ascii="Arial" w:hAnsi="Arial" w:cs="Arial"/>
          <w:color w:val="212121"/>
          <w:spacing w:val="2"/>
          <w:lang w:val="de-DE"/>
        </w:rPr>
        <w:t xml:space="preserve"> </w:t>
      </w:r>
      <w:r>
        <w:rPr>
          <w:rFonts w:ascii="Arial" w:hAnsi="Arial" w:cs="Arial"/>
          <w:color w:val="212121"/>
          <w:spacing w:val="1"/>
          <w:lang w:val="de-DE"/>
        </w:rPr>
        <w:t>s</w:t>
      </w:r>
      <w:r>
        <w:rPr>
          <w:rFonts w:ascii="Arial" w:hAnsi="Arial" w:cs="Arial"/>
          <w:color w:val="212121"/>
          <w:spacing w:val="-1"/>
          <w:lang w:val="de-DE"/>
        </w:rPr>
        <w:t>i</w:t>
      </w:r>
      <w:r>
        <w:rPr>
          <w:rFonts w:ascii="Arial" w:hAnsi="Arial" w:cs="Arial"/>
          <w:color w:val="212121"/>
          <w:lang w:val="de-DE"/>
        </w:rPr>
        <w:t>nd.</w:t>
      </w:r>
      <w:r>
        <w:rPr>
          <w:rFonts w:ascii="Arial" w:hAnsi="Arial" w:cs="Arial"/>
          <w:color w:val="212121"/>
          <w:spacing w:val="2"/>
          <w:lang w:val="de-DE"/>
        </w:rPr>
        <w:t xml:space="preserve"> </w:t>
      </w:r>
    </w:p>
    <w:p w14:paraId="10D9153C" w14:textId="77777777" w:rsidR="009E0B07" w:rsidRPr="0059336C" w:rsidRDefault="009E0B07" w:rsidP="00B96DBB">
      <w:pPr>
        <w:widowControl w:val="0"/>
        <w:autoSpaceDE w:val="0"/>
        <w:spacing w:after="0" w:line="100" w:lineRule="atLeast"/>
        <w:ind w:right="113"/>
        <w:jc w:val="both"/>
        <w:rPr>
          <w:lang w:val="de-DE"/>
        </w:rPr>
      </w:pPr>
      <w:r>
        <w:rPr>
          <w:rFonts w:ascii="Arial" w:hAnsi="Arial" w:cs="Arial"/>
          <w:lang w:val="de-DE"/>
        </w:rPr>
        <w:t xml:space="preserve">Das </w:t>
      </w:r>
      <w:r>
        <w:rPr>
          <w:rFonts w:ascii="Arial" w:hAnsi="Arial" w:cs="Arial"/>
          <w:b/>
          <w:lang w:val="de-DE"/>
        </w:rPr>
        <w:t>Studium Universale</w:t>
      </w:r>
      <w:r>
        <w:rPr>
          <w:rFonts w:ascii="Arial" w:hAnsi="Arial" w:cs="Arial"/>
          <w:lang w:val="de-DE"/>
        </w:rPr>
        <w:t xml:space="preserve"> ist </w:t>
      </w:r>
      <w:r>
        <w:rPr>
          <w:rFonts w:ascii="Arial" w:hAnsi="Arial" w:cs="Arial"/>
          <w:b/>
          <w:u w:val="single"/>
          <w:lang w:val="de-DE"/>
        </w:rPr>
        <w:t>ein Teil</w:t>
      </w:r>
      <w:r>
        <w:rPr>
          <w:rFonts w:ascii="Arial" w:hAnsi="Arial" w:cs="Arial"/>
          <w:lang w:val="de-DE"/>
        </w:rPr>
        <w:t xml:space="preserve"> des Wahlpflichtbereiches. Es soll den Studierenden einen Blick über den Tellerrand der eigenen Fakultät ermöglichen. Die Prüfungsordnungen der Bachelor-Studiengänge sehen vor, dass Studierende im Verlauf ihres Studiums auch Lehrveranstaltungen des </w:t>
      </w:r>
      <w:proofErr w:type="gramStart"/>
      <w:r>
        <w:rPr>
          <w:rFonts w:ascii="Arial" w:hAnsi="Arial" w:cs="Arial"/>
          <w:lang w:val="de-DE"/>
        </w:rPr>
        <w:t>Studium</w:t>
      </w:r>
      <w:proofErr w:type="gramEnd"/>
      <w:r>
        <w:rPr>
          <w:rFonts w:ascii="Arial" w:hAnsi="Arial" w:cs="Arial"/>
          <w:lang w:val="de-DE"/>
        </w:rPr>
        <w:t xml:space="preserve"> Universale besuchen. Hierbei gilt, dass Studierende ausschließlich Veranstaltungen belegen dürfen, die außerhalb ihrer Fakultät angeboten werden. Germanistik-Studierende können sich deshalb nur für Veranstaltungen anmelden, die nicht der Philosophischen Fakultät angehören. Das Studium Universale umfasst vier </w:t>
      </w:r>
      <w:proofErr w:type="spellStart"/>
      <w:r>
        <w:rPr>
          <w:rFonts w:ascii="Arial" w:hAnsi="Arial" w:cs="Arial"/>
          <w:lang w:val="de-DE"/>
        </w:rPr>
        <w:t>Credit</w:t>
      </w:r>
      <w:proofErr w:type="spellEnd"/>
      <w:r>
        <w:rPr>
          <w:rFonts w:ascii="Arial" w:hAnsi="Arial" w:cs="Arial"/>
          <w:lang w:val="de-DE"/>
        </w:rPr>
        <w:t xml:space="preserve"> Points. Um den Bereich abzudecken, müssen folglich mindestens zwei Veranstaltungen des </w:t>
      </w:r>
      <w:proofErr w:type="gramStart"/>
      <w:r>
        <w:rPr>
          <w:rFonts w:ascii="Arial" w:hAnsi="Arial" w:cs="Arial"/>
          <w:lang w:val="de-DE"/>
        </w:rPr>
        <w:t>Studium</w:t>
      </w:r>
      <w:proofErr w:type="gramEnd"/>
      <w:r>
        <w:rPr>
          <w:rFonts w:ascii="Arial" w:hAnsi="Arial" w:cs="Arial"/>
          <w:lang w:val="de-DE"/>
        </w:rPr>
        <w:t xml:space="preserve"> Universale belegt werden. Die Anmeldung erfolgt im HIS-LSF (hier findet ihr weitergehende Informationen zum Studium Universale und das entsprechende Lehrangebot). Das Studium Universale sollte, muss aber nicht absolviert werden. Wichtig ist es am Ende des Studiums im Wahlpflichtbereich auf 18 CP zu kommen.</w:t>
      </w:r>
    </w:p>
    <w:p w14:paraId="73104862" w14:textId="77777777" w:rsidR="009E0B07" w:rsidRDefault="009E0B07" w:rsidP="00B96DBB">
      <w:pPr>
        <w:widowControl w:val="0"/>
        <w:autoSpaceDE w:val="0"/>
        <w:spacing w:before="240" w:after="120" w:line="240" w:lineRule="auto"/>
        <w:ind w:right="-23"/>
        <w:rPr>
          <w:rFonts w:ascii="Arial" w:hAnsi="Arial" w:cs="Arial"/>
          <w:lang w:val="de-DE"/>
        </w:rPr>
      </w:pPr>
      <w:r>
        <w:rPr>
          <w:rFonts w:ascii="Arial" w:hAnsi="Arial" w:cs="Arial"/>
          <w:b/>
          <w:sz w:val="26"/>
          <w:szCs w:val="26"/>
          <w:lang w:val="de-DE"/>
        </w:rPr>
        <w:t>4. Wie komme ich an Praktika?</w:t>
      </w:r>
    </w:p>
    <w:p w14:paraId="52B5C12D" w14:textId="77777777" w:rsidR="009E0B07" w:rsidRDefault="009E0B07">
      <w:pPr>
        <w:widowControl w:val="0"/>
        <w:autoSpaceDE w:val="0"/>
        <w:spacing w:after="0" w:line="240" w:lineRule="auto"/>
        <w:ind w:right="113"/>
        <w:jc w:val="both"/>
        <w:rPr>
          <w:rFonts w:ascii="Arial" w:hAnsi="Arial" w:cs="Arial"/>
          <w:lang w:val="de-DE"/>
        </w:rPr>
      </w:pPr>
      <w:r>
        <w:rPr>
          <w:rFonts w:ascii="Arial" w:hAnsi="Arial" w:cs="Arial"/>
          <w:lang w:val="de-DE"/>
        </w:rPr>
        <w:t>Dass man als Geisteswissenschaftler Praxiserfahrungen sammeln sollte, wird überall betont. Die Germanistik ist kein Studiengang, der auf einen konkreten Beruf vorbereitet, wie es beispielsweise ein Medizinstudium tut. Da sind Praktika in der vorlesungsfreien Zeit eine gute Möglichkeit, verschiedene Berufsprofile für Germanistik-Studenten kennenzulernen. Die Uni Düsseldorf bietet hierzu einige hilfreiche Angebote:</w:t>
      </w:r>
    </w:p>
    <w:p w14:paraId="21C0B2A4" w14:textId="77777777" w:rsidR="009E0B07" w:rsidRDefault="009E0B07">
      <w:pPr>
        <w:widowControl w:val="0"/>
        <w:autoSpaceDE w:val="0"/>
        <w:spacing w:after="120" w:line="100" w:lineRule="atLeast"/>
        <w:ind w:right="113"/>
        <w:jc w:val="both"/>
        <w:rPr>
          <w:rFonts w:ascii="Arial" w:hAnsi="Arial" w:cs="Arial"/>
          <w:lang w:val="de-DE"/>
        </w:rPr>
      </w:pPr>
    </w:p>
    <w:p w14:paraId="78920881" w14:textId="77777777" w:rsidR="009E0B07" w:rsidRPr="0059336C" w:rsidRDefault="004008D6">
      <w:pPr>
        <w:widowControl w:val="0"/>
        <w:autoSpaceDE w:val="0"/>
        <w:spacing w:after="120" w:line="240" w:lineRule="auto"/>
        <w:ind w:left="2529" w:right="113" w:hanging="2529"/>
        <w:jc w:val="both"/>
        <w:rPr>
          <w:lang w:val="de-DE"/>
        </w:rPr>
      </w:pPr>
      <w:r>
        <w:rPr>
          <w:noProof/>
          <w:lang w:val="de-DE" w:eastAsia="de-DE"/>
        </w:rPr>
        <w:drawing>
          <wp:anchor distT="0" distB="0" distL="114935" distR="114935" simplePos="0" relativeHeight="251653120" behindDoc="1" locked="0" layoutInCell="1" allowOverlap="1" wp14:anchorId="14618445" wp14:editId="7C1BFDF0">
            <wp:simplePos x="0" y="0"/>
            <wp:positionH relativeFrom="column">
              <wp:posOffset>0</wp:posOffset>
            </wp:positionH>
            <wp:positionV relativeFrom="paragraph">
              <wp:posOffset>60960</wp:posOffset>
            </wp:positionV>
            <wp:extent cx="1513205" cy="278765"/>
            <wp:effectExtent l="0" t="0" r="0" b="0"/>
            <wp:wrapNone/>
            <wp:docPr id="15"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3205" cy="2787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E0B07">
        <w:rPr>
          <w:lang w:val="de-DE"/>
        </w:rPr>
        <w:tab/>
      </w:r>
      <w:r w:rsidR="009E0B07">
        <w:rPr>
          <w:rFonts w:ascii="Arial" w:hAnsi="Arial" w:cs="Arial"/>
          <w:lang w:val="de-DE"/>
        </w:rPr>
        <w:t xml:space="preserve">Die Media </w:t>
      </w:r>
      <w:proofErr w:type="spellStart"/>
      <w:r w:rsidR="009E0B07">
        <w:rPr>
          <w:rFonts w:ascii="Arial" w:hAnsi="Arial" w:cs="Arial"/>
          <w:lang w:val="de-DE"/>
        </w:rPr>
        <w:t>Rookies</w:t>
      </w:r>
      <w:proofErr w:type="spellEnd"/>
      <w:r w:rsidR="009E0B07">
        <w:rPr>
          <w:rFonts w:ascii="Arial" w:hAnsi="Arial" w:cs="Arial"/>
          <w:lang w:val="de-DE"/>
        </w:rPr>
        <w:t xml:space="preserve"> sind Teil der Philosophischen Fakultät und konzentrieren sich besonders auf Praktika und Nebenjobs im Bereich Medien, Werbung, PR, Öffentlichkeitsarbeit und ähnlichem.</w:t>
      </w:r>
    </w:p>
    <w:p w14:paraId="155D2F48" w14:textId="77777777" w:rsidR="009E0B07" w:rsidRPr="0059336C" w:rsidRDefault="004008D6">
      <w:pPr>
        <w:widowControl w:val="0"/>
        <w:autoSpaceDE w:val="0"/>
        <w:spacing w:after="120" w:line="240" w:lineRule="auto"/>
        <w:ind w:left="2489" w:right="113"/>
        <w:jc w:val="both"/>
        <w:rPr>
          <w:lang w:val="de-DE"/>
        </w:rPr>
      </w:pPr>
      <w:r>
        <w:rPr>
          <w:noProof/>
          <w:lang w:val="de-DE" w:eastAsia="de-DE"/>
        </w:rPr>
        <w:drawing>
          <wp:anchor distT="0" distB="0" distL="114935" distR="114935" simplePos="0" relativeHeight="251654144" behindDoc="1" locked="0" layoutInCell="1" allowOverlap="1" wp14:anchorId="58E9ED34" wp14:editId="213DB80A">
            <wp:simplePos x="0" y="0"/>
            <wp:positionH relativeFrom="column">
              <wp:posOffset>0</wp:posOffset>
            </wp:positionH>
            <wp:positionV relativeFrom="paragraph">
              <wp:posOffset>19050</wp:posOffset>
            </wp:positionV>
            <wp:extent cx="1513205" cy="332105"/>
            <wp:effectExtent l="0" t="0" r="0" b="0"/>
            <wp:wrapNone/>
            <wp:docPr id="14"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3205" cy="3321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E0B07">
        <w:rPr>
          <w:rFonts w:ascii="Arial" w:hAnsi="Arial" w:cs="Arial"/>
          <w:lang w:val="de-DE"/>
        </w:rPr>
        <w:t>Auf dem Jobportal der HHU findet ihr Nebenjobs und Betriebspraktika.</w:t>
      </w:r>
    </w:p>
    <w:p w14:paraId="32EB9EB8" w14:textId="77777777" w:rsidR="009E0B07" w:rsidRDefault="004008D6">
      <w:pPr>
        <w:widowControl w:val="0"/>
        <w:autoSpaceDE w:val="0"/>
        <w:spacing w:after="120" w:line="240" w:lineRule="auto"/>
        <w:ind w:left="2490" w:right="113"/>
        <w:jc w:val="both"/>
        <w:rPr>
          <w:rFonts w:ascii="Arial" w:hAnsi="Arial" w:cs="Arial"/>
          <w:sz w:val="16"/>
          <w:szCs w:val="16"/>
          <w:lang w:val="de-DE"/>
        </w:rPr>
      </w:pPr>
      <w:r>
        <w:rPr>
          <w:noProof/>
          <w:lang w:val="de-DE" w:eastAsia="de-DE"/>
        </w:rPr>
        <w:drawing>
          <wp:anchor distT="0" distB="0" distL="114935" distR="114935" simplePos="0" relativeHeight="251655168" behindDoc="1" locked="0" layoutInCell="1" allowOverlap="1" wp14:anchorId="57CA0A6F" wp14:editId="7CFF2401">
            <wp:simplePos x="0" y="0"/>
            <wp:positionH relativeFrom="column">
              <wp:posOffset>349250</wp:posOffset>
            </wp:positionH>
            <wp:positionV relativeFrom="paragraph">
              <wp:posOffset>354330</wp:posOffset>
            </wp:positionV>
            <wp:extent cx="934085" cy="629285"/>
            <wp:effectExtent l="0" t="0" r="0" b="0"/>
            <wp:wrapNone/>
            <wp:docPr id="1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4085" cy="6292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E0B07">
        <w:rPr>
          <w:rFonts w:ascii="Arial" w:hAnsi="Arial" w:cs="Arial"/>
          <w:lang w:val="de-DE"/>
        </w:rPr>
        <w:t>Das KUBUS-Programm beschäftigt sich hauptsächlich mit der Berufsorientierung für Geisteswissenschaftler, kann im Wahlpflichtbereich belegt werden und bringt euch ganze 8 CP ein. Aber keine Panik, lebt euch erst mal ein. Zeit für ein Praktikum bleibt auch noch nach dem ersten Semester. Das KUBUS-Programm sollte auch erst ab dem dritten Semester belegt werden.</w:t>
      </w:r>
    </w:p>
    <w:p w14:paraId="1434D037" w14:textId="77777777" w:rsidR="009E0B07" w:rsidRDefault="009E0B07">
      <w:pPr>
        <w:widowControl w:val="0"/>
        <w:autoSpaceDE w:val="0"/>
        <w:spacing w:after="120" w:line="240" w:lineRule="auto"/>
        <w:ind w:right="113"/>
        <w:rPr>
          <w:rFonts w:ascii="Arial" w:hAnsi="Arial" w:cs="Arial"/>
          <w:sz w:val="16"/>
          <w:szCs w:val="16"/>
          <w:lang w:val="de-DE"/>
        </w:rPr>
      </w:pPr>
    </w:p>
    <w:p w14:paraId="49247983" w14:textId="77777777" w:rsidR="009E0B07" w:rsidRDefault="009E0B07">
      <w:pPr>
        <w:widowControl w:val="0"/>
        <w:autoSpaceDE w:val="0"/>
        <w:spacing w:after="120" w:line="240" w:lineRule="auto"/>
        <w:ind w:right="113"/>
        <w:rPr>
          <w:rFonts w:ascii="Arial" w:hAnsi="Arial" w:cs="Arial"/>
          <w:u w:val="single"/>
          <w:lang w:val="de-DE"/>
        </w:rPr>
      </w:pPr>
      <w:r>
        <w:rPr>
          <w:rFonts w:ascii="Arial" w:hAnsi="Arial" w:cs="Arial"/>
          <w:lang w:val="de-DE"/>
        </w:rPr>
        <w:t xml:space="preserve">Eine weitere gute Möglichkeit über Nebenjobs und Praktika informiert zu werden ist die </w:t>
      </w:r>
      <w:r>
        <w:rPr>
          <w:rFonts w:ascii="Arial" w:hAnsi="Arial" w:cs="Arial"/>
          <w:b/>
          <w:lang w:val="de-DE"/>
        </w:rPr>
        <w:t>Germanistik Mailingliste</w:t>
      </w:r>
      <w:r>
        <w:rPr>
          <w:rFonts w:ascii="Arial" w:hAnsi="Arial" w:cs="Arial"/>
          <w:lang w:val="de-DE"/>
        </w:rPr>
        <w:t>. Für diese könnt ihr euch unter folgendem Link anmelden:</w:t>
      </w:r>
      <w:r w:rsidRPr="0059336C">
        <w:rPr>
          <w:lang w:val="de-DE"/>
        </w:rPr>
        <w:t xml:space="preserve"> </w:t>
      </w:r>
    </w:p>
    <w:p w14:paraId="175684E3" w14:textId="77777777" w:rsidR="009E0B07" w:rsidRDefault="009E0B07">
      <w:pPr>
        <w:widowControl w:val="0"/>
        <w:autoSpaceDE w:val="0"/>
        <w:spacing w:after="120" w:line="240" w:lineRule="auto"/>
        <w:ind w:right="113"/>
        <w:rPr>
          <w:rFonts w:ascii="Arial" w:hAnsi="Arial" w:cs="Arial"/>
          <w:b/>
          <w:bCs/>
          <w:color w:val="212121"/>
          <w:lang w:val="de-DE"/>
        </w:rPr>
      </w:pPr>
      <w:r>
        <w:rPr>
          <w:rFonts w:ascii="Arial" w:hAnsi="Arial" w:cs="Arial"/>
          <w:u w:val="single"/>
          <w:lang w:val="de-DE"/>
        </w:rPr>
        <w:t>http://lists.phil-fak.uni-duesseldorf.de/mailman/listinfo/germanistik-list</w:t>
      </w:r>
    </w:p>
    <w:p w14:paraId="6D34BA53" w14:textId="77777777" w:rsidR="009E0B07" w:rsidRPr="00B96DBB" w:rsidRDefault="009E0B07" w:rsidP="00B96DBB">
      <w:pPr>
        <w:widowControl w:val="0"/>
        <w:autoSpaceDE w:val="0"/>
        <w:spacing w:after="120" w:line="240" w:lineRule="auto"/>
        <w:ind w:right="113"/>
        <w:rPr>
          <w:rFonts w:ascii="Times New Roman" w:hAnsi="Times New Roman" w:cs="Times New Roman"/>
          <w:sz w:val="24"/>
          <w:szCs w:val="24"/>
          <w:lang w:val="de-DE"/>
        </w:rPr>
      </w:pPr>
      <w:r>
        <w:rPr>
          <w:rFonts w:ascii="Arial" w:hAnsi="Arial" w:cs="Arial"/>
          <w:b/>
          <w:bCs/>
          <w:color w:val="212121"/>
          <w:lang w:val="de-DE"/>
        </w:rPr>
        <w:t xml:space="preserve">Weitere wichtige Fragen wie „Wie komme ich an Literatur für mein Studienfach?“, „Wer hilft mir bei Problemen mit Dozenten?“, „Wer oder was ist der AStA?“ und viele andere werden euch auf unserer Homepage </w:t>
      </w:r>
      <w:r w:rsidRPr="00AD3298">
        <w:rPr>
          <w:rFonts w:ascii="Arial" w:hAnsi="Arial" w:cs="Arial"/>
          <w:b/>
          <w:bCs/>
          <w:color w:val="212121"/>
          <w:lang w:val="de-DE"/>
        </w:rPr>
        <w:t>www.fsgerman-duesseldorf.de</w:t>
      </w:r>
      <w:r>
        <w:rPr>
          <w:rFonts w:ascii="Arial" w:hAnsi="Arial" w:cs="Arial"/>
          <w:b/>
          <w:bCs/>
          <w:color w:val="212121"/>
          <w:lang w:val="de-DE"/>
        </w:rPr>
        <w:t xml:space="preserve"> beantwortet.</w:t>
      </w:r>
      <w:r w:rsidR="005F2225">
        <w:rPr>
          <w:rFonts w:ascii="Times New Roman" w:hAnsi="Times New Roman" w:cs="Times New Roman"/>
          <w:sz w:val="24"/>
          <w:szCs w:val="24"/>
          <w:lang w:val="de-DE"/>
        </w:rPr>
        <w:t xml:space="preserve"> </w:t>
      </w:r>
    </w:p>
    <w:p w14:paraId="1ADCF565" w14:textId="77777777" w:rsidR="009E0B07" w:rsidRPr="00DC6255" w:rsidRDefault="009E0B07">
      <w:pPr>
        <w:pageBreakBefore/>
        <w:widowControl w:val="0"/>
        <w:autoSpaceDE w:val="0"/>
        <w:spacing w:after="0" w:line="100" w:lineRule="atLeast"/>
        <w:ind w:right="-7"/>
        <w:jc w:val="center"/>
        <w:rPr>
          <w:rFonts w:ascii="Arial" w:hAnsi="Arial" w:cs="Arial"/>
          <w:i/>
          <w:sz w:val="36"/>
          <w:lang w:val="de-DE"/>
        </w:rPr>
      </w:pPr>
      <w:proofErr w:type="spellStart"/>
      <w:r>
        <w:rPr>
          <w:rFonts w:ascii="Arial" w:hAnsi="Arial" w:cs="Arial"/>
          <w:b/>
          <w:bCs/>
          <w:color w:val="212121"/>
          <w:spacing w:val="-3"/>
          <w:sz w:val="32"/>
          <w:szCs w:val="32"/>
          <w:lang w:val="de-DE"/>
        </w:rPr>
        <w:lastRenderedPageBreak/>
        <w:t>To</w:t>
      </w:r>
      <w:proofErr w:type="spellEnd"/>
      <w:r>
        <w:rPr>
          <w:rFonts w:ascii="Arial" w:hAnsi="Arial" w:cs="Arial"/>
          <w:b/>
          <w:bCs/>
          <w:color w:val="212121"/>
          <w:spacing w:val="-3"/>
          <w:sz w:val="32"/>
          <w:szCs w:val="32"/>
          <w:lang w:val="de-DE"/>
        </w:rPr>
        <w:t xml:space="preserve">-Do-Liste für </w:t>
      </w:r>
      <w:proofErr w:type="spellStart"/>
      <w:r>
        <w:rPr>
          <w:rFonts w:ascii="Arial" w:hAnsi="Arial" w:cs="Arial"/>
          <w:b/>
          <w:bCs/>
          <w:color w:val="212121"/>
          <w:spacing w:val="-3"/>
          <w:sz w:val="32"/>
          <w:szCs w:val="32"/>
          <w:lang w:val="de-DE"/>
        </w:rPr>
        <w:t>Erstis</w:t>
      </w:r>
      <w:proofErr w:type="spellEnd"/>
      <w:r>
        <w:rPr>
          <w:rFonts w:ascii="Arial" w:hAnsi="Arial" w:cs="Arial"/>
          <w:sz w:val="32"/>
          <w:szCs w:val="32"/>
          <w:lang w:val="de-DE"/>
        </w:rPr>
        <w:br/>
      </w:r>
    </w:p>
    <w:p w14:paraId="29BEE541" w14:textId="77777777" w:rsidR="009E0B07" w:rsidRDefault="009E0B07">
      <w:pPr>
        <w:widowControl w:val="0"/>
        <w:autoSpaceDE w:val="0"/>
        <w:spacing w:after="120" w:line="100" w:lineRule="atLeast"/>
        <w:ind w:right="-6"/>
        <w:rPr>
          <w:rFonts w:ascii="Arial" w:hAnsi="Arial" w:cs="Arial"/>
          <w:lang w:val="de-DE"/>
        </w:rPr>
      </w:pPr>
      <w:r>
        <w:rPr>
          <w:rFonts w:ascii="Arial" w:hAnsi="Arial" w:cs="Arial"/>
          <w:i/>
          <w:lang w:val="de-DE"/>
        </w:rPr>
        <w:t xml:space="preserve">Bei allen Dingen auf der </w:t>
      </w:r>
      <w:proofErr w:type="spellStart"/>
      <w:r>
        <w:rPr>
          <w:rFonts w:ascii="Arial" w:hAnsi="Arial" w:cs="Arial"/>
          <w:i/>
          <w:lang w:val="de-DE"/>
        </w:rPr>
        <w:t>To</w:t>
      </w:r>
      <w:proofErr w:type="spellEnd"/>
      <w:r>
        <w:rPr>
          <w:rFonts w:ascii="Arial" w:hAnsi="Arial" w:cs="Arial"/>
          <w:i/>
          <w:lang w:val="de-DE"/>
        </w:rPr>
        <w:t xml:space="preserve">-Do-Liste helfen euch die </w:t>
      </w:r>
      <w:proofErr w:type="spellStart"/>
      <w:r>
        <w:rPr>
          <w:rFonts w:ascii="Arial" w:hAnsi="Arial" w:cs="Arial"/>
          <w:i/>
          <w:lang w:val="de-DE"/>
        </w:rPr>
        <w:t>Fachschaftsräte</w:t>
      </w:r>
      <w:proofErr w:type="spellEnd"/>
      <w:r>
        <w:rPr>
          <w:rFonts w:ascii="Arial" w:hAnsi="Arial" w:cs="Arial"/>
          <w:i/>
          <w:lang w:val="de-DE"/>
        </w:rPr>
        <w:t xml:space="preserve"> und die Tutoren!</w:t>
      </w:r>
    </w:p>
    <w:p w14:paraId="1B6DC5FB" w14:textId="77777777" w:rsidR="009E0B07" w:rsidRPr="00DC6255" w:rsidRDefault="009E0B07">
      <w:pPr>
        <w:widowControl w:val="0"/>
        <w:autoSpaceDE w:val="0"/>
        <w:spacing w:after="0" w:line="100" w:lineRule="atLeast"/>
        <w:ind w:right="-7"/>
        <w:rPr>
          <w:rFonts w:ascii="Arial" w:hAnsi="Arial" w:cs="Arial"/>
          <w:sz w:val="28"/>
          <w:lang w:val="de-DE"/>
        </w:rPr>
      </w:pPr>
    </w:p>
    <w:p w14:paraId="5D510014" w14:textId="77777777" w:rsidR="009E0B07" w:rsidRDefault="009E0B07">
      <w:pPr>
        <w:widowControl w:val="0"/>
        <w:numPr>
          <w:ilvl w:val="0"/>
          <w:numId w:val="5"/>
        </w:numPr>
        <w:autoSpaceDE w:val="0"/>
        <w:spacing w:after="0" w:line="100" w:lineRule="atLeast"/>
        <w:ind w:left="0" w:right="-7" w:firstLine="0"/>
        <w:rPr>
          <w:rFonts w:ascii="Arial" w:hAnsi="Arial" w:cs="Arial"/>
          <w:b/>
          <w:lang w:val="de-DE"/>
        </w:rPr>
      </w:pPr>
      <w:r>
        <w:rPr>
          <w:rFonts w:ascii="Arial" w:hAnsi="Arial" w:cs="Arial"/>
          <w:b/>
          <w:u w:val="double"/>
          <w:lang w:val="de-DE"/>
        </w:rPr>
        <w:t>Studienordnung</w:t>
      </w:r>
      <w:r>
        <w:rPr>
          <w:rFonts w:ascii="Arial" w:hAnsi="Arial" w:cs="Arial"/>
          <w:u w:val="double"/>
          <w:lang w:val="de-DE"/>
        </w:rPr>
        <w:t xml:space="preserve"> </w:t>
      </w:r>
      <w:r>
        <w:rPr>
          <w:rFonts w:ascii="Arial" w:hAnsi="Arial" w:cs="Arial"/>
          <w:b/>
          <w:u w:val="double"/>
          <w:lang w:val="de-DE"/>
        </w:rPr>
        <w:t>lesen!</w:t>
      </w:r>
    </w:p>
    <w:p w14:paraId="077CED90" w14:textId="77777777" w:rsidR="009E0B07" w:rsidRPr="00DC6255" w:rsidRDefault="009E0B07">
      <w:pPr>
        <w:widowControl w:val="0"/>
        <w:autoSpaceDE w:val="0"/>
        <w:spacing w:after="0" w:line="100" w:lineRule="atLeast"/>
        <w:ind w:right="-7"/>
        <w:rPr>
          <w:rFonts w:ascii="Arial" w:hAnsi="Arial" w:cs="Arial"/>
          <w:lang w:val="de-DE"/>
        </w:rPr>
      </w:pPr>
    </w:p>
    <w:p w14:paraId="5EB26F2C" w14:textId="77777777" w:rsidR="009E0B07" w:rsidRDefault="009E0B07">
      <w:pPr>
        <w:widowControl w:val="0"/>
        <w:numPr>
          <w:ilvl w:val="0"/>
          <w:numId w:val="5"/>
        </w:numPr>
        <w:autoSpaceDE w:val="0"/>
        <w:spacing w:after="0" w:line="100" w:lineRule="atLeast"/>
        <w:ind w:left="0" w:right="-7" w:firstLine="0"/>
        <w:rPr>
          <w:rFonts w:ascii="Arial" w:hAnsi="Arial" w:cs="Arial"/>
          <w:lang w:val="de-DE"/>
        </w:rPr>
      </w:pPr>
      <w:r>
        <w:rPr>
          <w:rFonts w:ascii="Arial" w:hAnsi="Arial" w:cs="Arial"/>
          <w:b/>
          <w:lang w:val="de-DE"/>
        </w:rPr>
        <w:t>Bibliotheksausweis beantragen.</w:t>
      </w:r>
      <w:r>
        <w:rPr>
          <w:rFonts w:ascii="Arial" w:hAnsi="Arial" w:cs="Arial"/>
          <w:lang w:val="de-DE"/>
        </w:rPr>
        <w:t xml:space="preserve"> Diesen benötigt ihr zum Ausleihen jeglicher Medien der</w:t>
      </w:r>
    </w:p>
    <w:p w14:paraId="7E5FDE38" w14:textId="77777777" w:rsidR="009E0B07" w:rsidRDefault="009E0B07">
      <w:pPr>
        <w:widowControl w:val="0"/>
        <w:autoSpaceDE w:val="0"/>
        <w:spacing w:after="0" w:line="100" w:lineRule="atLeast"/>
        <w:ind w:left="720" w:right="-7"/>
        <w:rPr>
          <w:rFonts w:ascii="Arial" w:hAnsi="Arial" w:cs="Arial"/>
          <w:lang w:val="de-DE"/>
        </w:rPr>
      </w:pPr>
      <w:r>
        <w:rPr>
          <w:rFonts w:ascii="Arial" w:hAnsi="Arial" w:cs="Arial"/>
          <w:lang w:val="de-DE"/>
        </w:rPr>
        <w:t xml:space="preserve">ULB. Die individuelle Nummer auf dem Ausweis benötigt ihr, um euch für das Bibliotheks-WLAN anzumelden und den Internetzugang der Rechner in der ULB zu benutzen. </w:t>
      </w:r>
    </w:p>
    <w:p w14:paraId="3EDD187C" w14:textId="77777777" w:rsidR="009E0B07" w:rsidRDefault="009E0B07">
      <w:pPr>
        <w:widowControl w:val="0"/>
        <w:autoSpaceDE w:val="0"/>
        <w:spacing w:after="0" w:line="100" w:lineRule="atLeast"/>
        <w:ind w:right="-7"/>
        <w:rPr>
          <w:rFonts w:ascii="Arial" w:hAnsi="Arial" w:cs="Arial"/>
          <w:lang w:val="de-DE"/>
        </w:rPr>
      </w:pPr>
    </w:p>
    <w:p w14:paraId="4301168D" w14:textId="77777777" w:rsidR="009E0B07" w:rsidRDefault="009E0B07">
      <w:pPr>
        <w:widowControl w:val="0"/>
        <w:numPr>
          <w:ilvl w:val="0"/>
          <w:numId w:val="4"/>
        </w:numPr>
        <w:autoSpaceDE w:val="0"/>
        <w:spacing w:after="0" w:line="100" w:lineRule="atLeast"/>
        <w:ind w:left="0" w:right="-7" w:firstLine="0"/>
        <w:rPr>
          <w:rFonts w:ascii="Arial" w:hAnsi="Arial" w:cs="Arial"/>
          <w:lang w:val="de-DE"/>
        </w:rPr>
      </w:pPr>
      <w:proofErr w:type="spellStart"/>
      <w:r>
        <w:rPr>
          <w:rFonts w:ascii="Arial" w:hAnsi="Arial" w:cs="Arial"/>
          <w:b/>
          <w:lang w:val="de-DE"/>
        </w:rPr>
        <w:t>MensaCard</w:t>
      </w:r>
      <w:proofErr w:type="spellEnd"/>
      <w:r>
        <w:rPr>
          <w:rFonts w:ascii="Arial" w:hAnsi="Arial" w:cs="Arial"/>
          <w:b/>
          <w:lang w:val="de-DE"/>
        </w:rPr>
        <w:t xml:space="preserve"> besorgen</w:t>
      </w:r>
      <w:r>
        <w:rPr>
          <w:rFonts w:ascii="Arial" w:hAnsi="Arial" w:cs="Arial"/>
          <w:lang w:val="de-DE"/>
        </w:rPr>
        <w:t>. Diese bekommt ihr in allen Cafeterien und der Mensa an der</w:t>
      </w:r>
    </w:p>
    <w:p w14:paraId="1BCB0055" w14:textId="77777777" w:rsidR="009E0B07" w:rsidRDefault="009E0B07">
      <w:pPr>
        <w:widowControl w:val="0"/>
        <w:autoSpaceDE w:val="0"/>
        <w:spacing w:after="0" w:line="100" w:lineRule="atLeast"/>
        <w:ind w:left="720" w:right="-7"/>
        <w:rPr>
          <w:rFonts w:ascii="Arial" w:hAnsi="Arial" w:cs="Arial"/>
          <w:lang w:val="de-DE"/>
        </w:rPr>
      </w:pPr>
      <w:r>
        <w:rPr>
          <w:rFonts w:ascii="Arial" w:hAnsi="Arial" w:cs="Arial"/>
          <w:lang w:val="de-DE"/>
        </w:rPr>
        <w:t xml:space="preserve">Kasse. Mit der </w:t>
      </w:r>
      <w:proofErr w:type="spellStart"/>
      <w:r>
        <w:rPr>
          <w:rFonts w:ascii="Arial" w:hAnsi="Arial" w:cs="Arial"/>
          <w:lang w:val="de-DE"/>
        </w:rPr>
        <w:t>MensaCard</w:t>
      </w:r>
      <w:proofErr w:type="spellEnd"/>
      <w:r>
        <w:rPr>
          <w:rFonts w:ascii="Arial" w:hAnsi="Arial" w:cs="Arial"/>
          <w:lang w:val="de-DE"/>
        </w:rPr>
        <w:t xml:space="preserve"> könnt ihr schnell und problemlos an den Kassen der Mensa und der Cafeterien bezahlen. In der Mensa gibt es einen </w:t>
      </w:r>
      <w:proofErr w:type="spellStart"/>
      <w:r>
        <w:rPr>
          <w:rFonts w:ascii="Arial" w:hAnsi="Arial" w:cs="Arial"/>
          <w:lang w:val="de-DE"/>
        </w:rPr>
        <w:t>Barzahleraufschlag</w:t>
      </w:r>
      <w:proofErr w:type="spellEnd"/>
      <w:r>
        <w:rPr>
          <w:rFonts w:ascii="Arial" w:hAnsi="Arial" w:cs="Arial"/>
          <w:lang w:val="de-DE"/>
        </w:rPr>
        <w:t xml:space="preserve"> von 50 Cent, der mit der </w:t>
      </w:r>
      <w:proofErr w:type="spellStart"/>
      <w:r>
        <w:rPr>
          <w:rFonts w:ascii="Arial" w:hAnsi="Arial" w:cs="Arial"/>
          <w:lang w:val="de-DE"/>
        </w:rPr>
        <w:t>MensaCard</w:t>
      </w:r>
      <w:proofErr w:type="spellEnd"/>
      <w:r>
        <w:rPr>
          <w:rFonts w:ascii="Arial" w:hAnsi="Arial" w:cs="Arial"/>
          <w:lang w:val="de-DE"/>
        </w:rPr>
        <w:t xml:space="preserve"> entfällt.</w:t>
      </w:r>
    </w:p>
    <w:p w14:paraId="55D87FF0" w14:textId="77777777" w:rsidR="009E0B07" w:rsidRPr="00E8195D" w:rsidRDefault="009E0B07" w:rsidP="00BB3497">
      <w:pPr>
        <w:widowControl w:val="0"/>
        <w:autoSpaceDE w:val="0"/>
        <w:spacing w:after="0" w:line="100" w:lineRule="atLeast"/>
        <w:ind w:right="-7"/>
        <w:rPr>
          <w:rFonts w:ascii="Arial" w:hAnsi="Arial" w:cs="Arial"/>
          <w:b/>
          <w:color w:val="FF0000"/>
          <w:shd w:val="clear" w:color="auto" w:fill="FF00FF"/>
          <w:lang w:val="de-DE"/>
        </w:rPr>
      </w:pPr>
    </w:p>
    <w:p w14:paraId="6DB109D4" w14:textId="77777777" w:rsidR="009E0B07" w:rsidRDefault="009E0B07">
      <w:pPr>
        <w:widowControl w:val="0"/>
        <w:autoSpaceDE w:val="0"/>
        <w:spacing w:after="0" w:line="100" w:lineRule="atLeast"/>
        <w:ind w:right="-7"/>
        <w:rPr>
          <w:rFonts w:ascii="Arial" w:hAnsi="Arial" w:cs="Arial"/>
          <w:b/>
          <w:shd w:val="clear" w:color="auto" w:fill="FF00FF"/>
          <w:lang w:val="de-DE"/>
        </w:rPr>
      </w:pPr>
    </w:p>
    <w:p w14:paraId="3BD2FC95" w14:textId="77777777" w:rsidR="009E0B07" w:rsidRDefault="009E0B07">
      <w:pPr>
        <w:widowControl w:val="0"/>
        <w:numPr>
          <w:ilvl w:val="0"/>
          <w:numId w:val="4"/>
        </w:numPr>
        <w:autoSpaceDE w:val="0"/>
        <w:spacing w:after="0" w:line="100" w:lineRule="atLeast"/>
        <w:ind w:left="0" w:right="-7" w:firstLine="0"/>
        <w:rPr>
          <w:rFonts w:ascii="Arial" w:hAnsi="Arial" w:cs="Arial"/>
          <w:lang w:val="de-DE"/>
        </w:rPr>
      </w:pPr>
      <w:r>
        <w:rPr>
          <w:rFonts w:ascii="Arial" w:hAnsi="Arial" w:cs="Arial"/>
          <w:b/>
          <w:u w:val="double"/>
          <w:lang w:val="de-DE"/>
        </w:rPr>
        <w:t>Uni-Mail-Account</w:t>
      </w:r>
      <w:r>
        <w:rPr>
          <w:rFonts w:ascii="Arial" w:hAnsi="Arial" w:cs="Arial"/>
          <w:u w:val="double"/>
          <w:lang w:val="de-DE"/>
        </w:rPr>
        <w:t xml:space="preserve"> </w:t>
      </w:r>
      <w:r>
        <w:rPr>
          <w:rFonts w:ascii="Arial" w:hAnsi="Arial" w:cs="Arial"/>
          <w:b/>
          <w:u w:val="double"/>
          <w:lang w:val="de-DE"/>
        </w:rPr>
        <w:t>freischalten!</w:t>
      </w:r>
      <w:r>
        <w:rPr>
          <w:rFonts w:ascii="Arial" w:hAnsi="Arial" w:cs="Arial"/>
          <w:lang w:val="de-DE"/>
        </w:rPr>
        <w:t xml:space="preserve"> Alle E-Mails von Dozenten gehen zu eurer Uni-Email Adresse!</w:t>
      </w:r>
    </w:p>
    <w:p w14:paraId="2830AFA1" w14:textId="77777777" w:rsidR="009E0B07" w:rsidRDefault="009E0B07">
      <w:pPr>
        <w:widowControl w:val="0"/>
        <w:autoSpaceDE w:val="0"/>
        <w:spacing w:after="0" w:line="100" w:lineRule="atLeast"/>
        <w:ind w:right="-7"/>
        <w:rPr>
          <w:rFonts w:ascii="Arial" w:hAnsi="Arial" w:cs="Arial"/>
          <w:lang w:val="de-DE"/>
        </w:rPr>
      </w:pPr>
    </w:p>
    <w:p w14:paraId="6ECE829C" w14:textId="77777777" w:rsidR="009E0B07" w:rsidRDefault="009E0B07" w:rsidP="00DC6255">
      <w:pPr>
        <w:widowControl w:val="0"/>
        <w:numPr>
          <w:ilvl w:val="0"/>
          <w:numId w:val="3"/>
        </w:numPr>
        <w:autoSpaceDE w:val="0"/>
        <w:spacing w:after="0" w:line="240" w:lineRule="auto"/>
        <w:ind w:left="0" w:right="-6" w:firstLine="0"/>
        <w:rPr>
          <w:rFonts w:ascii="Arial" w:hAnsi="Arial" w:cs="Arial"/>
          <w:lang w:val="de-DE"/>
        </w:rPr>
      </w:pPr>
      <w:r>
        <w:rPr>
          <w:rFonts w:ascii="Arial" w:hAnsi="Arial" w:cs="Arial"/>
          <w:b/>
          <w:u w:val="double"/>
          <w:lang w:val="de-DE"/>
        </w:rPr>
        <w:t>Im HIS-LSF anmelden.</w:t>
      </w:r>
      <w:r>
        <w:rPr>
          <w:rFonts w:ascii="Arial" w:hAnsi="Arial" w:cs="Arial"/>
          <w:lang w:val="de-DE"/>
        </w:rPr>
        <w:t xml:space="preserve"> Hier findet ihr das jeweils aktuelle Vorlesungsverzeichnis u.v.a.</w:t>
      </w:r>
    </w:p>
    <w:p w14:paraId="037593AF" w14:textId="77777777" w:rsidR="009E0B07" w:rsidRDefault="009E0B07" w:rsidP="00DC6255">
      <w:pPr>
        <w:widowControl w:val="0"/>
        <w:autoSpaceDE w:val="0"/>
        <w:spacing w:after="0" w:line="240" w:lineRule="auto"/>
        <w:ind w:right="-6" w:firstLine="720"/>
        <w:rPr>
          <w:rFonts w:ascii="Arial" w:hAnsi="Arial" w:cs="Arial"/>
          <w:b/>
          <w:color w:val="FF0000"/>
          <w:lang w:val="de-DE"/>
        </w:rPr>
      </w:pPr>
      <w:r>
        <w:rPr>
          <w:rFonts w:ascii="Arial" w:hAnsi="Arial" w:cs="Arial"/>
          <w:lang w:val="de-DE"/>
        </w:rPr>
        <w:t>Ihr könnt Kurse nur nach erfolgreicher Anmeldung über das HIS-LSF besuchen.</w:t>
      </w:r>
    </w:p>
    <w:p w14:paraId="50AF6189" w14:textId="77777777" w:rsidR="009E0B07" w:rsidRDefault="009E0B07">
      <w:pPr>
        <w:widowControl w:val="0"/>
        <w:autoSpaceDE w:val="0"/>
        <w:spacing w:after="0" w:line="100" w:lineRule="atLeast"/>
        <w:ind w:right="-7"/>
        <w:rPr>
          <w:rFonts w:ascii="Arial" w:hAnsi="Arial" w:cs="Arial"/>
          <w:b/>
          <w:color w:val="FF0000"/>
          <w:lang w:val="de-DE"/>
        </w:rPr>
      </w:pPr>
    </w:p>
    <w:p w14:paraId="733DB11D" w14:textId="77777777" w:rsidR="009E0B07" w:rsidRPr="009649C8" w:rsidRDefault="009E0B07">
      <w:pPr>
        <w:widowControl w:val="0"/>
        <w:numPr>
          <w:ilvl w:val="0"/>
          <w:numId w:val="3"/>
        </w:numPr>
        <w:autoSpaceDE w:val="0"/>
        <w:spacing w:after="0" w:line="100" w:lineRule="atLeast"/>
        <w:ind w:left="0" w:right="-7" w:firstLine="0"/>
        <w:rPr>
          <w:rFonts w:ascii="Arial" w:hAnsi="Arial" w:cs="Arial"/>
          <w:lang w:val="de-DE"/>
        </w:rPr>
      </w:pPr>
      <w:r w:rsidRPr="009649C8">
        <w:rPr>
          <w:rFonts w:ascii="Arial" w:hAnsi="Arial" w:cs="Arial"/>
          <w:b/>
          <w:lang w:val="de-DE"/>
        </w:rPr>
        <w:t xml:space="preserve">Zur </w:t>
      </w:r>
      <w:proofErr w:type="spellStart"/>
      <w:r w:rsidRPr="009649C8">
        <w:rPr>
          <w:rFonts w:ascii="Arial" w:hAnsi="Arial" w:cs="Arial"/>
          <w:b/>
          <w:lang w:val="de-DE"/>
        </w:rPr>
        <w:t>Ersti</w:t>
      </w:r>
      <w:proofErr w:type="spellEnd"/>
      <w:r w:rsidRPr="009649C8">
        <w:rPr>
          <w:rFonts w:ascii="Arial" w:hAnsi="Arial" w:cs="Arial"/>
          <w:b/>
          <w:lang w:val="de-DE"/>
        </w:rPr>
        <w:t>-Fahrt anmelden! ;-)</w:t>
      </w:r>
      <w:r w:rsidRPr="009649C8">
        <w:rPr>
          <w:rFonts w:ascii="Arial" w:hAnsi="Arial" w:cs="Arial"/>
          <w:lang w:val="de-DE"/>
        </w:rPr>
        <w:t xml:space="preserve"> Mittlerweile ist unsere </w:t>
      </w:r>
      <w:proofErr w:type="spellStart"/>
      <w:r w:rsidRPr="009649C8">
        <w:rPr>
          <w:rFonts w:ascii="Arial" w:hAnsi="Arial" w:cs="Arial"/>
          <w:lang w:val="de-DE"/>
        </w:rPr>
        <w:t>Ersti</w:t>
      </w:r>
      <w:proofErr w:type="spellEnd"/>
      <w:r w:rsidRPr="009649C8">
        <w:rPr>
          <w:rFonts w:ascii="Arial" w:hAnsi="Arial" w:cs="Arial"/>
          <w:lang w:val="de-DE"/>
        </w:rPr>
        <w:t>-Fahrt zur Tradition geworden. Dieses</w:t>
      </w:r>
    </w:p>
    <w:p w14:paraId="20C09867" w14:textId="16D18794" w:rsidR="009E0B07" w:rsidRPr="009649C8" w:rsidRDefault="009E0B07">
      <w:pPr>
        <w:widowControl w:val="0"/>
        <w:autoSpaceDE w:val="0"/>
        <w:spacing w:after="0" w:line="100" w:lineRule="atLeast"/>
        <w:ind w:right="-7" w:firstLine="720"/>
        <w:rPr>
          <w:rFonts w:ascii="Arial" w:hAnsi="Arial" w:cs="Arial"/>
          <w:lang w:val="de-DE"/>
        </w:rPr>
      </w:pPr>
      <w:r w:rsidRPr="009649C8">
        <w:rPr>
          <w:rFonts w:ascii="Arial" w:hAnsi="Arial" w:cs="Arial"/>
          <w:lang w:val="de-DE"/>
        </w:rPr>
        <w:t xml:space="preserve">Jahr findet sie vom </w:t>
      </w:r>
      <w:r w:rsidR="009649C8" w:rsidRPr="009649C8">
        <w:rPr>
          <w:rFonts w:ascii="Arial" w:hAnsi="Arial" w:cs="Arial"/>
          <w:lang w:val="de-DE"/>
        </w:rPr>
        <w:t>20</w:t>
      </w:r>
      <w:r w:rsidR="00E8195D" w:rsidRPr="009649C8">
        <w:rPr>
          <w:rFonts w:ascii="Arial" w:hAnsi="Arial" w:cs="Arial"/>
          <w:lang w:val="de-DE"/>
        </w:rPr>
        <w:t>. bis 22</w:t>
      </w:r>
      <w:r w:rsidRPr="009649C8">
        <w:rPr>
          <w:rFonts w:ascii="Arial" w:hAnsi="Arial" w:cs="Arial"/>
          <w:lang w:val="de-DE"/>
        </w:rPr>
        <w:t xml:space="preserve">. </w:t>
      </w:r>
      <w:r w:rsidR="009649C8" w:rsidRPr="009649C8">
        <w:rPr>
          <w:rFonts w:ascii="Arial" w:hAnsi="Arial" w:cs="Arial"/>
          <w:lang w:val="de-DE"/>
        </w:rPr>
        <w:t xml:space="preserve">Januar </w:t>
      </w:r>
      <w:r w:rsidRPr="009649C8">
        <w:rPr>
          <w:rFonts w:ascii="Arial" w:hAnsi="Arial" w:cs="Arial"/>
          <w:lang w:val="de-DE"/>
        </w:rPr>
        <w:t xml:space="preserve">statt. </w:t>
      </w:r>
      <w:r w:rsidR="00E817D1" w:rsidRPr="009649C8">
        <w:rPr>
          <w:rFonts w:ascii="Arial" w:hAnsi="Arial" w:cs="Arial"/>
          <w:lang w:val="de-DE"/>
        </w:rPr>
        <w:t>An</w:t>
      </w:r>
      <w:r w:rsidR="009649C8" w:rsidRPr="009649C8">
        <w:rPr>
          <w:rFonts w:ascii="Arial" w:hAnsi="Arial" w:cs="Arial"/>
          <w:lang w:val="de-DE"/>
        </w:rPr>
        <w:t xml:space="preserve">meldungen sind ab </w:t>
      </w:r>
      <w:r w:rsidR="009649C8">
        <w:rPr>
          <w:rFonts w:ascii="Arial" w:hAnsi="Arial" w:cs="Arial"/>
          <w:lang w:val="de-DE"/>
        </w:rPr>
        <w:t>Freitag</w:t>
      </w:r>
      <w:r w:rsidR="009649C8" w:rsidRPr="009649C8">
        <w:rPr>
          <w:rFonts w:ascii="Arial" w:hAnsi="Arial" w:cs="Arial"/>
          <w:lang w:val="de-DE"/>
        </w:rPr>
        <w:t>, den 25</w:t>
      </w:r>
      <w:r w:rsidRPr="009649C8">
        <w:rPr>
          <w:rFonts w:ascii="Arial" w:hAnsi="Arial" w:cs="Arial"/>
          <w:lang w:val="de-DE"/>
        </w:rPr>
        <w:t xml:space="preserve">. </w:t>
      </w:r>
      <w:r w:rsidR="009649C8" w:rsidRPr="009649C8">
        <w:rPr>
          <w:rFonts w:ascii="Arial" w:hAnsi="Arial" w:cs="Arial"/>
          <w:lang w:val="de-DE"/>
        </w:rPr>
        <w:t>November</w:t>
      </w:r>
    </w:p>
    <w:p w14:paraId="17A36C6E" w14:textId="779820BA" w:rsidR="009E0B07" w:rsidRPr="00E817D1" w:rsidRDefault="009E0B07" w:rsidP="00E817D1">
      <w:pPr>
        <w:widowControl w:val="0"/>
        <w:autoSpaceDE w:val="0"/>
        <w:spacing w:after="0" w:line="100" w:lineRule="atLeast"/>
        <w:ind w:left="720" w:right="-7"/>
        <w:rPr>
          <w:rFonts w:ascii="Arial" w:hAnsi="Arial" w:cs="Arial"/>
          <w:lang w:val="de-DE"/>
        </w:rPr>
      </w:pPr>
      <w:r w:rsidRPr="009649C8">
        <w:rPr>
          <w:rFonts w:ascii="Arial" w:hAnsi="Arial" w:cs="Arial"/>
          <w:lang w:val="de-DE"/>
        </w:rPr>
        <w:t>in der Fachschaft möglich, sofern ihr eine Anzahlung von 50€ leistet.</w:t>
      </w:r>
      <w:r w:rsidR="00E817D1" w:rsidRPr="009649C8">
        <w:rPr>
          <w:rFonts w:ascii="Arial" w:hAnsi="Arial" w:cs="Arial"/>
          <w:lang w:val="de-DE"/>
        </w:rPr>
        <w:t xml:space="preserve"> Anmeldefrist ist Freitag d</w:t>
      </w:r>
      <w:r w:rsidR="009649C8">
        <w:rPr>
          <w:rFonts w:ascii="Arial" w:hAnsi="Arial" w:cs="Arial"/>
          <w:lang w:val="de-DE"/>
        </w:rPr>
        <w:t>er 16</w:t>
      </w:r>
      <w:r w:rsidR="00E817D1" w:rsidRPr="009649C8">
        <w:rPr>
          <w:rFonts w:ascii="Arial" w:hAnsi="Arial" w:cs="Arial"/>
          <w:lang w:val="de-DE"/>
        </w:rPr>
        <w:t xml:space="preserve">. </w:t>
      </w:r>
      <w:r w:rsidR="009649C8" w:rsidRPr="009649C8">
        <w:rPr>
          <w:rFonts w:ascii="Arial" w:hAnsi="Arial" w:cs="Arial"/>
          <w:lang w:val="de-DE"/>
        </w:rPr>
        <w:t>Dezember</w:t>
      </w:r>
    </w:p>
    <w:p w14:paraId="73837699" w14:textId="77777777" w:rsidR="009E0B07" w:rsidRDefault="009E0B07">
      <w:pPr>
        <w:widowControl w:val="0"/>
        <w:autoSpaceDE w:val="0"/>
        <w:spacing w:after="0" w:line="100" w:lineRule="atLeast"/>
        <w:ind w:right="-7"/>
        <w:rPr>
          <w:rFonts w:ascii="Arial" w:hAnsi="Arial" w:cs="Arial"/>
          <w:color w:val="FF0000"/>
          <w:lang w:val="de-DE"/>
        </w:rPr>
      </w:pPr>
    </w:p>
    <w:p w14:paraId="1569C618" w14:textId="77777777" w:rsidR="009E0B07" w:rsidRDefault="009E0B07">
      <w:pPr>
        <w:widowControl w:val="0"/>
        <w:numPr>
          <w:ilvl w:val="0"/>
          <w:numId w:val="7"/>
        </w:numPr>
        <w:autoSpaceDE w:val="0"/>
        <w:spacing w:after="0" w:line="100" w:lineRule="atLeast"/>
        <w:ind w:right="-7" w:hanging="720"/>
        <w:jc w:val="both"/>
        <w:rPr>
          <w:rFonts w:ascii="Arial" w:hAnsi="Arial" w:cs="Arial"/>
          <w:lang w:val="de-DE"/>
        </w:rPr>
      </w:pPr>
      <w:r>
        <w:rPr>
          <w:rFonts w:ascii="Arial" w:hAnsi="Arial" w:cs="Arial"/>
          <w:b/>
          <w:lang w:val="de-DE"/>
        </w:rPr>
        <w:t xml:space="preserve">Für die Germanistik-Mailing-List anmelden unter: </w:t>
      </w:r>
    </w:p>
    <w:p w14:paraId="15E13999" w14:textId="77777777" w:rsidR="009E0B07" w:rsidRDefault="009E0B07">
      <w:pPr>
        <w:widowControl w:val="0"/>
        <w:autoSpaceDE w:val="0"/>
        <w:spacing w:after="0" w:line="100" w:lineRule="atLeast"/>
        <w:ind w:left="720" w:right="-7"/>
        <w:jc w:val="both"/>
        <w:rPr>
          <w:rFonts w:ascii="Arial" w:hAnsi="Arial" w:cs="Arial"/>
          <w:lang w:val="de-DE"/>
        </w:rPr>
      </w:pPr>
      <w:r>
        <w:rPr>
          <w:rFonts w:ascii="Arial" w:hAnsi="Arial" w:cs="Arial"/>
          <w:lang w:val="de-DE"/>
        </w:rPr>
        <w:t>http://lists.phil-fak.uni-duesseldorf.de/mailman/listinfo/germanistik-list (QR-Code unten)</w:t>
      </w:r>
    </w:p>
    <w:p w14:paraId="7C6B62DE" w14:textId="77777777" w:rsidR="009E0B07" w:rsidRDefault="009E0B07">
      <w:pPr>
        <w:widowControl w:val="0"/>
        <w:autoSpaceDE w:val="0"/>
        <w:spacing w:after="0" w:line="100" w:lineRule="atLeast"/>
        <w:ind w:left="720" w:right="-7"/>
        <w:jc w:val="both"/>
        <w:rPr>
          <w:rFonts w:ascii="Arial" w:hAnsi="Arial" w:cs="Arial"/>
          <w:lang w:val="de-DE"/>
        </w:rPr>
      </w:pPr>
      <w:r>
        <w:rPr>
          <w:rFonts w:ascii="Arial" w:hAnsi="Arial" w:cs="Arial"/>
          <w:lang w:val="de-DE"/>
        </w:rPr>
        <w:t xml:space="preserve">Werde über aktuelle </w:t>
      </w:r>
      <w:r>
        <w:rPr>
          <w:rFonts w:ascii="Arial" w:hAnsi="Arial" w:cs="Arial"/>
          <w:u w:val="single"/>
          <w:lang w:val="de-DE"/>
        </w:rPr>
        <w:t>Job- und Praktikumsangebote</w:t>
      </w:r>
      <w:r>
        <w:rPr>
          <w:rFonts w:ascii="Arial" w:hAnsi="Arial" w:cs="Arial"/>
          <w:lang w:val="de-DE"/>
        </w:rPr>
        <w:t>, aber auch andere für das Fach interessante Dinge informiert!</w:t>
      </w:r>
    </w:p>
    <w:p w14:paraId="3EBCD902" w14:textId="77777777" w:rsidR="009E0B07" w:rsidRDefault="009E0B07">
      <w:pPr>
        <w:widowControl w:val="0"/>
        <w:autoSpaceDE w:val="0"/>
        <w:spacing w:after="0" w:line="100" w:lineRule="atLeast"/>
        <w:ind w:left="720" w:right="-7"/>
        <w:jc w:val="both"/>
        <w:rPr>
          <w:rFonts w:ascii="Arial" w:hAnsi="Arial" w:cs="Arial"/>
          <w:lang w:val="de-DE"/>
        </w:rPr>
      </w:pPr>
    </w:p>
    <w:p w14:paraId="6DDDED07" w14:textId="77777777" w:rsidR="009E0B07" w:rsidRDefault="009E0B07">
      <w:pPr>
        <w:widowControl w:val="0"/>
        <w:numPr>
          <w:ilvl w:val="0"/>
          <w:numId w:val="6"/>
        </w:numPr>
        <w:autoSpaceDE w:val="0"/>
        <w:spacing w:after="0" w:line="100" w:lineRule="atLeast"/>
        <w:ind w:right="-7" w:hanging="720"/>
        <w:jc w:val="both"/>
        <w:rPr>
          <w:rFonts w:ascii="Arial" w:hAnsi="Arial" w:cs="Arial"/>
          <w:lang w:val="de-DE"/>
        </w:rPr>
      </w:pPr>
      <w:r>
        <w:rPr>
          <w:rFonts w:ascii="Arial" w:hAnsi="Arial" w:cs="Arial"/>
          <w:b/>
          <w:lang w:val="de-DE"/>
        </w:rPr>
        <w:t>Schicke der „Fachschaft Germanistik Düsseldorf“ eine Freundschaftsanfrage auf Facebook</w:t>
      </w:r>
      <w:r>
        <w:rPr>
          <w:rFonts w:ascii="Arial" w:hAnsi="Arial" w:cs="Arial"/>
          <w:lang w:val="de-DE"/>
        </w:rPr>
        <w:t xml:space="preserve"> (QR-Code unten) und werde dort regelmäßig über Veranstaltungen und andere Dinge auf dem Laufenden gehalten. </w:t>
      </w:r>
    </w:p>
    <w:p w14:paraId="75DB146F" w14:textId="77777777" w:rsidR="009E0B07" w:rsidRDefault="009E0B07">
      <w:pPr>
        <w:widowControl w:val="0"/>
        <w:autoSpaceDE w:val="0"/>
        <w:spacing w:after="0" w:line="100" w:lineRule="atLeast"/>
        <w:ind w:left="720" w:right="-7"/>
        <w:jc w:val="both"/>
        <w:rPr>
          <w:rFonts w:ascii="Arial" w:hAnsi="Arial" w:cs="Arial"/>
          <w:lang w:val="de-DE"/>
        </w:rPr>
      </w:pPr>
    </w:p>
    <w:p w14:paraId="70ABDFEE" w14:textId="77777777" w:rsidR="009E0B07" w:rsidRDefault="009E0B07">
      <w:pPr>
        <w:widowControl w:val="0"/>
        <w:numPr>
          <w:ilvl w:val="0"/>
          <w:numId w:val="6"/>
        </w:numPr>
        <w:autoSpaceDE w:val="0"/>
        <w:spacing w:after="0" w:line="100" w:lineRule="atLeast"/>
        <w:ind w:right="-7" w:hanging="720"/>
        <w:jc w:val="both"/>
        <w:rPr>
          <w:rFonts w:ascii="Arial" w:hAnsi="Arial" w:cs="Arial"/>
          <w:b/>
          <w:lang w:val="de-DE"/>
        </w:rPr>
      </w:pPr>
      <w:r>
        <w:rPr>
          <w:rFonts w:ascii="Arial" w:hAnsi="Arial" w:cs="Arial"/>
          <w:b/>
          <w:lang w:val="de-DE"/>
        </w:rPr>
        <w:t xml:space="preserve">Trete unserer </w:t>
      </w:r>
      <w:proofErr w:type="spellStart"/>
      <w:r>
        <w:rPr>
          <w:rFonts w:ascii="Arial" w:hAnsi="Arial" w:cs="Arial"/>
          <w:b/>
          <w:lang w:val="de-DE"/>
        </w:rPr>
        <w:t>Ersti</w:t>
      </w:r>
      <w:proofErr w:type="spellEnd"/>
      <w:r>
        <w:rPr>
          <w:rFonts w:ascii="Arial" w:hAnsi="Arial" w:cs="Arial"/>
          <w:b/>
          <w:lang w:val="de-DE"/>
        </w:rPr>
        <w:t xml:space="preserve">-Gruppe auf Facebook bei! </w:t>
      </w:r>
      <w:r>
        <w:rPr>
          <w:rFonts w:ascii="Arial" w:hAnsi="Arial" w:cs="Arial"/>
          <w:lang w:val="de-DE"/>
        </w:rPr>
        <w:t xml:space="preserve">Dort findest du aktuelle Informationen und kannst dich mit anderen </w:t>
      </w:r>
      <w:proofErr w:type="spellStart"/>
      <w:r>
        <w:rPr>
          <w:rFonts w:ascii="Arial" w:hAnsi="Arial" w:cs="Arial"/>
          <w:lang w:val="de-DE"/>
        </w:rPr>
        <w:t>Erstis</w:t>
      </w:r>
      <w:proofErr w:type="spellEnd"/>
      <w:r>
        <w:rPr>
          <w:rFonts w:ascii="Arial" w:hAnsi="Arial" w:cs="Arial"/>
          <w:lang w:val="de-DE"/>
        </w:rPr>
        <w:t xml:space="preserve"> austauschen. Suche nach: </w:t>
      </w:r>
      <w:r>
        <w:rPr>
          <w:rFonts w:ascii="Arial" w:hAnsi="Arial" w:cs="Arial"/>
          <w:bCs/>
          <w:u w:val="single"/>
          <w:lang w:val="de-DE"/>
        </w:rPr>
        <w:t xml:space="preserve">„Germanistik </w:t>
      </w:r>
      <w:proofErr w:type="spellStart"/>
      <w:r>
        <w:rPr>
          <w:rFonts w:ascii="Arial" w:hAnsi="Arial" w:cs="Arial"/>
          <w:bCs/>
          <w:u w:val="single"/>
          <w:lang w:val="de-DE"/>
        </w:rPr>
        <w:t>Erstis</w:t>
      </w:r>
      <w:proofErr w:type="spellEnd"/>
      <w:r>
        <w:rPr>
          <w:rFonts w:ascii="Arial" w:hAnsi="Arial" w:cs="Arial"/>
          <w:bCs/>
          <w:u w:val="single"/>
          <w:lang w:val="de-DE"/>
        </w:rPr>
        <w:t xml:space="preserve"> WS 1</w:t>
      </w:r>
      <w:r w:rsidR="00E8195D">
        <w:rPr>
          <w:rFonts w:ascii="Arial" w:hAnsi="Arial" w:cs="Arial"/>
          <w:bCs/>
          <w:u w:val="single"/>
          <w:lang w:val="de-DE"/>
        </w:rPr>
        <w:t>5/16</w:t>
      </w:r>
      <w:r>
        <w:rPr>
          <w:rFonts w:ascii="Arial" w:hAnsi="Arial" w:cs="Arial"/>
          <w:bCs/>
          <w:u w:val="single"/>
          <w:lang w:val="de-DE"/>
        </w:rPr>
        <w:t xml:space="preserve"> – HHU Düsseldorf“</w:t>
      </w:r>
      <w:r>
        <w:rPr>
          <w:rFonts w:ascii="Arial" w:hAnsi="Arial" w:cs="Arial"/>
          <w:bCs/>
          <w:lang w:val="de-DE"/>
        </w:rPr>
        <w:t xml:space="preserve"> oder scanne den untenstehenden QR-Code.</w:t>
      </w:r>
    </w:p>
    <w:p w14:paraId="0CBAA62D" w14:textId="77777777" w:rsidR="009E0B07" w:rsidRDefault="009E0B07">
      <w:pPr>
        <w:widowControl w:val="0"/>
        <w:autoSpaceDE w:val="0"/>
        <w:spacing w:after="0" w:line="100" w:lineRule="atLeast"/>
        <w:ind w:right="-7"/>
        <w:jc w:val="both"/>
        <w:rPr>
          <w:rFonts w:ascii="Arial" w:hAnsi="Arial" w:cs="Arial"/>
          <w:b/>
          <w:lang w:val="de-DE"/>
        </w:rPr>
      </w:pPr>
    </w:p>
    <w:p w14:paraId="6F85B16F" w14:textId="77777777" w:rsidR="009E0B07" w:rsidRDefault="009E0B07">
      <w:pPr>
        <w:widowControl w:val="0"/>
        <w:autoSpaceDE w:val="0"/>
        <w:spacing w:after="0" w:line="100" w:lineRule="atLeast"/>
        <w:ind w:right="-7"/>
        <w:jc w:val="both"/>
        <w:rPr>
          <w:rFonts w:ascii="Arial" w:hAnsi="Arial" w:cs="Arial"/>
          <w:b/>
          <w:bCs/>
          <w:color w:val="212121"/>
          <w:spacing w:val="-1"/>
          <w:sz w:val="24"/>
          <w:szCs w:val="24"/>
          <w:lang w:val="de-DE"/>
        </w:rPr>
      </w:pPr>
    </w:p>
    <w:p w14:paraId="76F4EC27" w14:textId="77777777" w:rsidR="00BB3497" w:rsidRDefault="004008D6">
      <w:pPr>
        <w:widowControl w:val="0"/>
        <w:autoSpaceDE w:val="0"/>
        <w:spacing w:after="0" w:line="100" w:lineRule="atLeast"/>
        <w:ind w:right="-7"/>
        <w:jc w:val="both"/>
        <w:rPr>
          <w:rFonts w:ascii="Times New Roman" w:hAnsi="Times New Roman" w:cs="Times New Roman"/>
          <w:b/>
          <w:bCs/>
          <w:color w:val="212121"/>
          <w:spacing w:val="-1"/>
          <w:sz w:val="24"/>
          <w:szCs w:val="24"/>
          <w:lang w:val="de-DE" w:eastAsia="de-DE"/>
        </w:rPr>
      </w:pPr>
      <w:r>
        <w:rPr>
          <w:noProof/>
          <w:lang w:val="de-DE" w:eastAsia="de-DE"/>
        </w:rPr>
        <w:drawing>
          <wp:anchor distT="0" distB="0" distL="114935" distR="114935" simplePos="0" relativeHeight="251660288" behindDoc="0" locked="0" layoutInCell="1" allowOverlap="1" wp14:anchorId="631538D7" wp14:editId="40328153">
            <wp:simplePos x="0" y="0"/>
            <wp:positionH relativeFrom="column">
              <wp:posOffset>4241165</wp:posOffset>
            </wp:positionH>
            <wp:positionV relativeFrom="paragraph">
              <wp:posOffset>102235</wp:posOffset>
            </wp:positionV>
            <wp:extent cx="1662430" cy="1662430"/>
            <wp:effectExtent l="0" t="0" r="0" b="0"/>
            <wp:wrapNone/>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2430" cy="16624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935" distR="114935" simplePos="0" relativeHeight="251659264" behindDoc="0" locked="0" layoutInCell="1" allowOverlap="1" wp14:anchorId="6C98123C" wp14:editId="210073C5">
            <wp:simplePos x="0" y="0"/>
            <wp:positionH relativeFrom="column">
              <wp:posOffset>2182495</wp:posOffset>
            </wp:positionH>
            <wp:positionV relativeFrom="paragraph">
              <wp:posOffset>76835</wp:posOffset>
            </wp:positionV>
            <wp:extent cx="1688465" cy="1688465"/>
            <wp:effectExtent l="0" t="0" r="0" b="0"/>
            <wp:wrapNone/>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8465" cy="16884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D1485B0" w14:textId="77777777" w:rsidR="009E0B07" w:rsidRDefault="00BB3497">
      <w:pPr>
        <w:widowControl w:val="0"/>
        <w:autoSpaceDE w:val="0"/>
        <w:spacing w:after="0" w:line="100" w:lineRule="atLeast"/>
        <w:ind w:right="-7"/>
        <w:jc w:val="both"/>
        <w:rPr>
          <w:rFonts w:ascii="Times New Roman" w:hAnsi="Times New Roman" w:cs="Times New Roman"/>
          <w:b/>
          <w:bCs/>
          <w:color w:val="212121"/>
          <w:spacing w:val="-1"/>
          <w:sz w:val="24"/>
          <w:szCs w:val="24"/>
          <w:lang w:val="de-DE"/>
        </w:rPr>
      </w:pPr>
      <w:r>
        <w:rPr>
          <w:rFonts w:ascii="Times New Roman" w:hAnsi="Times New Roman" w:cs="Times New Roman"/>
          <w:b/>
          <w:bCs/>
          <w:color w:val="212121"/>
          <w:spacing w:val="-1"/>
          <w:sz w:val="24"/>
          <w:szCs w:val="24"/>
          <w:lang w:val="de-DE"/>
        </w:rPr>
        <w:t xml:space="preserve">         </w:t>
      </w:r>
      <w:r w:rsidR="004008D6">
        <w:rPr>
          <w:rFonts w:ascii="Times New Roman" w:hAnsi="Times New Roman" w:cs="Times New Roman"/>
          <w:b/>
          <w:bCs/>
          <w:noProof/>
          <w:color w:val="212121"/>
          <w:spacing w:val="-1"/>
          <w:sz w:val="24"/>
          <w:szCs w:val="24"/>
          <w:lang w:val="de-DE" w:eastAsia="de-DE"/>
        </w:rPr>
        <w:drawing>
          <wp:inline distT="0" distB="0" distL="0" distR="0" wp14:anchorId="29661CAB" wp14:editId="4D668644">
            <wp:extent cx="1416050" cy="1416050"/>
            <wp:effectExtent l="0" t="0" r="0" b="0"/>
            <wp:docPr id="9" name="Bild 3"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rcod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16050" cy="1416050"/>
                    </a:xfrm>
                    <a:prstGeom prst="rect">
                      <a:avLst/>
                    </a:prstGeom>
                    <a:noFill/>
                    <a:ln>
                      <a:noFill/>
                    </a:ln>
                  </pic:spPr>
                </pic:pic>
              </a:graphicData>
            </a:graphic>
          </wp:inline>
        </w:drawing>
      </w:r>
    </w:p>
    <w:p w14:paraId="07596B9C" w14:textId="77777777" w:rsidR="009E0B07" w:rsidRDefault="009E0B07">
      <w:pPr>
        <w:widowControl w:val="0"/>
        <w:autoSpaceDE w:val="0"/>
        <w:spacing w:after="0" w:line="100" w:lineRule="atLeast"/>
        <w:ind w:right="-7"/>
        <w:jc w:val="both"/>
        <w:rPr>
          <w:rFonts w:ascii="Times New Roman" w:hAnsi="Times New Roman" w:cs="Times New Roman"/>
          <w:b/>
          <w:bCs/>
          <w:color w:val="212121"/>
          <w:spacing w:val="-1"/>
          <w:sz w:val="24"/>
          <w:szCs w:val="24"/>
          <w:lang w:val="de-DE"/>
        </w:rPr>
      </w:pPr>
    </w:p>
    <w:p w14:paraId="0C81FBC5" w14:textId="77777777" w:rsidR="009E0B07" w:rsidRDefault="009E0B07">
      <w:pPr>
        <w:widowControl w:val="0"/>
        <w:autoSpaceDE w:val="0"/>
        <w:spacing w:after="0" w:line="100" w:lineRule="atLeast"/>
        <w:ind w:right="-7" w:firstLine="720"/>
        <w:jc w:val="both"/>
        <w:rPr>
          <w:rFonts w:ascii="Times New Roman" w:hAnsi="Times New Roman" w:cs="Times New Roman"/>
          <w:b/>
          <w:bCs/>
          <w:color w:val="212121"/>
          <w:spacing w:val="-1"/>
          <w:sz w:val="24"/>
          <w:szCs w:val="24"/>
          <w:lang w:val="de-DE"/>
        </w:rPr>
      </w:pPr>
    </w:p>
    <w:p w14:paraId="71A45B9A" w14:textId="77777777" w:rsidR="009E0B07" w:rsidRDefault="009E0B07">
      <w:pPr>
        <w:widowControl w:val="0"/>
        <w:autoSpaceDE w:val="0"/>
        <w:spacing w:after="0" w:line="100" w:lineRule="atLeast"/>
        <w:ind w:right="-7" w:firstLine="720"/>
        <w:jc w:val="both"/>
        <w:rPr>
          <w:rFonts w:ascii="Times New Roman" w:hAnsi="Times New Roman" w:cs="Times New Roman"/>
          <w:b/>
          <w:bCs/>
          <w:color w:val="212121"/>
          <w:spacing w:val="-1"/>
          <w:sz w:val="24"/>
          <w:szCs w:val="24"/>
          <w:lang w:val="de-DE"/>
        </w:rPr>
      </w:pPr>
    </w:p>
    <w:p w14:paraId="495B1523" w14:textId="77777777" w:rsidR="009E0B07" w:rsidRDefault="009E0B07">
      <w:pPr>
        <w:widowControl w:val="0"/>
        <w:autoSpaceDE w:val="0"/>
        <w:spacing w:after="0" w:line="100" w:lineRule="atLeast"/>
        <w:ind w:right="-7" w:firstLine="720"/>
        <w:jc w:val="both"/>
        <w:rPr>
          <w:rFonts w:ascii="Arial" w:hAnsi="Arial" w:cs="Arial"/>
          <w:b/>
          <w:bCs/>
          <w:color w:val="212121"/>
          <w:spacing w:val="-3"/>
          <w:sz w:val="32"/>
          <w:szCs w:val="32"/>
          <w:lang w:val="de-DE"/>
        </w:rPr>
      </w:pPr>
      <w:r>
        <w:rPr>
          <w:rFonts w:ascii="Times New Roman" w:hAnsi="Times New Roman" w:cs="Times New Roman"/>
          <w:b/>
          <w:bCs/>
          <w:color w:val="212121"/>
          <w:spacing w:val="-1"/>
          <w:sz w:val="24"/>
          <w:szCs w:val="24"/>
          <w:lang w:val="de-DE"/>
        </w:rPr>
        <w:t xml:space="preserve">zur </w:t>
      </w:r>
      <w:proofErr w:type="spellStart"/>
      <w:r>
        <w:rPr>
          <w:rFonts w:ascii="Times New Roman" w:hAnsi="Times New Roman" w:cs="Times New Roman"/>
          <w:b/>
          <w:bCs/>
          <w:color w:val="212121"/>
          <w:spacing w:val="-1"/>
          <w:sz w:val="24"/>
          <w:szCs w:val="24"/>
          <w:lang w:val="de-DE"/>
        </w:rPr>
        <w:t>Ersti</w:t>
      </w:r>
      <w:proofErr w:type="spellEnd"/>
      <w:r>
        <w:rPr>
          <w:rFonts w:ascii="Times New Roman" w:hAnsi="Times New Roman" w:cs="Times New Roman"/>
          <w:b/>
          <w:bCs/>
          <w:color w:val="212121"/>
          <w:spacing w:val="-1"/>
          <w:sz w:val="24"/>
          <w:szCs w:val="24"/>
          <w:lang w:val="de-DE"/>
        </w:rPr>
        <w:t>-Gruppe</w:t>
      </w:r>
      <w:r>
        <w:rPr>
          <w:rFonts w:ascii="Times New Roman" w:hAnsi="Times New Roman" w:cs="Times New Roman"/>
          <w:b/>
          <w:bCs/>
          <w:color w:val="212121"/>
          <w:spacing w:val="-1"/>
          <w:sz w:val="24"/>
          <w:szCs w:val="24"/>
          <w:lang w:val="de-DE"/>
        </w:rPr>
        <w:tab/>
        <w:t xml:space="preserve">        zur Facebook-Seite der FS           zur Germanistik-Mailing-List</w:t>
      </w:r>
    </w:p>
    <w:p w14:paraId="4646B2A9" w14:textId="77777777" w:rsidR="009E0B07" w:rsidRDefault="009E0B07">
      <w:pPr>
        <w:pageBreakBefore/>
        <w:widowControl w:val="0"/>
        <w:autoSpaceDE w:val="0"/>
        <w:spacing w:after="0" w:line="100" w:lineRule="atLeast"/>
        <w:ind w:right="-7" w:firstLine="720"/>
        <w:jc w:val="both"/>
        <w:rPr>
          <w:rFonts w:ascii="Arial" w:hAnsi="Arial" w:cs="Arial"/>
          <w:b/>
          <w:bCs/>
          <w:color w:val="212121"/>
          <w:spacing w:val="-3"/>
          <w:sz w:val="32"/>
          <w:szCs w:val="32"/>
          <w:lang w:val="de-DE"/>
        </w:rPr>
      </w:pPr>
    </w:p>
    <w:p w14:paraId="2140DA28" w14:textId="77777777" w:rsidR="009E0B07" w:rsidRDefault="009E0B07">
      <w:pPr>
        <w:widowControl w:val="0"/>
        <w:autoSpaceDE w:val="0"/>
        <w:spacing w:after="0" w:line="100" w:lineRule="atLeast"/>
        <w:ind w:right="-7"/>
        <w:jc w:val="center"/>
        <w:rPr>
          <w:rFonts w:ascii="Arial" w:hAnsi="Arial" w:cs="Arial"/>
          <w:b/>
          <w:bCs/>
          <w:color w:val="212121"/>
          <w:spacing w:val="-3"/>
          <w:sz w:val="28"/>
          <w:szCs w:val="28"/>
          <w:lang w:val="de-DE"/>
        </w:rPr>
      </w:pPr>
      <w:r>
        <w:rPr>
          <w:rFonts w:ascii="Arial" w:hAnsi="Arial" w:cs="Arial"/>
          <w:b/>
          <w:bCs/>
          <w:color w:val="212121"/>
          <w:spacing w:val="-3"/>
          <w:sz w:val="32"/>
          <w:szCs w:val="32"/>
          <w:lang w:val="de-DE"/>
        </w:rPr>
        <w:t xml:space="preserve">Öffnungszeiten wichtiger Einrichtungen an der Universität </w:t>
      </w:r>
    </w:p>
    <w:p w14:paraId="4FFE056D" w14:textId="77777777" w:rsidR="009E0B07" w:rsidRDefault="009E0B07">
      <w:pPr>
        <w:widowControl w:val="0"/>
        <w:autoSpaceDE w:val="0"/>
        <w:spacing w:after="0" w:line="100" w:lineRule="atLeast"/>
        <w:ind w:right="-7"/>
        <w:jc w:val="center"/>
        <w:rPr>
          <w:rFonts w:ascii="Arial" w:hAnsi="Arial" w:cs="Arial"/>
          <w:b/>
          <w:bCs/>
          <w:color w:val="212121"/>
          <w:spacing w:val="-3"/>
          <w:sz w:val="28"/>
          <w:szCs w:val="28"/>
          <w:lang w:val="de-DE"/>
        </w:rPr>
      </w:pPr>
    </w:p>
    <w:p w14:paraId="5F22F8B8" w14:textId="77777777" w:rsidR="009E0B07" w:rsidRDefault="009E0B07">
      <w:pPr>
        <w:widowControl w:val="0"/>
        <w:autoSpaceDE w:val="0"/>
        <w:spacing w:after="0" w:line="100" w:lineRule="atLeast"/>
        <w:rPr>
          <w:rFonts w:ascii="Arial" w:hAnsi="Arial" w:cs="Arial"/>
          <w:b/>
          <w:sz w:val="24"/>
          <w:szCs w:val="24"/>
          <w:lang w:val="de-DE"/>
        </w:rPr>
      </w:pPr>
      <w:r>
        <w:rPr>
          <w:rFonts w:ascii="Arial" w:hAnsi="Arial" w:cs="Arial"/>
          <w:b/>
          <w:sz w:val="24"/>
          <w:szCs w:val="24"/>
          <w:lang w:val="de-DE"/>
        </w:rPr>
        <w:t>Universitäts- und Landesbibliothek (ULB)</w:t>
      </w:r>
    </w:p>
    <w:p w14:paraId="5BAC87AE" w14:textId="77777777" w:rsidR="009E0B07" w:rsidRDefault="009E0B07">
      <w:pPr>
        <w:widowControl w:val="0"/>
        <w:autoSpaceDE w:val="0"/>
        <w:spacing w:after="0" w:line="100" w:lineRule="atLeast"/>
        <w:rPr>
          <w:rFonts w:ascii="Arial" w:hAnsi="Arial" w:cs="Arial"/>
          <w:b/>
          <w:sz w:val="24"/>
          <w:szCs w:val="24"/>
          <w:lang w:val="de-DE"/>
        </w:rPr>
      </w:pPr>
    </w:p>
    <w:p w14:paraId="04DDFA14" w14:textId="77777777" w:rsidR="009E0B07" w:rsidRDefault="009E0B07">
      <w:pPr>
        <w:spacing w:after="0"/>
        <w:rPr>
          <w:rFonts w:ascii="Arial" w:hAnsi="Arial" w:cs="Arial"/>
          <w:lang w:val="de-DE"/>
        </w:rPr>
      </w:pPr>
      <w:r>
        <w:rPr>
          <w:rFonts w:ascii="Arial" w:hAnsi="Arial" w:cs="Arial"/>
          <w:i/>
          <w:iCs/>
          <w:lang w:val="de-DE"/>
        </w:rPr>
        <w:t>Lesesäle, Lehrbuchsammlung, Selbstabholung (Magazinbestände und Vormerkungen), Selbstausleihe, Rückgabe, Gebühren zahlen, Internetbenutzung:</w:t>
      </w:r>
    </w:p>
    <w:tbl>
      <w:tblPr>
        <w:tblW w:w="0" w:type="auto"/>
        <w:tblInd w:w="110" w:type="dxa"/>
        <w:tblLayout w:type="fixed"/>
        <w:tblLook w:val="0000" w:firstRow="0" w:lastRow="0" w:firstColumn="0" w:lastColumn="0" w:noHBand="0" w:noVBand="0"/>
      </w:tblPr>
      <w:tblGrid>
        <w:gridCol w:w="4981"/>
        <w:gridCol w:w="5079"/>
      </w:tblGrid>
      <w:tr w:rsidR="009E0B07" w14:paraId="4010B154" w14:textId="77777777">
        <w:trPr>
          <w:trHeight w:val="298"/>
        </w:trPr>
        <w:tc>
          <w:tcPr>
            <w:tcW w:w="4981" w:type="dxa"/>
            <w:tcBorders>
              <w:top w:val="single" w:sz="1" w:space="0" w:color="000000"/>
              <w:left w:val="single" w:sz="1" w:space="0" w:color="000000"/>
              <w:bottom w:val="single" w:sz="1" w:space="0" w:color="000000"/>
            </w:tcBorders>
            <w:shd w:val="clear" w:color="auto" w:fill="auto"/>
          </w:tcPr>
          <w:p w14:paraId="52CF78E7" w14:textId="77777777" w:rsidR="009E0B07" w:rsidRDefault="009E0B07">
            <w:pPr>
              <w:snapToGrid w:val="0"/>
              <w:spacing w:after="0"/>
              <w:rPr>
                <w:rFonts w:ascii="Arial" w:hAnsi="Arial" w:cs="Arial"/>
                <w:b/>
                <w:bCs/>
                <w:lang w:val="de-DE"/>
              </w:rPr>
            </w:pPr>
            <w:r>
              <w:rPr>
                <w:rFonts w:ascii="Arial" w:hAnsi="Arial" w:cs="Arial"/>
                <w:lang w:val="de-DE"/>
              </w:rPr>
              <w:t>Montag - Freitag</w:t>
            </w:r>
          </w:p>
        </w:tc>
        <w:tc>
          <w:tcPr>
            <w:tcW w:w="5079" w:type="dxa"/>
            <w:tcBorders>
              <w:top w:val="single" w:sz="1" w:space="0" w:color="000000"/>
              <w:left w:val="single" w:sz="1" w:space="0" w:color="000000"/>
              <w:bottom w:val="single" w:sz="1" w:space="0" w:color="000000"/>
              <w:right w:val="single" w:sz="1" w:space="0" w:color="000000"/>
            </w:tcBorders>
            <w:shd w:val="clear" w:color="auto" w:fill="auto"/>
          </w:tcPr>
          <w:p w14:paraId="7C5E1320" w14:textId="77777777" w:rsidR="009E0B07" w:rsidRDefault="009E0B07">
            <w:pPr>
              <w:snapToGrid w:val="0"/>
              <w:spacing w:after="0"/>
              <w:rPr>
                <w:rFonts w:ascii="Arial" w:hAnsi="Arial" w:cs="Arial"/>
                <w:lang w:val="de-DE"/>
              </w:rPr>
            </w:pPr>
            <w:r>
              <w:rPr>
                <w:rFonts w:ascii="Arial" w:hAnsi="Arial" w:cs="Arial"/>
                <w:b/>
                <w:bCs/>
                <w:lang w:val="de-DE"/>
              </w:rPr>
              <w:t xml:space="preserve">8:00 – 24:00 Uhr </w:t>
            </w:r>
          </w:p>
        </w:tc>
      </w:tr>
      <w:tr w:rsidR="009E0B07" w14:paraId="23427F94" w14:textId="77777777">
        <w:trPr>
          <w:trHeight w:val="298"/>
        </w:trPr>
        <w:tc>
          <w:tcPr>
            <w:tcW w:w="4981" w:type="dxa"/>
            <w:tcBorders>
              <w:left w:val="single" w:sz="1" w:space="0" w:color="000000"/>
              <w:bottom w:val="single" w:sz="1" w:space="0" w:color="000000"/>
            </w:tcBorders>
            <w:shd w:val="clear" w:color="auto" w:fill="auto"/>
          </w:tcPr>
          <w:p w14:paraId="5B6FC359" w14:textId="77777777" w:rsidR="009E0B07" w:rsidRDefault="009E0B07">
            <w:pPr>
              <w:snapToGrid w:val="0"/>
              <w:spacing w:after="0"/>
              <w:rPr>
                <w:rFonts w:ascii="Arial" w:hAnsi="Arial" w:cs="Arial"/>
                <w:b/>
                <w:bCs/>
                <w:lang w:val="de-DE"/>
              </w:rPr>
            </w:pPr>
            <w:r>
              <w:rPr>
                <w:rFonts w:ascii="Arial" w:hAnsi="Arial" w:cs="Arial"/>
                <w:lang w:val="de-DE"/>
              </w:rPr>
              <w:t>Samstag und Sonntag</w:t>
            </w:r>
          </w:p>
        </w:tc>
        <w:tc>
          <w:tcPr>
            <w:tcW w:w="5079" w:type="dxa"/>
            <w:tcBorders>
              <w:left w:val="single" w:sz="1" w:space="0" w:color="000000"/>
              <w:bottom w:val="single" w:sz="1" w:space="0" w:color="000000"/>
              <w:right w:val="single" w:sz="1" w:space="0" w:color="000000"/>
            </w:tcBorders>
            <w:shd w:val="clear" w:color="auto" w:fill="auto"/>
          </w:tcPr>
          <w:p w14:paraId="69A61362" w14:textId="77777777" w:rsidR="009E0B07" w:rsidRDefault="009E0B07">
            <w:pPr>
              <w:snapToGrid w:val="0"/>
              <w:spacing w:after="0"/>
            </w:pPr>
            <w:r>
              <w:rPr>
                <w:rFonts w:ascii="Arial" w:hAnsi="Arial" w:cs="Arial"/>
                <w:b/>
                <w:bCs/>
                <w:lang w:val="de-DE"/>
              </w:rPr>
              <w:t xml:space="preserve">9:00 – 24:00 Uhr </w:t>
            </w:r>
          </w:p>
        </w:tc>
      </w:tr>
    </w:tbl>
    <w:p w14:paraId="49251699" w14:textId="77777777" w:rsidR="009E0B07" w:rsidRDefault="009E0B07">
      <w:pPr>
        <w:spacing w:after="0"/>
      </w:pPr>
    </w:p>
    <w:p w14:paraId="2EE0D083" w14:textId="77777777" w:rsidR="009E0B07" w:rsidRDefault="009E0B07">
      <w:pPr>
        <w:spacing w:after="0"/>
        <w:rPr>
          <w:rFonts w:ascii="Arial" w:hAnsi="Arial" w:cs="Arial"/>
          <w:lang w:val="de-DE"/>
        </w:rPr>
      </w:pPr>
      <w:r>
        <w:rPr>
          <w:rFonts w:ascii="Arial" w:hAnsi="Arial" w:cs="Arial"/>
          <w:i/>
          <w:iCs/>
          <w:lang w:val="de-DE"/>
        </w:rPr>
        <w:t>Anmeldung, Fernleihe, Auskunft, Ausgabe von Magazinbestellungen:</w:t>
      </w:r>
    </w:p>
    <w:tbl>
      <w:tblPr>
        <w:tblW w:w="0" w:type="auto"/>
        <w:tblInd w:w="110" w:type="dxa"/>
        <w:tblLayout w:type="fixed"/>
        <w:tblLook w:val="0000" w:firstRow="0" w:lastRow="0" w:firstColumn="0" w:lastColumn="0" w:noHBand="0" w:noVBand="0"/>
      </w:tblPr>
      <w:tblGrid>
        <w:gridCol w:w="4981"/>
        <w:gridCol w:w="5079"/>
      </w:tblGrid>
      <w:tr w:rsidR="009E0B07" w14:paraId="0AEFD4BA" w14:textId="77777777">
        <w:tc>
          <w:tcPr>
            <w:tcW w:w="4981" w:type="dxa"/>
            <w:tcBorders>
              <w:top w:val="single" w:sz="1" w:space="0" w:color="000000"/>
              <w:left w:val="single" w:sz="1" w:space="0" w:color="000000"/>
              <w:bottom w:val="single" w:sz="1" w:space="0" w:color="000000"/>
            </w:tcBorders>
            <w:shd w:val="clear" w:color="auto" w:fill="auto"/>
          </w:tcPr>
          <w:p w14:paraId="01ABFEC5" w14:textId="77777777" w:rsidR="009E0B07" w:rsidRDefault="009E0B07">
            <w:pPr>
              <w:snapToGrid w:val="0"/>
              <w:spacing w:after="0"/>
              <w:rPr>
                <w:rFonts w:ascii="Arial" w:hAnsi="Arial" w:cs="Arial"/>
                <w:b/>
                <w:bCs/>
                <w:lang w:val="de-DE"/>
              </w:rPr>
            </w:pPr>
            <w:r>
              <w:rPr>
                <w:rFonts w:ascii="Arial" w:hAnsi="Arial" w:cs="Arial"/>
                <w:lang w:val="de-DE"/>
              </w:rPr>
              <w:t>Montag - Freitag</w:t>
            </w:r>
          </w:p>
        </w:tc>
        <w:tc>
          <w:tcPr>
            <w:tcW w:w="5079" w:type="dxa"/>
            <w:tcBorders>
              <w:top w:val="single" w:sz="1" w:space="0" w:color="000000"/>
              <w:left w:val="single" w:sz="1" w:space="0" w:color="000000"/>
              <w:bottom w:val="single" w:sz="1" w:space="0" w:color="000000"/>
              <w:right w:val="single" w:sz="1" w:space="0" w:color="000000"/>
            </w:tcBorders>
            <w:shd w:val="clear" w:color="auto" w:fill="auto"/>
          </w:tcPr>
          <w:p w14:paraId="3E59827D" w14:textId="77777777" w:rsidR="009E0B07" w:rsidRDefault="00E8195D">
            <w:pPr>
              <w:snapToGrid w:val="0"/>
              <w:spacing w:after="0"/>
              <w:rPr>
                <w:rFonts w:ascii="Arial" w:hAnsi="Arial" w:cs="Arial"/>
                <w:lang w:val="de-DE"/>
              </w:rPr>
            </w:pPr>
            <w:r>
              <w:rPr>
                <w:rFonts w:ascii="Arial" w:hAnsi="Arial" w:cs="Arial"/>
                <w:b/>
                <w:bCs/>
                <w:lang w:val="de-DE"/>
              </w:rPr>
              <w:t>9:00 – 20</w:t>
            </w:r>
            <w:r w:rsidR="009E0B07">
              <w:rPr>
                <w:rFonts w:ascii="Arial" w:hAnsi="Arial" w:cs="Arial"/>
                <w:b/>
                <w:bCs/>
                <w:lang w:val="de-DE"/>
              </w:rPr>
              <w:t xml:space="preserve">:00 Uhr </w:t>
            </w:r>
          </w:p>
        </w:tc>
      </w:tr>
    </w:tbl>
    <w:p w14:paraId="2DC0897C" w14:textId="77777777" w:rsidR="009E0B07" w:rsidRDefault="009E0B07">
      <w:pPr>
        <w:spacing w:after="0"/>
        <w:rPr>
          <w:rFonts w:ascii="Arial" w:hAnsi="Arial" w:cs="Arial"/>
          <w:i/>
          <w:iCs/>
          <w:lang w:val="de-DE"/>
        </w:rPr>
      </w:pPr>
      <w:r>
        <w:rPr>
          <w:rFonts w:ascii="Arial" w:hAnsi="Arial" w:cs="Arial"/>
          <w:lang w:val="de-DE"/>
        </w:rPr>
        <w:tab/>
      </w:r>
      <w:r>
        <w:rPr>
          <w:rFonts w:ascii="Arial" w:hAnsi="Arial" w:cs="Arial"/>
          <w:lang w:val="de-DE"/>
        </w:rPr>
        <w:tab/>
      </w:r>
      <w:r>
        <w:rPr>
          <w:rFonts w:ascii="Arial" w:hAnsi="Arial" w:cs="Arial"/>
          <w:b/>
          <w:bCs/>
          <w:lang w:val="de-DE"/>
        </w:rPr>
        <w:t xml:space="preserve"> </w:t>
      </w:r>
    </w:p>
    <w:p w14:paraId="4E673070" w14:textId="77777777" w:rsidR="009E0B07" w:rsidRDefault="009E0B07">
      <w:pPr>
        <w:spacing w:after="0"/>
        <w:rPr>
          <w:rFonts w:ascii="Arial" w:hAnsi="Arial" w:cs="Arial"/>
          <w:lang w:val="de-DE"/>
        </w:rPr>
      </w:pPr>
      <w:r>
        <w:rPr>
          <w:rFonts w:ascii="Arial" w:hAnsi="Arial" w:cs="Arial"/>
          <w:i/>
          <w:iCs/>
          <w:lang w:val="de-DE"/>
        </w:rPr>
        <w:t>Sondersammlungen (Handschriften- und Sonderlesesaal, Thomas-Mann-Sammlung):</w:t>
      </w:r>
    </w:p>
    <w:tbl>
      <w:tblPr>
        <w:tblW w:w="0" w:type="auto"/>
        <w:tblInd w:w="110" w:type="dxa"/>
        <w:tblLayout w:type="fixed"/>
        <w:tblLook w:val="0000" w:firstRow="0" w:lastRow="0" w:firstColumn="0" w:lastColumn="0" w:noHBand="0" w:noVBand="0"/>
      </w:tblPr>
      <w:tblGrid>
        <w:gridCol w:w="4981"/>
        <w:gridCol w:w="5079"/>
      </w:tblGrid>
      <w:tr w:rsidR="009E0B07" w14:paraId="4F1D2DB5" w14:textId="77777777">
        <w:tc>
          <w:tcPr>
            <w:tcW w:w="4981" w:type="dxa"/>
            <w:tcBorders>
              <w:top w:val="single" w:sz="1" w:space="0" w:color="000000"/>
              <w:left w:val="single" w:sz="1" w:space="0" w:color="000000"/>
              <w:bottom w:val="single" w:sz="1" w:space="0" w:color="000000"/>
            </w:tcBorders>
            <w:shd w:val="clear" w:color="auto" w:fill="auto"/>
          </w:tcPr>
          <w:p w14:paraId="67BA2315" w14:textId="77777777" w:rsidR="009E0B07" w:rsidRDefault="009E0B07">
            <w:pPr>
              <w:snapToGrid w:val="0"/>
              <w:spacing w:after="0"/>
              <w:rPr>
                <w:rFonts w:ascii="Arial" w:hAnsi="Arial" w:cs="Arial"/>
                <w:b/>
                <w:bCs/>
                <w:lang w:val="de-DE"/>
              </w:rPr>
            </w:pPr>
            <w:r>
              <w:rPr>
                <w:rFonts w:ascii="Arial" w:hAnsi="Arial" w:cs="Arial"/>
                <w:lang w:val="de-DE"/>
              </w:rPr>
              <w:t>Montag - Freitag</w:t>
            </w:r>
          </w:p>
        </w:tc>
        <w:tc>
          <w:tcPr>
            <w:tcW w:w="5079" w:type="dxa"/>
            <w:tcBorders>
              <w:top w:val="single" w:sz="1" w:space="0" w:color="000000"/>
              <w:left w:val="single" w:sz="1" w:space="0" w:color="000000"/>
              <w:bottom w:val="single" w:sz="1" w:space="0" w:color="000000"/>
              <w:right w:val="single" w:sz="1" w:space="0" w:color="000000"/>
            </w:tcBorders>
            <w:shd w:val="clear" w:color="auto" w:fill="auto"/>
          </w:tcPr>
          <w:p w14:paraId="6AE0DA22" w14:textId="77777777" w:rsidR="009E0B07" w:rsidRDefault="00E8195D">
            <w:pPr>
              <w:snapToGrid w:val="0"/>
              <w:spacing w:after="0"/>
              <w:rPr>
                <w:rFonts w:ascii="Arial" w:hAnsi="Arial" w:cs="Arial"/>
                <w:lang w:val="de-DE"/>
              </w:rPr>
            </w:pPr>
            <w:r>
              <w:rPr>
                <w:rFonts w:ascii="Arial" w:hAnsi="Arial" w:cs="Arial"/>
                <w:b/>
                <w:bCs/>
                <w:lang w:val="de-DE"/>
              </w:rPr>
              <w:t>9:00 – 17</w:t>
            </w:r>
            <w:r w:rsidR="009E0B07">
              <w:rPr>
                <w:rFonts w:ascii="Arial" w:hAnsi="Arial" w:cs="Arial"/>
                <w:b/>
                <w:bCs/>
                <w:lang w:val="de-DE"/>
              </w:rPr>
              <w:t xml:space="preserve">:00 Uhr </w:t>
            </w:r>
          </w:p>
        </w:tc>
      </w:tr>
    </w:tbl>
    <w:p w14:paraId="2D6F4D33" w14:textId="77777777" w:rsidR="009E0B07" w:rsidRDefault="009E0B07">
      <w:pPr>
        <w:spacing w:after="0"/>
        <w:rPr>
          <w:rFonts w:ascii="Arial" w:hAnsi="Arial" w:cs="Arial"/>
          <w:lang w:val="de-DE"/>
        </w:rPr>
      </w:pPr>
      <w:r>
        <w:rPr>
          <w:rFonts w:ascii="Arial" w:hAnsi="Arial" w:cs="Arial"/>
          <w:lang w:val="de-DE"/>
        </w:rPr>
        <w:tab/>
      </w:r>
      <w:r>
        <w:rPr>
          <w:rFonts w:ascii="Arial" w:hAnsi="Arial" w:cs="Arial"/>
          <w:b/>
          <w:bCs/>
          <w:lang w:val="de-DE"/>
        </w:rPr>
        <w:t xml:space="preserve"> </w:t>
      </w:r>
    </w:p>
    <w:p w14:paraId="21F16C34" w14:textId="77777777" w:rsidR="009E0B07" w:rsidRDefault="009E0B07">
      <w:pPr>
        <w:spacing w:after="0"/>
        <w:rPr>
          <w:rFonts w:ascii="Arial" w:hAnsi="Arial" w:cs="Arial"/>
          <w:lang w:val="de-DE"/>
        </w:rPr>
      </w:pPr>
      <w:r>
        <w:rPr>
          <w:rFonts w:ascii="Arial" w:hAnsi="Arial" w:cs="Arial"/>
          <w:lang w:val="de-DE"/>
        </w:rPr>
        <w:t>Die ULB ist an Feiertagen geschlossen!</w:t>
      </w:r>
    </w:p>
    <w:p w14:paraId="45D0D617" w14:textId="77777777" w:rsidR="009E0B07" w:rsidRDefault="009E0B07">
      <w:pPr>
        <w:spacing w:after="0"/>
        <w:rPr>
          <w:rFonts w:ascii="Arial" w:hAnsi="Arial" w:cs="Arial"/>
          <w:lang w:val="de-DE"/>
        </w:rPr>
      </w:pPr>
    </w:p>
    <w:p w14:paraId="77B209F7" w14:textId="77777777" w:rsidR="009E0B07" w:rsidRDefault="009E0B07">
      <w:pPr>
        <w:spacing w:after="0"/>
        <w:rPr>
          <w:rFonts w:ascii="Arial" w:hAnsi="Arial" w:cs="Arial"/>
          <w:b/>
          <w:bCs/>
          <w:lang w:val="de-DE"/>
        </w:rPr>
      </w:pPr>
      <w:r>
        <w:rPr>
          <w:rFonts w:ascii="Arial" w:hAnsi="Arial" w:cs="Arial"/>
          <w:b/>
          <w:bCs/>
          <w:lang w:val="de-DE"/>
        </w:rPr>
        <w:t>Fachbibliothek Germanistik</w:t>
      </w:r>
    </w:p>
    <w:p w14:paraId="0435523A" w14:textId="77777777" w:rsidR="009E0B07" w:rsidRDefault="009E0B07">
      <w:pPr>
        <w:spacing w:after="0"/>
        <w:rPr>
          <w:rFonts w:ascii="Arial" w:hAnsi="Arial" w:cs="Arial"/>
          <w:b/>
          <w:bCs/>
          <w:lang w:val="de-DE"/>
        </w:rPr>
      </w:pPr>
    </w:p>
    <w:p w14:paraId="0CA03A8A" w14:textId="77777777" w:rsidR="009E0B07" w:rsidRDefault="009E0B07">
      <w:pPr>
        <w:spacing w:after="0"/>
        <w:rPr>
          <w:rFonts w:ascii="Arial" w:hAnsi="Arial" w:cs="Arial"/>
          <w:lang w:val="de-DE"/>
        </w:rPr>
      </w:pPr>
      <w:r>
        <w:rPr>
          <w:rFonts w:ascii="Arial" w:hAnsi="Arial" w:cs="Arial"/>
          <w:i/>
          <w:iCs/>
          <w:lang w:val="de-DE"/>
        </w:rPr>
        <w:t>Lesesäle, Internetbenutzung, Kopieren und Drucken (unter Vorbehalt):</w:t>
      </w:r>
    </w:p>
    <w:tbl>
      <w:tblPr>
        <w:tblW w:w="0" w:type="auto"/>
        <w:tblInd w:w="127" w:type="dxa"/>
        <w:tblLayout w:type="fixed"/>
        <w:tblLook w:val="0000" w:firstRow="0" w:lastRow="0" w:firstColumn="0" w:lastColumn="0" w:noHBand="0" w:noVBand="0"/>
      </w:tblPr>
      <w:tblGrid>
        <w:gridCol w:w="4965"/>
        <w:gridCol w:w="5078"/>
      </w:tblGrid>
      <w:tr w:rsidR="009E0B07" w14:paraId="36C1A4DA" w14:textId="77777777">
        <w:tc>
          <w:tcPr>
            <w:tcW w:w="4965" w:type="dxa"/>
            <w:tcBorders>
              <w:top w:val="single" w:sz="1" w:space="0" w:color="000000"/>
              <w:left w:val="single" w:sz="1" w:space="0" w:color="000000"/>
              <w:bottom w:val="single" w:sz="1" w:space="0" w:color="000000"/>
            </w:tcBorders>
            <w:shd w:val="clear" w:color="auto" w:fill="auto"/>
          </w:tcPr>
          <w:p w14:paraId="79F26DD6" w14:textId="77777777" w:rsidR="009E0B07" w:rsidRDefault="009E0B07">
            <w:pPr>
              <w:snapToGrid w:val="0"/>
              <w:spacing w:after="0"/>
              <w:rPr>
                <w:rFonts w:ascii="Arial" w:hAnsi="Arial" w:cs="Arial"/>
                <w:b/>
                <w:bCs/>
                <w:lang w:val="de-DE"/>
              </w:rPr>
            </w:pPr>
            <w:r>
              <w:rPr>
                <w:rFonts w:ascii="Arial" w:hAnsi="Arial" w:cs="Arial"/>
                <w:lang w:val="de-DE"/>
              </w:rPr>
              <w:t>Montag - Freitag</w:t>
            </w:r>
          </w:p>
        </w:tc>
        <w:tc>
          <w:tcPr>
            <w:tcW w:w="5078" w:type="dxa"/>
            <w:tcBorders>
              <w:top w:val="single" w:sz="1" w:space="0" w:color="000000"/>
              <w:left w:val="single" w:sz="1" w:space="0" w:color="000000"/>
              <w:bottom w:val="single" w:sz="1" w:space="0" w:color="000000"/>
              <w:right w:val="single" w:sz="1" w:space="0" w:color="000000"/>
            </w:tcBorders>
            <w:shd w:val="clear" w:color="auto" w:fill="auto"/>
          </w:tcPr>
          <w:p w14:paraId="646CA34D" w14:textId="77777777" w:rsidR="009E0B07" w:rsidRDefault="009E0B07">
            <w:pPr>
              <w:snapToGrid w:val="0"/>
              <w:spacing w:after="0"/>
            </w:pPr>
            <w:r>
              <w:rPr>
                <w:rFonts w:ascii="Arial" w:hAnsi="Arial" w:cs="Arial"/>
                <w:b/>
                <w:bCs/>
                <w:lang w:val="de-DE"/>
              </w:rPr>
              <w:t xml:space="preserve">9:00 – 22:00 Uhr </w:t>
            </w:r>
          </w:p>
        </w:tc>
      </w:tr>
    </w:tbl>
    <w:p w14:paraId="3DDE1DE8" w14:textId="77777777" w:rsidR="009E0B07" w:rsidRDefault="009E0B07">
      <w:pPr>
        <w:spacing w:after="0"/>
      </w:pPr>
    </w:p>
    <w:p w14:paraId="0D2E178A" w14:textId="77777777" w:rsidR="009E0B07" w:rsidRDefault="009E0B07">
      <w:pPr>
        <w:spacing w:after="0"/>
        <w:rPr>
          <w:rFonts w:ascii="Arial" w:hAnsi="Arial" w:cs="Arial"/>
          <w:lang w:val="de-DE"/>
        </w:rPr>
      </w:pPr>
      <w:r>
        <w:rPr>
          <w:rFonts w:ascii="Arial" w:hAnsi="Arial" w:cs="Arial"/>
          <w:i/>
          <w:iCs/>
          <w:lang w:val="de-DE"/>
        </w:rPr>
        <w:t>Auskunft:</w:t>
      </w:r>
    </w:p>
    <w:tbl>
      <w:tblPr>
        <w:tblW w:w="0" w:type="auto"/>
        <w:tblInd w:w="127" w:type="dxa"/>
        <w:tblLayout w:type="fixed"/>
        <w:tblLook w:val="0000" w:firstRow="0" w:lastRow="0" w:firstColumn="0" w:lastColumn="0" w:noHBand="0" w:noVBand="0"/>
      </w:tblPr>
      <w:tblGrid>
        <w:gridCol w:w="4965"/>
        <w:gridCol w:w="5078"/>
      </w:tblGrid>
      <w:tr w:rsidR="009E0B07" w14:paraId="2B300D08" w14:textId="77777777">
        <w:tc>
          <w:tcPr>
            <w:tcW w:w="4965" w:type="dxa"/>
            <w:tcBorders>
              <w:top w:val="single" w:sz="1" w:space="0" w:color="000000"/>
              <w:left w:val="single" w:sz="1" w:space="0" w:color="000000"/>
              <w:bottom w:val="single" w:sz="1" w:space="0" w:color="000000"/>
            </w:tcBorders>
            <w:shd w:val="clear" w:color="auto" w:fill="auto"/>
          </w:tcPr>
          <w:p w14:paraId="3C49BCD5" w14:textId="77777777" w:rsidR="009E0B07" w:rsidRDefault="009E0B07">
            <w:pPr>
              <w:snapToGrid w:val="0"/>
              <w:spacing w:after="0"/>
              <w:rPr>
                <w:rFonts w:ascii="Arial" w:hAnsi="Arial" w:cs="Arial"/>
                <w:b/>
                <w:bCs/>
                <w:lang w:val="de-DE"/>
              </w:rPr>
            </w:pPr>
            <w:r>
              <w:rPr>
                <w:rFonts w:ascii="Arial" w:hAnsi="Arial" w:cs="Arial"/>
                <w:lang w:val="de-DE"/>
              </w:rPr>
              <w:t>Montag - Freitag</w:t>
            </w:r>
          </w:p>
        </w:tc>
        <w:tc>
          <w:tcPr>
            <w:tcW w:w="5078" w:type="dxa"/>
            <w:tcBorders>
              <w:top w:val="single" w:sz="1" w:space="0" w:color="000000"/>
              <w:left w:val="single" w:sz="1" w:space="0" w:color="000000"/>
              <w:bottom w:val="single" w:sz="1" w:space="0" w:color="000000"/>
              <w:right w:val="single" w:sz="1" w:space="0" w:color="000000"/>
            </w:tcBorders>
            <w:shd w:val="clear" w:color="auto" w:fill="auto"/>
          </w:tcPr>
          <w:p w14:paraId="73DE1DF4" w14:textId="77777777" w:rsidR="009E0B07" w:rsidRDefault="00CF699E">
            <w:pPr>
              <w:snapToGrid w:val="0"/>
              <w:spacing w:after="0"/>
            </w:pPr>
            <w:r>
              <w:rPr>
                <w:rFonts w:ascii="Arial" w:hAnsi="Arial" w:cs="Arial"/>
                <w:b/>
                <w:bCs/>
                <w:lang w:val="de-DE"/>
              </w:rPr>
              <w:t>9:00 – 17</w:t>
            </w:r>
            <w:r w:rsidR="009E0B07">
              <w:rPr>
                <w:rFonts w:ascii="Arial" w:hAnsi="Arial" w:cs="Arial"/>
                <w:b/>
                <w:bCs/>
                <w:lang w:val="de-DE"/>
              </w:rPr>
              <w:t xml:space="preserve">:00 Uhr </w:t>
            </w:r>
          </w:p>
        </w:tc>
      </w:tr>
    </w:tbl>
    <w:p w14:paraId="6D70BB41" w14:textId="77777777" w:rsidR="009E0B07" w:rsidRDefault="009E0B07">
      <w:pPr>
        <w:spacing w:after="0"/>
      </w:pPr>
    </w:p>
    <w:p w14:paraId="18CC942B" w14:textId="77777777" w:rsidR="009E0B07" w:rsidRDefault="009E0B07">
      <w:pPr>
        <w:spacing w:after="0"/>
        <w:rPr>
          <w:rFonts w:ascii="Arial" w:hAnsi="Arial" w:cs="Arial"/>
          <w:i/>
          <w:iCs/>
          <w:lang w:val="de-DE"/>
        </w:rPr>
      </w:pPr>
      <w:r>
        <w:rPr>
          <w:rFonts w:ascii="Arial" w:hAnsi="Arial" w:cs="Arial"/>
          <w:lang w:val="de-DE"/>
        </w:rPr>
        <w:t>Die FB Germanistik ist Teil der Verbundbibliothek der Geisteswissenschaften. Sie befindet sich im Gebäude 23.21, Ebene 3, und ist im Gegensatz zur ULB eine Präsenzbibliothek.</w:t>
      </w:r>
    </w:p>
    <w:p w14:paraId="7B5CEA4B" w14:textId="77777777" w:rsidR="009E0B07" w:rsidRDefault="009E0B07">
      <w:pPr>
        <w:spacing w:after="0"/>
        <w:rPr>
          <w:rFonts w:ascii="Arial" w:hAnsi="Arial" w:cs="Arial"/>
          <w:lang w:val="de-DE"/>
        </w:rPr>
      </w:pPr>
      <w:r>
        <w:rPr>
          <w:rFonts w:ascii="Arial" w:hAnsi="Arial" w:cs="Arial"/>
          <w:i/>
          <w:iCs/>
          <w:lang w:val="de-DE"/>
        </w:rPr>
        <w:t>Allerdings dürfen Bücher über das Wochenende entliehen werden:</w:t>
      </w:r>
    </w:p>
    <w:p w14:paraId="369533B0" w14:textId="77777777" w:rsidR="009E0B07" w:rsidRDefault="009E0B07">
      <w:pPr>
        <w:spacing w:after="0"/>
        <w:rPr>
          <w:rFonts w:ascii="Arial" w:hAnsi="Arial" w:cs="Arial"/>
          <w:lang w:val="de-DE"/>
        </w:rPr>
      </w:pPr>
      <w:r>
        <w:rPr>
          <w:rFonts w:ascii="Arial" w:hAnsi="Arial" w:cs="Arial"/>
          <w:lang w:val="de-DE"/>
        </w:rPr>
        <w:t>Freitag</w:t>
      </w:r>
      <w:r w:rsidR="00CF699E">
        <w:rPr>
          <w:rFonts w:ascii="Arial" w:hAnsi="Arial" w:cs="Arial"/>
          <w:lang w:val="de-DE"/>
        </w:rPr>
        <w:t>, 12 Uhr (spätestens 17</w:t>
      </w:r>
      <w:r>
        <w:rPr>
          <w:rFonts w:ascii="Arial" w:hAnsi="Arial" w:cs="Arial"/>
          <w:lang w:val="de-DE"/>
        </w:rPr>
        <w:t>:00 Uhr) bis Montag, 11:30 Uhr.</w:t>
      </w:r>
    </w:p>
    <w:p w14:paraId="14ECA4E8" w14:textId="77777777" w:rsidR="009E0B07" w:rsidRDefault="009E0B07">
      <w:pPr>
        <w:spacing w:after="0"/>
        <w:rPr>
          <w:rFonts w:ascii="Arial" w:hAnsi="Arial" w:cs="Arial"/>
          <w:lang w:val="de-DE"/>
        </w:rPr>
      </w:pPr>
    </w:p>
    <w:p w14:paraId="557F1413" w14:textId="77777777" w:rsidR="009E0B07" w:rsidRDefault="009E0B07">
      <w:pPr>
        <w:spacing w:after="0"/>
        <w:rPr>
          <w:rFonts w:ascii="Arial" w:hAnsi="Arial" w:cs="Arial"/>
          <w:b/>
          <w:bCs/>
          <w:lang w:val="de-DE"/>
        </w:rPr>
      </w:pPr>
      <w:r>
        <w:rPr>
          <w:rFonts w:ascii="Arial" w:hAnsi="Arial" w:cs="Arial"/>
          <w:b/>
          <w:bCs/>
          <w:lang w:val="de-DE"/>
        </w:rPr>
        <w:t>Mensa</w:t>
      </w:r>
    </w:p>
    <w:p w14:paraId="0731F4CC" w14:textId="77777777" w:rsidR="009E0B07" w:rsidRDefault="009E0B07">
      <w:pPr>
        <w:spacing w:after="0"/>
        <w:rPr>
          <w:rFonts w:ascii="Arial" w:hAnsi="Arial" w:cs="Arial"/>
          <w:b/>
          <w:bCs/>
          <w:lang w:val="de-DE"/>
        </w:rPr>
      </w:pPr>
    </w:p>
    <w:tbl>
      <w:tblPr>
        <w:tblW w:w="0" w:type="auto"/>
        <w:tblInd w:w="127" w:type="dxa"/>
        <w:tblLayout w:type="fixed"/>
        <w:tblLook w:val="0000" w:firstRow="0" w:lastRow="0" w:firstColumn="0" w:lastColumn="0" w:noHBand="0" w:noVBand="0"/>
      </w:tblPr>
      <w:tblGrid>
        <w:gridCol w:w="4531"/>
        <w:gridCol w:w="5512"/>
      </w:tblGrid>
      <w:tr w:rsidR="009E0B07" w:rsidRPr="00AE5412" w14:paraId="73C55809" w14:textId="77777777">
        <w:tc>
          <w:tcPr>
            <w:tcW w:w="4531" w:type="dxa"/>
            <w:tcBorders>
              <w:top w:val="single" w:sz="1" w:space="0" w:color="000000"/>
              <w:left w:val="single" w:sz="1" w:space="0" w:color="000000"/>
              <w:bottom w:val="single" w:sz="1" w:space="0" w:color="000000"/>
            </w:tcBorders>
            <w:shd w:val="clear" w:color="auto" w:fill="auto"/>
          </w:tcPr>
          <w:p w14:paraId="2288EC0F" w14:textId="77777777" w:rsidR="009E0B07" w:rsidRDefault="009E0B07">
            <w:pPr>
              <w:snapToGrid w:val="0"/>
              <w:spacing w:after="0"/>
              <w:rPr>
                <w:rFonts w:ascii="Arial" w:hAnsi="Arial" w:cs="Arial"/>
                <w:b/>
                <w:bCs/>
                <w:lang w:val="de-DE"/>
              </w:rPr>
            </w:pPr>
            <w:r>
              <w:rPr>
                <w:rFonts w:ascii="Arial" w:hAnsi="Arial" w:cs="Arial"/>
                <w:lang w:val="de-DE"/>
              </w:rPr>
              <w:t xml:space="preserve">Montag - Freitag </w:t>
            </w:r>
            <w:r>
              <w:rPr>
                <w:rFonts w:ascii="Arial" w:hAnsi="Arial" w:cs="Arial"/>
                <w:i/>
                <w:iCs/>
                <w:lang w:val="de-DE"/>
              </w:rPr>
              <w:t>(im Semester)</w:t>
            </w:r>
          </w:p>
        </w:tc>
        <w:tc>
          <w:tcPr>
            <w:tcW w:w="5512" w:type="dxa"/>
            <w:tcBorders>
              <w:top w:val="single" w:sz="1" w:space="0" w:color="000000"/>
              <w:left w:val="single" w:sz="1" w:space="0" w:color="000000"/>
              <w:bottom w:val="single" w:sz="1" w:space="0" w:color="000000"/>
              <w:right w:val="single" w:sz="1" w:space="0" w:color="000000"/>
            </w:tcBorders>
            <w:shd w:val="clear" w:color="auto" w:fill="auto"/>
          </w:tcPr>
          <w:p w14:paraId="79D4CCE5" w14:textId="77777777" w:rsidR="009E0B07" w:rsidRDefault="009E0B07">
            <w:pPr>
              <w:snapToGrid w:val="0"/>
              <w:spacing w:after="0"/>
              <w:rPr>
                <w:rFonts w:ascii="Arial" w:hAnsi="Arial" w:cs="Arial"/>
                <w:lang w:val="de-DE"/>
              </w:rPr>
            </w:pPr>
            <w:r>
              <w:rPr>
                <w:rFonts w:ascii="Arial" w:hAnsi="Arial" w:cs="Arial"/>
                <w:b/>
                <w:bCs/>
                <w:lang w:val="de-DE"/>
              </w:rPr>
              <w:t>11:30 - 15:00 Uhr</w:t>
            </w:r>
            <w:r>
              <w:rPr>
                <w:rFonts w:ascii="Arial" w:hAnsi="Arial" w:cs="Arial"/>
                <w:lang w:val="de-DE"/>
              </w:rPr>
              <w:t xml:space="preserve"> (warme Küche bis </w:t>
            </w:r>
            <w:r>
              <w:rPr>
                <w:rFonts w:ascii="Arial" w:hAnsi="Arial" w:cs="Arial"/>
                <w:b/>
                <w:bCs/>
                <w:lang w:val="de-DE"/>
              </w:rPr>
              <w:t>14:30 Uhr</w:t>
            </w:r>
            <w:r>
              <w:rPr>
                <w:rFonts w:ascii="Arial" w:hAnsi="Arial" w:cs="Arial"/>
                <w:lang w:val="de-DE"/>
              </w:rPr>
              <w:t>)</w:t>
            </w:r>
          </w:p>
        </w:tc>
      </w:tr>
      <w:tr w:rsidR="009E0B07" w:rsidRPr="00AE5412" w14:paraId="6D58B082" w14:textId="77777777">
        <w:tc>
          <w:tcPr>
            <w:tcW w:w="4531" w:type="dxa"/>
            <w:tcBorders>
              <w:left w:val="single" w:sz="1" w:space="0" w:color="000000"/>
              <w:bottom w:val="single" w:sz="1" w:space="0" w:color="000000"/>
            </w:tcBorders>
            <w:shd w:val="clear" w:color="auto" w:fill="auto"/>
          </w:tcPr>
          <w:p w14:paraId="74CF525E" w14:textId="77777777" w:rsidR="009E0B07" w:rsidRDefault="009E0B07">
            <w:pPr>
              <w:snapToGrid w:val="0"/>
              <w:spacing w:after="0"/>
              <w:rPr>
                <w:rFonts w:ascii="Arial" w:hAnsi="Arial" w:cs="Arial"/>
                <w:b/>
                <w:bCs/>
                <w:lang w:val="de-DE"/>
              </w:rPr>
            </w:pPr>
            <w:r>
              <w:rPr>
                <w:rFonts w:ascii="Arial" w:hAnsi="Arial" w:cs="Arial"/>
                <w:lang w:val="de-DE"/>
              </w:rPr>
              <w:t>Montag - Freitag (</w:t>
            </w:r>
            <w:r>
              <w:rPr>
                <w:rFonts w:ascii="Arial" w:hAnsi="Arial" w:cs="Arial"/>
                <w:i/>
                <w:iCs/>
                <w:lang w:val="de-DE"/>
              </w:rPr>
              <w:t>vorlesungsfreie Zeit)</w:t>
            </w:r>
          </w:p>
        </w:tc>
        <w:tc>
          <w:tcPr>
            <w:tcW w:w="5512" w:type="dxa"/>
            <w:tcBorders>
              <w:left w:val="single" w:sz="1" w:space="0" w:color="000000"/>
              <w:bottom w:val="single" w:sz="1" w:space="0" w:color="000000"/>
              <w:right w:val="single" w:sz="1" w:space="0" w:color="000000"/>
            </w:tcBorders>
            <w:shd w:val="clear" w:color="auto" w:fill="auto"/>
          </w:tcPr>
          <w:p w14:paraId="5097DF27" w14:textId="77777777" w:rsidR="009E0B07" w:rsidRDefault="009E0B07">
            <w:pPr>
              <w:snapToGrid w:val="0"/>
              <w:spacing w:after="0"/>
              <w:rPr>
                <w:rFonts w:ascii="Arial" w:hAnsi="Arial" w:cs="Arial"/>
                <w:lang w:val="de-DE"/>
              </w:rPr>
            </w:pPr>
            <w:r>
              <w:rPr>
                <w:rFonts w:ascii="Arial" w:hAnsi="Arial" w:cs="Arial"/>
                <w:b/>
                <w:bCs/>
                <w:lang w:val="de-DE"/>
              </w:rPr>
              <w:t>11:30 - 14:45 Uhr</w:t>
            </w:r>
            <w:r>
              <w:rPr>
                <w:rFonts w:ascii="Arial" w:hAnsi="Arial" w:cs="Arial"/>
                <w:lang w:val="de-DE"/>
              </w:rPr>
              <w:t xml:space="preserve"> (warme Küche bis </w:t>
            </w:r>
            <w:r>
              <w:rPr>
                <w:rFonts w:ascii="Arial" w:hAnsi="Arial" w:cs="Arial"/>
                <w:b/>
                <w:bCs/>
                <w:lang w:val="de-DE"/>
              </w:rPr>
              <w:t>14:00 Uhr</w:t>
            </w:r>
            <w:r>
              <w:rPr>
                <w:rFonts w:ascii="Arial" w:hAnsi="Arial" w:cs="Arial"/>
                <w:lang w:val="de-DE"/>
              </w:rPr>
              <w:t>)</w:t>
            </w:r>
          </w:p>
        </w:tc>
      </w:tr>
    </w:tbl>
    <w:p w14:paraId="7E786728" w14:textId="77777777" w:rsidR="009E0B07" w:rsidRDefault="009E0B07">
      <w:pPr>
        <w:spacing w:after="0"/>
        <w:rPr>
          <w:rFonts w:ascii="Arial" w:hAnsi="Arial" w:cs="Arial"/>
          <w:b/>
          <w:bCs/>
          <w:lang w:val="de-DE"/>
        </w:rPr>
      </w:pPr>
      <w:r>
        <w:rPr>
          <w:rFonts w:ascii="Arial" w:hAnsi="Arial" w:cs="Arial"/>
          <w:lang w:val="de-DE"/>
        </w:rPr>
        <w:tab/>
      </w:r>
    </w:p>
    <w:p w14:paraId="6C1A5427" w14:textId="77777777" w:rsidR="009E0B07" w:rsidRDefault="009E0B07">
      <w:pPr>
        <w:spacing w:after="0"/>
        <w:rPr>
          <w:rFonts w:ascii="Arial" w:hAnsi="Arial" w:cs="Arial"/>
          <w:b/>
          <w:bCs/>
          <w:lang w:val="de-DE"/>
        </w:rPr>
      </w:pPr>
      <w:proofErr w:type="spellStart"/>
      <w:r>
        <w:rPr>
          <w:rFonts w:ascii="Arial" w:hAnsi="Arial" w:cs="Arial"/>
          <w:b/>
          <w:bCs/>
          <w:lang w:val="de-DE"/>
        </w:rPr>
        <w:t>Phil.Fak.Cafete</w:t>
      </w:r>
      <w:proofErr w:type="spellEnd"/>
    </w:p>
    <w:p w14:paraId="491B484A" w14:textId="77777777" w:rsidR="009E0B07" w:rsidRDefault="009E0B07">
      <w:pPr>
        <w:spacing w:after="0"/>
        <w:rPr>
          <w:rFonts w:ascii="Arial" w:hAnsi="Arial" w:cs="Arial"/>
          <w:b/>
          <w:bCs/>
          <w:lang w:val="de-DE"/>
        </w:rPr>
      </w:pPr>
    </w:p>
    <w:tbl>
      <w:tblPr>
        <w:tblW w:w="0" w:type="auto"/>
        <w:tblInd w:w="110" w:type="dxa"/>
        <w:tblLayout w:type="fixed"/>
        <w:tblLook w:val="0000" w:firstRow="0" w:lastRow="0" w:firstColumn="0" w:lastColumn="0" w:noHBand="0" w:noVBand="0"/>
      </w:tblPr>
      <w:tblGrid>
        <w:gridCol w:w="4981"/>
        <w:gridCol w:w="5079"/>
      </w:tblGrid>
      <w:tr w:rsidR="009E0B07" w14:paraId="348FB502" w14:textId="77777777">
        <w:tc>
          <w:tcPr>
            <w:tcW w:w="4981" w:type="dxa"/>
            <w:tcBorders>
              <w:top w:val="single" w:sz="1" w:space="0" w:color="000000"/>
              <w:left w:val="single" w:sz="1" w:space="0" w:color="000000"/>
              <w:bottom w:val="single" w:sz="1" w:space="0" w:color="000000"/>
            </w:tcBorders>
            <w:shd w:val="clear" w:color="auto" w:fill="auto"/>
          </w:tcPr>
          <w:p w14:paraId="36B11CEB" w14:textId="77777777" w:rsidR="009E0B07" w:rsidRDefault="009E0B07">
            <w:pPr>
              <w:snapToGrid w:val="0"/>
              <w:spacing w:after="0"/>
              <w:rPr>
                <w:rFonts w:ascii="Arial" w:hAnsi="Arial" w:cs="Arial"/>
                <w:b/>
                <w:bCs/>
                <w:lang w:val="de-DE"/>
              </w:rPr>
            </w:pPr>
            <w:r>
              <w:rPr>
                <w:rFonts w:ascii="Arial" w:hAnsi="Arial" w:cs="Arial"/>
                <w:lang w:val="de-DE"/>
              </w:rPr>
              <w:t>Montag - Donnerstag</w:t>
            </w:r>
          </w:p>
        </w:tc>
        <w:tc>
          <w:tcPr>
            <w:tcW w:w="5079" w:type="dxa"/>
            <w:tcBorders>
              <w:top w:val="single" w:sz="1" w:space="0" w:color="000000"/>
              <w:left w:val="single" w:sz="1" w:space="0" w:color="000000"/>
              <w:bottom w:val="single" w:sz="1" w:space="0" w:color="000000"/>
              <w:right w:val="single" w:sz="1" w:space="0" w:color="000000"/>
            </w:tcBorders>
            <w:shd w:val="clear" w:color="auto" w:fill="auto"/>
          </w:tcPr>
          <w:p w14:paraId="43AF3BA3" w14:textId="77777777" w:rsidR="009E0B07" w:rsidRDefault="009E0B07">
            <w:pPr>
              <w:snapToGrid w:val="0"/>
              <w:spacing w:after="0"/>
              <w:rPr>
                <w:rFonts w:ascii="Arial" w:hAnsi="Arial" w:cs="Arial"/>
                <w:lang w:val="de-DE"/>
              </w:rPr>
            </w:pPr>
            <w:r>
              <w:rPr>
                <w:rFonts w:ascii="Arial" w:hAnsi="Arial" w:cs="Arial"/>
                <w:b/>
                <w:bCs/>
                <w:lang w:val="de-DE"/>
              </w:rPr>
              <w:t>8:00 – 17:00 Uhr</w:t>
            </w:r>
          </w:p>
        </w:tc>
      </w:tr>
      <w:tr w:rsidR="009E0B07" w14:paraId="2A945709" w14:textId="77777777">
        <w:tc>
          <w:tcPr>
            <w:tcW w:w="4981" w:type="dxa"/>
            <w:tcBorders>
              <w:left w:val="single" w:sz="1" w:space="0" w:color="000000"/>
              <w:bottom w:val="single" w:sz="1" w:space="0" w:color="000000"/>
            </w:tcBorders>
            <w:shd w:val="clear" w:color="auto" w:fill="auto"/>
          </w:tcPr>
          <w:p w14:paraId="081FCA92" w14:textId="77777777" w:rsidR="009E0B07" w:rsidRDefault="009E0B07">
            <w:pPr>
              <w:snapToGrid w:val="0"/>
              <w:spacing w:after="0"/>
              <w:rPr>
                <w:rFonts w:ascii="Arial" w:hAnsi="Arial" w:cs="Arial"/>
                <w:b/>
                <w:bCs/>
                <w:lang w:val="de-DE"/>
              </w:rPr>
            </w:pPr>
            <w:r>
              <w:rPr>
                <w:rFonts w:ascii="Arial" w:hAnsi="Arial" w:cs="Arial"/>
                <w:lang w:val="de-DE"/>
              </w:rPr>
              <w:t>Freitag</w:t>
            </w:r>
          </w:p>
        </w:tc>
        <w:tc>
          <w:tcPr>
            <w:tcW w:w="5079" w:type="dxa"/>
            <w:tcBorders>
              <w:left w:val="single" w:sz="1" w:space="0" w:color="000000"/>
              <w:bottom w:val="single" w:sz="1" w:space="0" w:color="000000"/>
              <w:right w:val="single" w:sz="1" w:space="0" w:color="000000"/>
            </w:tcBorders>
            <w:shd w:val="clear" w:color="auto" w:fill="auto"/>
          </w:tcPr>
          <w:p w14:paraId="46AB0966" w14:textId="77777777" w:rsidR="009E0B07" w:rsidRDefault="009E0B07">
            <w:pPr>
              <w:snapToGrid w:val="0"/>
              <w:spacing w:after="0"/>
              <w:rPr>
                <w:rFonts w:ascii="Arial" w:hAnsi="Arial" w:cs="Arial"/>
                <w:lang w:val="de-DE"/>
              </w:rPr>
            </w:pPr>
            <w:r>
              <w:rPr>
                <w:rFonts w:ascii="Arial" w:hAnsi="Arial" w:cs="Arial"/>
                <w:b/>
                <w:bCs/>
                <w:lang w:val="de-DE"/>
              </w:rPr>
              <w:t>8:00 – 15:00 Uhr</w:t>
            </w:r>
          </w:p>
        </w:tc>
      </w:tr>
    </w:tbl>
    <w:p w14:paraId="17DBCAF7" w14:textId="77777777" w:rsidR="009E0B07" w:rsidRDefault="009E0B07">
      <w:pPr>
        <w:spacing w:after="0"/>
        <w:rPr>
          <w:rFonts w:ascii="Arial" w:hAnsi="Arial" w:cs="Arial"/>
          <w:b/>
          <w:bCs/>
          <w:lang w:val="de-DE"/>
        </w:rPr>
      </w:pPr>
      <w:r>
        <w:rPr>
          <w:rFonts w:ascii="Arial" w:hAnsi="Arial" w:cs="Arial"/>
          <w:lang w:val="de-DE"/>
        </w:rPr>
        <w:tab/>
      </w:r>
      <w:r>
        <w:rPr>
          <w:rFonts w:ascii="Arial" w:hAnsi="Arial" w:cs="Arial"/>
          <w:lang w:val="de-DE"/>
        </w:rPr>
        <w:tab/>
      </w:r>
    </w:p>
    <w:p w14:paraId="66061F46" w14:textId="77777777" w:rsidR="009E0B07" w:rsidRDefault="009E0B07">
      <w:pPr>
        <w:spacing w:after="0"/>
        <w:rPr>
          <w:rFonts w:ascii="Arial" w:hAnsi="Arial" w:cs="Arial"/>
          <w:b/>
          <w:bCs/>
          <w:lang w:val="de-DE"/>
        </w:rPr>
      </w:pPr>
      <w:r>
        <w:rPr>
          <w:rFonts w:ascii="Arial" w:hAnsi="Arial" w:cs="Arial"/>
          <w:b/>
          <w:bCs/>
          <w:lang w:val="de-DE"/>
        </w:rPr>
        <w:t>Campus Vita</w:t>
      </w:r>
    </w:p>
    <w:p w14:paraId="13EAAD74" w14:textId="77777777" w:rsidR="009E0B07" w:rsidRDefault="009E0B07">
      <w:pPr>
        <w:spacing w:after="0"/>
        <w:rPr>
          <w:rFonts w:ascii="Arial" w:hAnsi="Arial" w:cs="Arial"/>
          <w:b/>
          <w:bCs/>
          <w:lang w:val="de-DE"/>
        </w:rPr>
      </w:pPr>
    </w:p>
    <w:tbl>
      <w:tblPr>
        <w:tblW w:w="0" w:type="auto"/>
        <w:tblInd w:w="110" w:type="dxa"/>
        <w:tblLayout w:type="fixed"/>
        <w:tblLook w:val="0000" w:firstRow="0" w:lastRow="0" w:firstColumn="0" w:lastColumn="0" w:noHBand="0" w:noVBand="0"/>
      </w:tblPr>
      <w:tblGrid>
        <w:gridCol w:w="4981"/>
        <w:gridCol w:w="5079"/>
      </w:tblGrid>
      <w:tr w:rsidR="009E0B07" w:rsidRPr="00AE5412" w14:paraId="31775ADB" w14:textId="77777777">
        <w:tc>
          <w:tcPr>
            <w:tcW w:w="4981" w:type="dxa"/>
            <w:tcBorders>
              <w:top w:val="single" w:sz="1" w:space="0" w:color="000000"/>
              <w:left w:val="single" w:sz="1" w:space="0" w:color="000000"/>
              <w:bottom w:val="single" w:sz="1" w:space="0" w:color="000000"/>
            </w:tcBorders>
            <w:shd w:val="clear" w:color="auto" w:fill="auto"/>
          </w:tcPr>
          <w:p w14:paraId="2D0CF9A2" w14:textId="77777777" w:rsidR="009E0B07" w:rsidRDefault="009E0B07">
            <w:pPr>
              <w:snapToGrid w:val="0"/>
              <w:spacing w:after="0"/>
              <w:rPr>
                <w:rFonts w:ascii="Arial" w:hAnsi="Arial" w:cs="Arial"/>
                <w:b/>
                <w:lang w:val="de-DE"/>
              </w:rPr>
            </w:pPr>
            <w:r>
              <w:rPr>
                <w:rFonts w:ascii="Arial" w:hAnsi="Arial" w:cs="Arial"/>
                <w:lang w:val="de-DE"/>
              </w:rPr>
              <w:t xml:space="preserve">Montag - Donnerstag </w:t>
            </w:r>
            <w:r>
              <w:rPr>
                <w:rFonts w:ascii="Arial" w:hAnsi="Arial" w:cs="Arial"/>
                <w:i/>
                <w:iCs/>
                <w:lang w:val="de-DE"/>
              </w:rPr>
              <w:t>(im Semester)</w:t>
            </w:r>
          </w:p>
        </w:tc>
        <w:tc>
          <w:tcPr>
            <w:tcW w:w="5079" w:type="dxa"/>
            <w:tcBorders>
              <w:top w:val="single" w:sz="1" w:space="0" w:color="000000"/>
              <w:left w:val="single" w:sz="1" w:space="0" w:color="000000"/>
              <w:bottom w:val="single" w:sz="1" w:space="0" w:color="000000"/>
              <w:right w:val="single" w:sz="1" w:space="0" w:color="000000"/>
            </w:tcBorders>
            <w:shd w:val="clear" w:color="auto" w:fill="auto"/>
          </w:tcPr>
          <w:p w14:paraId="65D1820F" w14:textId="77777777" w:rsidR="009E0B07" w:rsidRDefault="009E0B07">
            <w:pPr>
              <w:snapToGrid w:val="0"/>
              <w:spacing w:after="0"/>
              <w:rPr>
                <w:rFonts w:ascii="Arial" w:hAnsi="Arial" w:cs="Arial"/>
                <w:lang w:val="de-DE"/>
              </w:rPr>
            </w:pPr>
            <w:r>
              <w:rPr>
                <w:rFonts w:ascii="Arial" w:hAnsi="Arial" w:cs="Arial"/>
                <w:b/>
                <w:lang w:val="de-DE"/>
              </w:rPr>
              <w:t>11:30 - 22 Uhr</w:t>
            </w:r>
            <w:r>
              <w:rPr>
                <w:rFonts w:ascii="Arial" w:hAnsi="Arial" w:cs="Arial"/>
                <w:lang w:val="de-DE"/>
              </w:rPr>
              <w:t xml:space="preserve"> (warme Küche bis </w:t>
            </w:r>
            <w:r>
              <w:rPr>
                <w:rFonts w:ascii="Arial" w:hAnsi="Arial" w:cs="Arial"/>
                <w:b/>
                <w:lang w:val="de-DE"/>
              </w:rPr>
              <w:t>20:30 Uhr</w:t>
            </w:r>
            <w:r>
              <w:rPr>
                <w:rFonts w:ascii="Arial" w:hAnsi="Arial" w:cs="Arial"/>
                <w:lang w:val="de-DE"/>
              </w:rPr>
              <w:t>)</w:t>
            </w:r>
          </w:p>
        </w:tc>
      </w:tr>
      <w:tr w:rsidR="009E0B07" w:rsidRPr="00AE5412" w14:paraId="71AD5086" w14:textId="77777777">
        <w:tc>
          <w:tcPr>
            <w:tcW w:w="4981" w:type="dxa"/>
            <w:tcBorders>
              <w:left w:val="single" w:sz="1" w:space="0" w:color="000000"/>
              <w:bottom w:val="single" w:sz="1" w:space="0" w:color="000000"/>
            </w:tcBorders>
            <w:shd w:val="clear" w:color="auto" w:fill="auto"/>
          </w:tcPr>
          <w:p w14:paraId="4AE5627E" w14:textId="77777777" w:rsidR="009E0B07" w:rsidRDefault="009E0B07">
            <w:pPr>
              <w:snapToGrid w:val="0"/>
              <w:spacing w:after="0"/>
              <w:rPr>
                <w:rFonts w:ascii="Arial" w:hAnsi="Arial" w:cs="Arial"/>
                <w:b/>
                <w:lang w:val="de-DE"/>
              </w:rPr>
            </w:pPr>
            <w:r>
              <w:rPr>
                <w:rFonts w:ascii="Arial" w:hAnsi="Arial" w:cs="Arial"/>
                <w:lang w:val="de-DE"/>
              </w:rPr>
              <w:t xml:space="preserve">Freitag </w:t>
            </w:r>
            <w:r>
              <w:rPr>
                <w:rFonts w:ascii="Arial" w:hAnsi="Arial" w:cs="Arial"/>
                <w:i/>
                <w:iCs/>
                <w:lang w:val="de-DE"/>
              </w:rPr>
              <w:t>(im Semester)</w:t>
            </w:r>
          </w:p>
        </w:tc>
        <w:tc>
          <w:tcPr>
            <w:tcW w:w="5079" w:type="dxa"/>
            <w:tcBorders>
              <w:left w:val="single" w:sz="1" w:space="0" w:color="000000"/>
              <w:bottom w:val="single" w:sz="1" w:space="0" w:color="000000"/>
              <w:right w:val="single" w:sz="1" w:space="0" w:color="000000"/>
            </w:tcBorders>
            <w:shd w:val="clear" w:color="auto" w:fill="auto"/>
          </w:tcPr>
          <w:p w14:paraId="5D005AEE" w14:textId="77777777" w:rsidR="009E0B07" w:rsidRDefault="009E0B07">
            <w:pPr>
              <w:snapToGrid w:val="0"/>
              <w:spacing w:after="0"/>
              <w:rPr>
                <w:rFonts w:ascii="Arial" w:hAnsi="Arial" w:cs="Arial"/>
                <w:lang w:val="de-DE"/>
              </w:rPr>
            </w:pPr>
            <w:r>
              <w:rPr>
                <w:rFonts w:ascii="Arial" w:hAnsi="Arial" w:cs="Arial"/>
                <w:b/>
                <w:lang w:val="de-DE"/>
              </w:rPr>
              <w:t>11:15 - 15 Uhr</w:t>
            </w:r>
            <w:r>
              <w:rPr>
                <w:rFonts w:ascii="Arial" w:hAnsi="Arial" w:cs="Arial"/>
                <w:lang w:val="de-DE"/>
              </w:rPr>
              <w:t xml:space="preserve"> (warme Küche bis </w:t>
            </w:r>
            <w:r>
              <w:rPr>
                <w:rFonts w:ascii="Arial" w:hAnsi="Arial" w:cs="Arial"/>
                <w:b/>
                <w:lang w:val="de-DE"/>
              </w:rPr>
              <w:t>14:15 Uhr</w:t>
            </w:r>
            <w:r>
              <w:rPr>
                <w:rFonts w:ascii="Arial" w:hAnsi="Arial" w:cs="Arial"/>
                <w:lang w:val="de-DE"/>
              </w:rPr>
              <w:t>)</w:t>
            </w:r>
          </w:p>
        </w:tc>
      </w:tr>
      <w:tr w:rsidR="009E0B07" w:rsidRPr="00AE5412" w14:paraId="40C81A13" w14:textId="77777777">
        <w:tc>
          <w:tcPr>
            <w:tcW w:w="4981" w:type="dxa"/>
            <w:tcBorders>
              <w:left w:val="single" w:sz="1" w:space="0" w:color="000000"/>
              <w:bottom w:val="single" w:sz="1" w:space="0" w:color="000000"/>
            </w:tcBorders>
            <w:shd w:val="clear" w:color="auto" w:fill="auto"/>
          </w:tcPr>
          <w:p w14:paraId="20F70C62" w14:textId="77777777" w:rsidR="009E0B07" w:rsidRDefault="009E0B07">
            <w:pPr>
              <w:snapToGrid w:val="0"/>
              <w:spacing w:after="0"/>
              <w:rPr>
                <w:rFonts w:ascii="Arial" w:hAnsi="Arial" w:cs="Arial"/>
                <w:b/>
                <w:lang w:val="de-DE"/>
              </w:rPr>
            </w:pPr>
            <w:r>
              <w:rPr>
                <w:rFonts w:ascii="Arial" w:hAnsi="Arial" w:cs="Arial"/>
                <w:lang w:val="de-DE"/>
              </w:rPr>
              <w:t>Montag - Freitag (</w:t>
            </w:r>
            <w:r>
              <w:rPr>
                <w:rFonts w:ascii="Arial" w:hAnsi="Arial" w:cs="Arial"/>
                <w:i/>
                <w:iCs/>
                <w:lang w:val="de-DE"/>
              </w:rPr>
              <w:t>Vorlesungsfreie Zeit)</w:t>
            </w:r>
          </w:p>
        </w:tc>
        <w:tc>
          <w:tcPr>
            <w:tcW w:w="5079" w:type="dxa"/>
            <w:tcBorders>
              <w:left w:val="single" w:sz="1" w:space="0" w:color="000000"/>
              <w:bottom w:val="single" w:sz="1" w:space="0" w:color="000000"/>
              <w:right w:val="single" w:sz="1" w:space="0" w:color="000000"/>
            </w:tcBorders>
            <w:shd w:val="clear" w:color="auto" w:fill="auto"/>
          </w:tcPr>
          <w:p w14:paraId="40A2CE10" w14:textId="77777777" w:rsidR="009E0B07" w:rsidRPr="0059336C" w:rsidRDefault="00CF699E">
            <w:pPr>
              <w:snapToGrid w:val="0"/>
              <w:spacing w:after="0"/>
              <w:rPr>
                <w:lang w:val="de-DE"/>
              </w:rPr>
            </w:pPr>
            <w:r>
              <w:rPr>
                <w:rFonts w:ascii="Arial" w:hAnsi="Arial" w:cs="Arial"/>
                <w:b/>
                <w:lang w:val="de-DE"/>
              </w:rPr>
              <w:t>11:30 – 15:00</w:t>
            </w:r>
            <w:r w:rsidR="009E0B07">
              <w:rPr>
                <w:rFonts w:ascii="Arial" w:hAnsi="Arial" w:cs="Arial"/>
                <w:b/>
                <w:lang w:val="de-DE"/>
              </w:rPr>
              <w:t xml:space="preserve"> Uhr</w:t>
            </w:r>
            <w:r w:rsidR="009E0B07">
              <w:rPr>
                <w:rFonts w:ascii="Arial" w:hAnsi="Arial" w:cs="Arial"/>
                <w:lang w:val="de-DE"/>
              </w:rPr>
              <w:t xml:space="preserve"> (warme Küche bis </w:t>
            </w:r>
            <w:r w:rsidR="009E0B07">
              <w:rPr>
                <w:rFonts w:ascii="Arial" w:hAnsi="Arial" w:cs="Arial"/>
                <w:b/>
                <w:lang w:val="de-DE"/>
              </w:rPr>
              <w:t>14:15 Uhr</w:t>
            </w:r>
            <w:r w:rsidR="009E0B07">
              <w:rPr>
                <w:rFonts w:ascii="Arial" w:hAnsi="Arial" w:cs="Arial"/>
                <w:lang w:val="de-DE"/>
              </w:rPr>
              <w:t>)</w:t>
            </w:r>
          </w:p>
        </w:tc>
      </w:tr>
    </w:tbl>
    <w:p w14:paraId="579D11B5" w14:textId="77777777" w:rsidR="009E0B07" w:rsidRPr="0059336C" w:rsidRDefault="009E0B07">
      <w:pPr>
        <w:widowControl w:val="0"/>
        <w:tabs>
          <w:tab w:val="left" w:pos="9632"/>
        </w:tabs>
        <w:autoSpaceDE w:val="0"/>
        <w:spacing w:after="0" w:line="100" w:lineRule="atLeast"/>
        <w:ind w:right="-7"/>
        <w:jc w:val="center"/>
        <w:rPr>
          <w:lang w:val="de-DE"/>
        </w:rPr>
      </w:pPr>
    </w:p>
    <w:p w14:paraId="3FBD3F8B" w14:textId="77777777" w:rsidR="009E0B07" w:rsidRDefault="009E0B07">
      <w:pPr>
        <w:widowControl w:val="0"/>
        <w:tabs>
          <w:tab w:val="left" w:pos="9632"/>
        </w:tabs>
        <w:autoSpaceDE w:val="0"/>
        <w:spacing w:after="0" w:line="100" w:lineRule="atLeast"/>
        <w:ind w:right="-7"/>
        <w:jc w:val="center"/>
        <w:rPr>
          <w:rFonts w:ascii="Arial" w:hAnsi="Arial" w:cs="Arial"/>
          <w:b/>
          <w:bCs/>
          <w:color w:val="212121"/>
          <w:spacing w:val="-1"/>
          <w:sz w:val="32"/>
          <w:szCs w:val="32"/>
          <w:lang w:val="de-DE"/>
        </w:rPr>
      </w:pPr>
    </w:p>
    <w:p w14:paraId="5A3B9BD3" w14:textId="77777777" w:rsidR="009E0B07" w:rsidRDefault="009E0B07">
      <w:pPr>
        <w:widowControl w:val="0"/>
        <w:tabs>
          <w:tab w:val="left" w:pos="9632"/>
        </w:tabs>
        <w:autoSpaceDE w:val="0"/>
        <w:spacing w:after="0" w:line="100" w:lineRule="atLeast"/>
        <w:ind w:right="-7"/>
        <w:jc w:val="center"/>
        <w:rPr>
          <w:rFonts w:ascii="Arial" w:hAnsi="Arial" w:cs="Arial"/>
          <w:color w:val="000000"/>
          <w:sz w:val="24"/>
          <w:szCs w:val="24"/>
          <w:lang w:val="de-DE"/>
        </w:rPr>
      </w:pPr>
      <w:r>
        <w:rPr>
          <w:rFonts w:ascii="Arial" w:hAnsi="Arial" w:cs="Arial"/>
          <w:b/>
          <w:bCs/>
          <w:color w:val="212121"/>
          <w:spacing w:val="-1"/>
          <w:sz w:val="32"/>
          <w:szCs w:val="32"/>
          <w:lang w:val="de-DE"/>
        </w:rPr>
        <w:lastRenderedPageBreak/>
        <w:t>U</w:t>
      </w:r>
      <w:r>
        <w:rPr>
          <w:rFonts w:ascii="Arial" w:hAnsi="Arial" w:cs="Arial"/>
          <w:b/>
          <w:bCs/>
          <w:color w:val="212121"/>
          <w:sz w:val="32"/>
          <w:szCs w:val="32"/>
          <w:lang w:val="de-DE"/>
        </w:rPr>
        <w:t>n</w:t>
      </w:r>
      <w:r>
        <w:rPr>
          <w:rFonts w:ascii="Arial" w:hAnsi="Arial" w:cs="Arial"/>
          <w:b/>
          <w:bCs/>
          <w:color w:val="212121"/>
          <w:spacing w:val="-1"/>
          <w:sz w:val="32"/>
          <w:szCs w:val="32"/>
          <w:lang w:val="de-DE"/>
        </w:rPr>
        <w:t>i</w:t>
      </w:r>
      <w:r>
        <w:rPr>
          <w:rFonts w:ascii="Arial" w:hAnsi="Arial" w:cs="Arial"/>
          <w:b/>
          <w:bCs/>
          <w:color w:val="212121"/>
          <w:spacing w:val="2"/>
          <w:sz w:val="32"/>
          <w:szCs w:val="32"/>
          <w:lang w:val="de-DE"/>
        </w:rPr>
        <w:t>-</w:t>
      </w:r>
      <w:r>
        <w:rPr>
          <w:rFonts w:ascii="Arial" w:hAnsi="Arial" w:cs="Arial"/>
          <w:b/>
          <w:bCs/>
          <w:color w:val="212121"/>
          <w:spacing w:val="1"/>
          <w:sz w:val="32"/>
          <w:szCs w:val="32"/>
          <w:lang w:val="de-DE"/>
        </w:rPr>
        <w:t>A</w:t>
      </w:r>
      <w:r>
        <w:rPr>
          <w:rFonts w:ascii="Arial" w:hAnsi="Arial" w:cs="Arial"/>
          <w:b/>
          <w:bCs/>
          <w:color w:val="212121"/>
          <w:spacing w:val="-1"/>
          <w:sz w:val="32"/>
          <w:szCs w:val="32"/>
          <w:lang w:val="de-DE"/>
        </w:rPr>
        <w:t>B</w:t>
      </w:r>
      <w:r>
        <w:rPr>
          <w:rFonts w:ascii="Arial" w:hAnsi="Arial" w:cs="Arial"/>
          <w:b/>
          <w:bCs/>
          <w:color w:val="212121"/>
          <w:sz w:val="32"/>
          <w:szCs w:val="32"/>
          <w:lang w:val="de-DE"/>
        </w:rPr>
        <w:t>C</w:t>
      </w:r>
    </w:p>
    <w:p w14:paraId="3BD5CFCF" w14:textId="77777777" w:rsidR="009E0B07" w:rsidRDefault="009E0B07">
      <w:pPr>
        <w:widowControl w:val="0"/>
        <w:tabs>
          <w:tab w:val="left" w:pos="9632"/>
        </w:tabs>
        <w:autoSpaceDE w:val="0"/>
        <w:spacing w:before="9" w:after="0" w:line="150" w:lineRule="exact"/>
        <w:ind w:right="-7"/>
        <w:rPr>
          <w:rFonts w:ascii="Arial" w:hAnsi="Arial" w:cs="Arial"/>
          <w:color w:val="000000"/>
          <w:sz w:val="24"/>
          <w:szCs w:val="24"/>
          <w:lang w:val="de-DE"/>
        </w:rPr>
      </w:pPr>
    </w:p>
    <w:p w14:paraId="14921018" w14:textId="77777777" w:rsidR="009E0B07" w:rsidRDefault="009E0B07">
      <w:pPr>
        <w:widowControl w:val="0"/>
        <w:tabs>
          <w:tab w:val="left" w:pos="0"/>
          <w:tab w:val="left" w:pos="9632"/>
        </w:tabs>
        <w:autoSpaceDE w:val="0"/>
        <w:spacing w:after="0" w:line="100" w:lineRule="atLeast"/>
        <w:ind w:right="-7"/>
        <w:jc w:val="both"/>
        <w:rPr>
          <w:rFonts w:ascii="Arial" w:hAnsi="Arial" w:cs="Arial"/>
          <w:color w:val="000000"/>
          <w:lang w:val="de-DE"/>
        </w:rPr>
      </w:pPr>
      <w:r>
        <w:rPr>
          <w:rFonts w:ascii="Arial" w:hAnsi="Arial" w:cs="Arial"/>
          <w:b/>
          <w:bCs/>
          <w:color w:val="000000"/>
          <w:spacing w:val="-1"/>
          <w:lang w:val="de-DE"/>
        </w:rPr>
        <w:t>An</w:t>
      </w:r>
      <w:r>
        <w:rPr>
          <w:rFonts w:ascii="Arial" w:hAnsi="Arial" w:cs="Arial"/>
          <w:b/>
          <w:bCs/>
          <w:color w:val="000000"/>
          <w:spacing w:val="5"/>
          <w:lang w:val="de-DE"/>
        </w:rPr>
        <w:t>w</w:t>
      </w:r>
      <w:r>
        <w:rPr>
          <w:rFonts w:ascii="Arial" w:hAnsi="Arial" w:cs="Arial"/>
          <w:b/>
          <w:bCs/>
          <w:color w:val="000000"/>
          <w:spacing w:val="-3"/>
          <w:lang w:val="de-DE"/>
        </w:rPr>
        <w:t>e</w:t>
      </w:r>
      <w:r>
        <w:rPr>
          <w:rFonts w:ascii="Arial" w:hAnsi="Arial" w:cs="Arial"/>
          <w:b/>
          <w:bCs/>
          <w:color w:val="000000"/>
          <w:spacing w:val="1"/>
          <w:lang w:val="de-DE"/>
        </w:rPr>
        <w:t>s</w:t>
      </w:r>
      <w:r>
        <w:rPr>
          <w:rFonts w:ascii="Arial" w:hAnsi="Arial" w:cs="Arial"/>
          <w:b/>
          <w:bCs/>
          <w:color w:val="000000"/>
          <w:lang w:val="de-DE"/>
        </w:rPr>
        <w:t>enhe</w:t>
      </w:r>
      <w:r>
        <w:rPr>
          <w:rFonts w:ascii="Arial" w:hAnsi="Arial" w:cs="Arial"/>
          <w:b/>
          <w:bCs/>
          <w:color w:val="000000"/>
          <w:spacing w:val="-1"/>
          <w:lang w:val="de-DE"/>
        </w:rPr>
        <w:t>i</w:t>
      </w:r>
      <w:r>
        <w:rPr>
          <w:rFonts w:ascii="Arial" w:hAnsi="Arial" w:cs="Arial"/>
          <w:b/>
          <w:bCs/>
          <w:color w:val="000000"/>
          <w:lang w:val="de-DE"/>
        </w:rPr>
        <w:t>t</w:t>
      </w:r>
      <w:r>
        <w:rPr>
          <w:rFonts w:ascii="Arial" w:hAnsi="Arial" w:cs="Arial"/>
          <w:b/>
          <w:bCs/>
          <w:color w:val="000000"/>
          <w:spacing w:val="1"/>
          <w:lang w:val="de-DE"/>
        </w:rPr>
        <w:t>s</w:t>
      </w:r>
      <w:r>
        <w:rPr>
          <w:rFonts w:ascii="Arial" w:hAnsi="Arial" w:cs="Arial"/>
          <w:b/>
          <w:bCs/>
          <w:color w:val="000000"/>
          <w:spacing w:val="-1"/>
          <w:lang w:val="de-DE"/>
        </w:rPr>
        <w:t>p</w:t>
      </w:r>
      <w:r>
        <w:rPr>
          <w:rFonts w:ascii="Arial" w:hAnsi="Arial" w:cs="Arial"/>
          <w:b/>
          <w:bCs/>
          <w:color w:val="000000"/>
          <w:spacing w:val="2"/>
          <w:lang w:val="de-DE"/>
        </w:rPr>
        <w:t>f</w:t>
      </w:r>
      <w:r>
        <w:rPr>
          <w:rFonts w:ascii="Arial" w:hAnsi="Arial" w:cs="Arial"/>
          <w:b/>
          <w:bCs/>
          <w:color w:val="000000"/>
          <w:spacing w:val="-1"/>
          <w:lang w:val="de-DE"/>
        </w:rPr>
        <w:t>li</w:t>
      </w:r>
      <w:r>
        <w:rPr>
          <w:rFonts w:ascii="Arial" w:hAnsi="Arial" w:cs="Arial"/>
          <w:b/>
          <w:bCs/>
          <w:color w:val="000000"/>
          <w:lang w:val="de-DE"/>
        </w:rPr>
        <w:t>cht:</w:t>
      </w:r>
    </w:p>
    <w:p w14:paraId="42801EAB" w14:textId="77777777" w:rsidR="009E0B07" w:rsidRDefault="009E0B07">
      <w:pPr>
        <w:widowControl w:val="0"/>
        <w:tabs>
          <w:tab w:val="left" w:pos="9632"/>
        </w:tabs>
        <w:autoSpaceDE w:val="0"/>
        <w:spacing w:after="120" w:line="100" w:lineRule="atLeast"/>
        <w:ind w:right="-6"/>
        <w:jc w:val="both"/>
        <w:rPr>
          <w:rFonts w:ascii="Arial" w:hAnsi="Arial" w:cs="Arial"/>
          <w:b/>
          <w:bCs/>
          <w:color w:val="000000"/>
          <w:spacing w:val="1"/>
          <w:lang w:val="de-DE"/>
        </w:rPr>
      </w:pPr>
      <w:r>
        <w:rPr>
          <w:rFonts w:ascii="Arial" w:hAnsi="Arial" w:cs="Arial"/>
          <w:color w:val="000000"/>
          <w:lang w:val="de-DE"/>
        </w:rPr>
        <w:t>W</w:t>
      </w:r>
      <w:r>
        <w:rPr>
          <w:rFonts w:ascii="Arial" w:hAnsi="Arial" w:cs="Arial"/>
          <w:color w:val="000000"/>
          <w:spacing w:val="-1"/>
          <w:lang w:val="de-DE"/>
        </w:rPr>
        <w:t>i</w:t>
      </w:r>
      <w:r>
        <w:rPr>
          <w:rFonts w:ascii="Arial" w:hAnsi="Arial" w:cs="Arial"/>
          <w:color w:val="000000"/>
          <w:lang w:val="de-DE"/>
        </w:rPr>
        <w:t>rd</w:t>
      </w:r>
      <w:r>
        <w:rPr>
          <w:rFonts w:ascii="Arial" w:hAnsi="Arial" w:cs="Arial"/>
          <w:color w:val="000000"/>
          <w:spacing w:val="14"/>
          <w:lang w:val="de-DE"/>
        </w:rPr>
        <w:t xml:space="preserve"> </w:t>
      </w:r>
      <w:r>
        <w:rPr>
          <w:rFonts w:ascii="Arial" w:hAnsi="Arial" w:cs="Arial"/>
          <w:color w:val="000000"/>
          <w:spacing w:val="-3"/>
          <w:lang w:val="de-DE"/>
        </w:rPr>
        <w:t>m</w:t>
      </w:r>
      <w:r>
        <w:rPr>
          <w:rFonts w:ascii="Arial" w:hAnsi="Arial" w:cs="Arial"/>
          <w:color w:val="000000"/>
          <w:spacing w:val="-1"/>
          <w:lang w:val="de-DE"/>
        </w:rPr>
        <w:t>i</w:t>
      </w:r>
      <w:r>
        <w:rPr>
          <w:rFonts w:ascii="Arial" w:hAnsi="Arial" w:cs="Arial"/>
          <w:color w:val="000000"/>
          <w:spacing w:val="1"/>
          <w:lang w:val="de-DE"/>
        </w:rPr>
        <w:t>t</w:t>
      </w:r>
      <w:r>
        <w:rPr>
          <w:rFonts w:ascii="Arial" w:hAnsi="Arial" w:cs="Arial"/>
          <w:color w:val="000000"/>
          <w:spacing w:val="-1"/>
          <w:lang w:val="de-DE"/>
        </w:rPr>
        <w:t>t</w:t>
      </w:r>
      <w:r>
        <w:rPr>
          <w:rFonts w:ascii="Arial" w:hAnsi="Arial" w:cs="Arial"/>
          <w:color w:val="000000"/>
          <w:lang w:val="de-DE"/>
        </w:rPr>
        <w:t>e</w:t>
      </w:r>
      <w:r>
        <w:rPr>
          <w:rFonts w:ascii="Arial" w:hAnsi="Arial" w:cs="Arial"/>
          <w:color w:val="000000"/>
          <w:spacing w:val="-1"/>
          <w:lang w:val="de-DE"/>
        </w:rPr>
        <w:t>l</w:t>
      </w:r>
      <w:r>
        <w:rPr>
          <w:rFonts w:ascii="Arial" w:hAnsi="Arial" w:cs="Arial"/>
          <w:color w:val="000000"/>
          <w:lang w:val="de-DE"/>
        </w:rPr>
        <w:t>s</w:t>
      </w:r>
      <w:r>
        <w:rPr>
          <w:rFonts w:ascii="Arial" w:hAnsi="Arial" w:cs="Arial"/>
          <w:color w:val="000000"/>
          <w:spacing w:val="17"/>
          <w:lang w:val="de-DE"/>
        </w:rPr>
        <w:t xml:space="preserve"> </w:t>
      </w:r>
      <w:r>
        <w:rPr>
          <w:rFonts w:ascii="Arial" w:hAnsi="Arial" w:cs="Arial"/>
          <w:color w:val="000000"/>
          <w:spacing w:val="1"/>
          <w:lang w:val="de-DE"/>
        </w:rPr>
        <w:t>A</w:t>
      </w:r>
      <w:r>
        <w:rPr>
          <w:rFonts w:ascii="Arial" w:hAnsi="Arial" w:cs="Arial"/>
          <w:color w:val="000000"/>
          <w:spacing w:val="-2"/>
          <w:lang w:val="de-DE"/>
        </w:rPr>
        <w:t>n</w:t>
      </w:r>
      <w:r>
        <w:rPr>
          <w:rFonts w:ascii="Arial" w:hAnsi="Arial" w:cs="Arial"/>
          <w:color w:val="000000"/>
          <w:spacing w:val="1"/>
          <w:lang w:val="de-DE"/>
        </w:rPr>
        <w:t>w</w:t>
      </w:r>
      <w:r>
        <w:rPr>
          <w:rFonts w:ascii="Arial" w:hAnsi="Arial" w:cs="Arial"/>
          <w:color w:val="000000"/>
          <w:lang w:val="de-DE"/>
        </w:rPr>
        <w:t>e</w:t>
      </w:r>
      <w:r>
        <w:rPr>
          <w:rFonts w:ascii="Arial" w:hAnsi="Arial" w:cs="Arial"/>
          <w:color w:val="000000"/>
          <w:spacing w:val="1"/>
          <w:lang w:val="de-DE"/>
        </w:rPr>
        <w:t>s</w:t>
      </w:r>
      <w:r>
        <w:rPr>
          <w:rFonts w:ascii="Arial" w:hAnsi="Arial" w:cs="Arial"/>
          <w:color w:val="000000"/>
          <w:lang w:val="de-DE"/>
        </w:rPr>
        <w:t>enhe</w:t>
      </w:r>
      <w:r>
        <w:rPr>
          <w:rFonts w:ascii="Arial" w:hAnsi="Arial" w:cs="Arial"/>
          <w:color w:val="000000"/>
          <w:spacing w:val="-1"/>
          <w:lang w:val="de-DE"/>
        </w:rPr>
        <w:t>it</w:t>
      </w:r>
      <w:r>
        <w:rPr>
          <w:rFonts w:ascii="Arial" w:hAnsi="Arial" w:cs="Arial"/>
          <w:color w:val="000000"/>
          <w:spacing w:val="1"/>
          <w:lang w:val="de-DE"/>
        </w:rPr>
        <w:t>s</w:t>
      </w:r>
      <w:r>
        <w:rPr>
          <w:rFonts w:ascii="Arial" w:hAnsi="Arial" w:cs="Arial"/>
          <w:color w:val="000000"/>
          <w:spacing w:val="-1"/>
          <w:lang w:val="de-DE"/>
        </w:rPr>
        <w:t>li</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e</w:t>
      </w:r>
      <w:r>
        <w:rPr>
          <w:rFonts w:ascii="Arial" w:hAnsi="Arial" w:cs="Arial"/>
          <w:color w:val="000000"/>
          <w:spacing w:val="15"/>
          <w:lang w:val="de-DE"/>
        </w:rPr>
        <w:t xml:space="preserve"> </w:t>
      </w:r>
      <w:r>
        <w:rPr>
          <w:rFonts w:ascii="Arial" w:hAnsi="Arial" w:cs="Arial"/>
          <w:color w:val="000000"/>
          <w:lang w:val="de-DE"/>
        </w:rPr>
        <w:t>überprüft</w:t>
      </w:r>
      <w:r w:rsidR="00C9245D">
        <w:rPr>
          <w:rFonts w:ascii="Arial" w:hAnsi="Arial" w:cs="Arial"/>
          <w:color w:val="000000"/>
          <w:spacing w:val="15"/>
          <w:lang w:val="de-DE"/>
        </w:rPr>
        <w:t>, wurde mittlerweile jedoch abgeschafft.</w:t>
      </w:r>
    </w:p>
    <w:p w14:paraId="48255791" w14:textId="77777777" w:rsidR="009E0B07" w:rsidRDefault="009E0B07">
      <w:pPr>
        <w:widowControl w:val="0"/>
        <w:tabs>
          <w:tab w:val="left" w:pos="9632"/>
        </w:tabs>
        <w:autoSpaceDE w:val="0"/>
        <w:spacing w:after="0" w:line="100" w:lineRule="atLeast"/>
        <w:ind w:right="-7"/>
        <w:jc w:val="both"/>
        <w:rPr>
          <w:rFonts w:ascii="Arial" w:hAnsi="Arial" w:cs="Arial"/>
          <w:color w:val="000000"/>
          <w:spacing w:val="-1"/>
          <w:lang w:val="de-DE"/>
        </w:rPr>
      </w:pPr>
      <w:r>
        <w:rPr>
          <w:rFonts w:ascii="Arial" w:hAnsi="Arial" w:cs="Arial"/>
          <w:b/>
          <w:bCs/>
          <w:color w:val="000000"/>
          <w:spacing w:val="1"/>
          <w:lang w:val="de-DE"/>
        </w:rPr>
        <w:t>A</w:t>
      </w:r>
      <w:r>
        <w:rPr>
          <w:rFonts w:ascii="Arial" w:hAnsi="Arial" w:cs="Arial"/>
          <w:b/>
          <w:bCs/>
          <w:color w:val="000000"/>
          <w:spacing w:val="-1"/>
          <w:lang w:val="de-DE"/>
        </w:rPr>
        <w:t xml:space="preserve">P = </w:t>
      </w:r>
      <w:r>
        <w:rPr>
          <w:rFonts w:ascii="Arial" w:hAnsi="Arial" w:cs="Arial"/>
          <w:b/>
          <w:bCs/>
          <w:color w:val="000000"/>
          <w:spacing w:val="1"/>
          <w:lang w:val="de-DE"/>
        </w:rPr>
        <w:t>A</w:t>
      </w:r>
      <w:r>
        <w:rPr>
          <w:rFonts w:ascii="Arial" w:hAnsi="Arial" w:cs="Arial"/>
          <w:b/>
          <w:bCs/>
          <w:color w:val="000000"/>
          <w:spacing w:val="-1"/>
          <w:lang w:val="de-DE"/>
        </w:rPr>
        <w:t>b</w:t>
      </w:r>
      <w:r>
        <w:rPr>
          <w:rFonts w:ascii="Arial" w:hAnsi="Arial" w:cs="Arial"/>
          <w:b/>
          <w:bCs/>
          <w:color w:val="000000"/>
          <w:spacing w:val="1"/>
          <w:lang w:val="de-DE"/>
        </w:rPr>
        <w:t>s</w:t>
      </w:r>
      <w:r>
        <w:rPr>
          <w:rFonts w:ascii="Arial" w:hAnsi="Arial" w:cs="Arial"/>
          <w:b/>
          <w:bCs/>
          <w:color w:val="000000"/>
          <w:lang w:val="de-DE"/>
        </w:rPr>
        <w:t>ch</w:t>
      </w:r>
      <w:r>
        <w:rPr>
          <w:rFonts w:ascii="Arial" w:hAnsi="Arial" w:cs="Arial"/>
          <w:b/>
          <w:bCs/>
          <w:color w:val="000000"/>
          <w:spacing w:val="-1"/>
          <w:lang w:val="de-DE"/>
        </w:rPr>
        <w:t>l</w:t>
      </w:r>
      <w:r>
        <w:rPr>
          <w:rFonts w:ascii="Arial" w:hAnsi="Arial" w:cs="Arial"/>
          <w:b/>
          <w:bCs/>
          <w:color w:val="000000"/>
          <w:lang w:val="de-DE"/>
        </w:rPr>
        <w:t>u</w:t>
      </w:r>
      <w:r>
        <w:rPr>
          <w:rFonts w:ascii="Arial" w:hAnsi="Arial" w:cs="Arial"/>
          <w:b/>
          <w:bCs/>
          <w:color w:val="000000"/>
          <w:spacing w:val="1"/>
          <w:lang w:val="de-DE"/>
        </w:rPr>
        <w:t>s</w:t>
      </w:r>
      <w:r>
        <w:rPr>
          <w:rFonts w:ascii="Arial" w:hAnsi="Arial" w:cs="Arial"/>
          <w:b/>
          <w:bCs/>
          <w:color w:val="000000"/>
          <w:spacing w:val="-1"/>
          <w:lang w:val="de-DE"/>
        </w:rPr>
        <w:t>s</w:t>
      </w:r>
      <w:r>
        <w:rPr>
          <w:rFonts w:ascii="Arial" w:hAnsi="Arial" w:cs="Arial"/>
          <w:b/>
          <w:bCs/>
          <w:color w:val="000000"/>
          <w:lang w:val="de-DE"/>
        </w:rPr>
        <w:t>prüfung</w:t>
      </w:r>
      <w:r>
        <w:rPr>
          <w:rFonts w:ascii="Arial" w:hAnsi="Arial" w:cs="Arial"/>
          <w:b/>
          <w:color w:val="000000"/>
          <w:lang w:val="de-DE"/>
        </w:rPr>
        <w:t>:</w:t>
      </w:r>
    </w:p>
    <w:p w14:paraId="5B9D4086" w14:textId="77777777" w:rsidR="009E0B07" w:rsidRDefault="009E0B07">
      <w:pPr>
        <w:widowControl w:val="0"/>
        <w:tabs>
          <w:tab w:val="left" w:pos="9632"/>
        </w:tabs>
        <w:autoSpaceDE w:val="0"/>
        <w:spacing w:after="120" w:line="100" w:lineRule="atLeast"/>
        <w:ind w:right="-6"/>
        <w:jc w:val="both"/>
        <w:rPr>
          <w:rFonts w:ascii="Arial" w:hAnsi="Arial" w:cs="Arial"/>
          <w:b/>
          <w:bCs/>
          <w:color w:val="000000"/>
          <w:spacing w:val="-1"/>
          <w:lang w:val="de-DE"/>
        </w:rPr>
      </w:pPr>
      <w:r>
        <w:rPr>
          <w:rFonts w:ascii="Arial" w:hAnsi="Arial" w:cs="Arial"/>
          <w:color w:val="000000"/>
          <w:spacing w:val="-1"/>
          <w:lang w:val="de-DE"/>
        </w:rPr>
        <w:t>O</w:t>
      </w:r>
      <w:r>
        <w:rPr>
          <w:rFonts w:ascii="Arial" w:hAnsi="Arial" w:cs="Arial"/>
          <w:color w:val="000000"/>
          <w:lang w:val="de-DE"/>
        </w:rPr>
        <w:t>hne</w:t>
      </w:r>
      <w:r>
        <w:rPr>
          <w:rFonts w:ascii="Arial" w:hAnsi="Arial" w:cs="Arial"/>
          <w:color w:val="000000"/>
          <w:spacing w:val="1"/>
          <w:lang w:val="de-DE"/>
        </w:rPr>
        <w:t xml:space="preserve"> s</w:t>
      </w:r>
      <w:r>
        <w:rPr>
          <w:rFonts w:ascii="Arial" w:hAnsi="Arial" w:cs="Arial"/>
          <w:color w:val="000000"/>
          <w:spacing w:val="-1"/>
          <w:lang w:val="de-DE"/>
        </w:rPr>
        <w:t>i</w:t>
      </w:r>
      <w:r>
        <w:rPr>
          <w:rFonts w:ascii="Arial" w:hAnsi="Arial" w:cs="Arial"/>
          <w:color w:val="000000"/>
          <w:lang w:val="de-DE"/>
        </w:rPr>
        <w:t xml:space="preserve">e </w:t>
      </w:r>
      <w:r>
        <w:rPr>
          <w:rFonts w:ascii="Arial" w:hAnsi="Arial" w:cs="Arial"/>
          <w:color w:val="000000"/>
          <w:spacing w:val="1"/>
          <w:lang w:val="de-DE"/>
        </w:rPr>
        <w:t>w</w:t>
      </w:r>
      <w:r>
        <w:rPr>
          <w:rFonts w:ascii="Arial" w:hAnsi="Arial" w:cs="Arial"/>
          <w:color w:val="000000"/>
          <w:lang w:val="de-DE"/>
        </w:rPr>
        <w:t>ürde e</w:t>
      </w:r>
      <w:r>
        <w:rPr>
          <w:rFonts w:ascii="Arial" w:hAnsi="Arial" w:cs="Arial"/>
          <w:color w:val="000000"/>
          <w:spacing w:val="-1"/>
          <w:lang w:val="de-DE"/>
        </w:rPr>
        <w:t>i</w:t>
      </w:r>
      <w:r>
        <w:rPr>
          <w:rFonts w:ascii="Arial" w:hAnsi="Arial" w:cs="Arial"/>
          <w:color w:val="000000"/>
          <w:lang w:val="de-DE"/>
        </w:rPr>
        <w:t xml:space="preserve">n </w:t>
      </w:r>
      <w:r>
        <w:rPr>
          <w:rFonts w:ascii="Arial" w:hAnsi="Arial" w:cs="Arial"/>
          <w:color w:val="000000"/>
          <w:spacing w:val="1"/>
          <w:lang w:val="de-DE"/>
        </w:rPr>
        <w:t>M</w:t>
      </w:r>
      <w:r>
        <w:rPr>
          <w:rFonts w:ascii="Arial" w:hAnsi="Arial" w:cs="Arial"/>
          <w:color w:val="000000"/>
          <w:lang w:val="de-DE"/>
        </w:rPr>
        <w:t>odul</w:t>
      </w:r>
      <w:r>
        <w:rPr>
          <w:rFonts w:ascii="Arial" w:hAnsi="Arial" w:cs="Arial"/>
          <w:color w:val="000000"/>
          <w:spacing w:val="-1"/>
          <w:lang w:val="de-DE"/>
        </w:rPr>
        <w:t xml:space="preserve"> </w:t>
      </w:r>
      <w:r>
        <w:rPr>
          <w:rFonts w:ascii="Arial" w:hAnsi="Arial" w:cs="Arial"/>
          <w:color w:val="000000"/>
          <w:lang w:val="de-DE"/>
        </w:rPr>
        <w:t>n</w:t>
      </w:r>
      <w:r>
        <w:rPr>
          <w:rFonts w:ascii="Arial" w:hAnsi="Arial" w:cs="Arial"/>
          <w:color w:val="000000"/>
          <w:spacing w:val="-1"/>
          <w:lang w:val="de-DE"/>
        </w:rPr>
        <w:t>i</w:t>
      </w:r>
      <w:r>
        <w:rPr>
          <w:rFonts w:ascii="Arial" w:hAnsi="Arial" w:cs="Arial"/>
          <w:color w:val="000000"/>
          <w:lang w:val="de-DE"/>
        </w:rPr>
        <w:t>cht</w:t>
      </w:r>
      <w:r>
        <w:rPr>
          <w:rFonts w:ascii="Arial" w:hAnsi="Arial" w:cs="Arial"/>
          <w:color w:val="000000"/>
          <w:spacing w:val="1"/>
          <w:lang w:val="de-DE"/>
        </w:rPr>
        <w:t xml:space="preserve"> </w:t>
      </w:r>
      <w:r>
        <w:rPr>
          <w:rFonts w:ascii="Arial" w:hAnsi="Arial" w:cs="Arial"/>
          <w:color w:val="000000"/>
          <w:lang w:val="de-DE"/>
        </w:rPr>
        <w:t>anerkannt</w:t>
      </w:r>
      <w:r>
        <w:rPr>
          <w:rFonts w:ascii="Arial" w:hAnsi="Arial" w:cs="Arial"/>
          <w:color w:val="000000"/>
          <w:spacing w:val="1"/>
          <w:lang w:val="de-DE"/>
        </w:rPr>
        <w:t xml:space="preserve"> </w:t>
      </w:r>
      <w:r>
        <w:rPr>
          <w:rFonts w:ascii="Arial" w:hAnsi="Arial" w:cs="Arial"/>
          <w:color w:val="000000"/>
          <w:lang w:val="de-DE"/>
        </w:rPr>
        <w:t>und fo</w:t>
      </w:r>
      <w:r>
        <w:rPr>
          <w:rFonts w:ascii="Arial" w:hAnsi="Arial" w:cs="Arial"/>
          <w:color w:val="000000"/>
          <w:spacing w:val="-1"/>
          <w:lang w:val="de-DE"/>
        </w:rPr>
        <w:t>l</w:t>
      </w:r>
      <w:r>
        <w:rPr>
          <w:rFonts w:ascii="Arial" w:hAnsi="Arial" w:cs="Arial"/>
          <w:color w:val="000000"/>
          <w:lang w:val="de-DE"/>
        </w:rPr>
        <w:t>g</w:t>
      </w:r>
      <w:r>
        <w:rPr>
          <w:rFonts w:ascii="Arial" w:hAnsi="Arial" w:cs="Arial"/>
          <w:color w:val="000000"/>
          <w:spacing w:val="-1"/>
          <w:lang w:val="de-DE"/>
        </w:rPr>
        <w:t>li</w:t>
      </w:r>
      <w:r>
        <w:rPr>
          <w:rFonts w:ascii="Arial" w:hAnsi="Arial" w:cs="Arial"/>
          <w:color w:val="000000"/>
          <w:lang w:val="de-DE"/>
        </w:rPr>
        <w:t>ch</w:t>
      </w:r>
      <w:r>
        <w:rPr>
          <w:rFonts w:ascii="Arial" w:hAnsi="Arial" w:cs="Arial"/>
          <w:color w:val="000000"/>
          <w:spacing w:val="4"/>
          <w:lang w:val="de-DE"/>
        </w:rPr>
        <w:t xml:space="preserve"> </w:t>
      </w:r>
      <w:r>
        <w:rPr>
          <w:rFonts w:ascii="Arial" w:hAnsi="Arial" w:cs="Arial"/>
          <w:color w:val="000000"/>
          <w:lang w:val="de-DE"/>
        </w:rPr>
        <w:t>erh</w:t>
      </w:r>
      <w:r>
        <w:rPr>
          <w:rFonts w:ascii="Arial" w:hAnsi="Arial" w:cs="Arial"/>
          <w:color w:val="000000"/>
          <w:spacing w:val="-1"/>
          <w:lang w:val="de-DE"/>
        </w:rPr>
        <w:t>i</w:t>
      </w:r>
      <w:r>
        <w:rPr>
          <w:rFonts w:ascii="Arial" w:hAnsi="Arial" w:cs="Arial"/>
          <w:color w:val="000000"/>
          <w:lang w:val="de-DE"/>
        </w:rPr>
        <w:t>e</w:t>
      </w:r>
      <w:r>
        <w:rPr>
          <w:rFonts w:ascii="Arial" w:hAnsi="Arial" w:cs="Arial"/>
          <w:color w:val="000000"/>
          <w:spacing w:val="-1"/>
          <w:lang w:val="de-DE"/>
        </w:rPr>
        <w:t>lt</w:t>
      </w:r>
      <w:r>
        <w:rPr>
          <w:rFonts w:ascii="Arial" w:hAnsi="Arial" w:cs="Arial"/>
          <w:color w:val="000000"/>
          <w:lang w:val="de-DE"/>
        </w:rPr>
        <w:t>e</w:t>
      </w:r>
      <w:r>
        <w:rPr>
          <w:rFonts w:ascii="Arial" w:hAnsi="Arial" w:cs="Arial"/>
          <w:color w:val="000000"/>
          <w:spacing w:val="1"/>
          <w:lang w:val="de-DE"/>
        </w:rPr>
        <w:t xml:space="preserve"> </w:t>
      </w:r>
      <w:r>
        <w:rPr>
          <w:rFonts w:ascii="Arial" w:hAnsi="Arial" w:cs="Arial"/>
          <w:color w:val="000000"/>
          <w:spacing w:val="-1"/>
          <w:lang w:val="de-DE"/>
        </w:rPr>
        <w:t>m</w:t>
      </w:r>
      <w:r>
        <w:rPr>
          <w:rFonts w:ascii="Arial" w:hAnsi="Arial" w:cs="Arial"/>
          <w:color w:val="000000"/>
          <w:lang w:val="de-DE"/>
        </w:rPr>
        <w:t>an</w:t>
      </w:r>
      <w:r>
        <w:rPr>
          <w:rFonts w:ascii="Arial" w:hAnsi="Arial" w:cs="Arial"/>
          <w:color w:val="000000"/>
          <w:spacing w:val="2"/>
          <w:lang w:val="de-DE"/>
        </w:rPr>
        <w:t xml:space="preserve"> </w:t>
      </w:r>
      <w:r>
        <w:rPr>
          <w:rFonts w:ascii="Arial" w:hAnsi="Arial" w:cs="Arial"/>
          <w:color w:val="000000"/>
          <w:lang w:val="de-DE"/>
        </w:rPr>
        <w:t>auch</w:t>
      </w:r>
      <w:r>
        <w:rPr>
          <w:rFonts w:ascii="Arial" w:hAnsi="Arial" w:cs="Arial"/>
          <w:color w:val="000000"/>
          <w:spacing w:val="2"/>
          <w:lang w:val="de-DE"/>
        </w:rPr>
        <w:t xml:space="preserve"> </w:t>
      </w:r>
      <w:r>
        <w:rPr>
          <w:rFonts w:ascii="Arial" w:hAnsi="Arial" w:cs="Arial"/>
          <w:color w:val="000000"/>
          <w:lang w:val="de-DE"/>
        </w:rPr>
        <w:t>ke</w:t>
      </w:r>
      <w:r>
        <w:rPr>
          <w:rFonts w:ascii="Arial" w:hAnsi="Arial" w:cs="Arial"/>
          <w:color w:val="000000"/>
          <w:spacing w:val="-1"/>
          <w:lang w:val="de-DE"/>
        </w:rPr>
        <w:t>i</w:t>
      </w:r>
      <w:r>
        <w:rPr>
          <w:rFonts w:ascii="Arial" w:hAnsi="Arial" w:cs="Arial"/>
          <w:color w:val="000000"/>
          <w:lang w:val="de-DE"/>
        </w:rPr>
        <w:t>ne CP</w:t>
      </w:r>
      <w:r>
        <w:rPr>
          <w:rFonts w:ascii="Arial" w:hAnsi="Arial" w:cs="Arial"/>
          <w:color w:val="000000"/>
          <w:spacing w:val="1"/>
          <w:lang w:val="de-DE"/>
        </w:rPr>
        <w:t>s</w:t>
      </w:r>
      <w:r>
        <w:rPr>
          <w:rFonts w:ascii="Arial" w:hAnsi="Arial" w:cs="Arial"/>
          <w:color w:val="000000"/>
          <w:lang w:val="de-DE"/>
        </w:rPr>
        <w:t>.</w:t>
      </w:r>
    </w:p>
    <w:p w14:paraId="3AC12F45" w14:textId="77777777" w:rsidR="009E0B07" w:rsidRDefault="009E0B07">
      <w:pPr>
        <w:widowControl w:val="0"/>
        <w:tabs>
          <w:tab w:val="left" w:pos="9632"/>
        </w:tabs>
        <w:autoSpaceDE w:val="0"/>
        <w:spacing w:after="0" w:line="100" w:lineRule="atLeast"/>
        <w:ind w:right="-7"/>
        <w:jc w:val="both"/>
        <w:rPr>
          <w:rFonts w:ascii="Arial" w:hAnsi="Arial" w:cs="Arial"/>
          <w:color w:val="000000"/>
          <w:spacing w:val="1"/>
          <w:lang w:val="de-DE"/>
        </w:rPr>
      </w:pPr>
      <w:r>
        <w:rPr>
          <w:rFonts w:ascii="Arial" w:hAnsi="Arial" w:cs="Arial"/>
          <w:b/>
          <w:bCs/>
          <w:color w:val="000000"/>
          <w:spacing w:val="-1"/>
          <w:lang w:val="de-DE"/>
        </w:rPr>
        <w:t>A</w:t>
      </w:r>
      <w:r>
        <w:rPr>
          <w:rFonts w:ascii="Arial" w:hAnsi="Arial" w:cs="Arial"/>
          <w:b/>
          <w:bCs/>
          <w:color w:val="000000"/>
          <w:lang w:val="de-DE"/>
        </w:rPr>
        <w:t>St</w:t>
      </w:r>
      <w:r>
        <w:rPr>
          <w:rFonts w:ascii="Arial" w:hAnsi="Arial" w:cs="Arial"/>
          <w:b/>
          <w:bCs/>
          <w:color w:val="000000"/>
          <w:spacing w:val="1"/>
          <w:lang w:val="de-DE"/>
        </w:rPr>
        <w:t>A:</w:t>
      </w:r>
    </w:p>
    <w:p w14:paraId="203F34B2" w14:textId="77777777" w:rsidR="009E0B07" w:rsidRDefault="009E0B07">
      <w:pPr>
        <w:widowControl w:val="0"/>
        <w:tabs>
          <w:tab w:val="left" w:pos="9632"/>
        </w:tabs>
        <w:autoSpaceDE w:val="0"/>
        <w:spacing w:after="120" w:line="100" w:lineRule="atLeast"/>
        <w:ind w:right="-6"/>
        <w:jc w:val="both"/>
        <w:rPr>
          <w:rFonts w:ascii="Arial" w:hAnsi="Arial" w:cs="Arial"/>
          <w:b/>
          <w:bCs/>
          <w:color w:val="000000"/>
          <w:lang w:val="de-DE"/>
        </w:rPr>
      </w:pPr>
      <w:r>
        <w:rPr>
          <w:rFonts w:ascii="Arial" w:hAnsi="Arial" w:cs="Arial"/>
          <w:color w:val="000000"/>
          <w:spacing w:val="1"/>
          <w:lang w:val="de-DE"/>
        </w:rPr>
        <w:t>A</w:t>
      </w:r>
      <w:r>
        <w:rPr>
          <w:rFonts w:ascii="Arial" w:hAnsi="Arial" w:cs="Arial"/>
          <w:color w:val="000000"/>
          <w:spacing w:val="-1"/>
          <w:lang w:val="de-DE"/>
        </w:rPr>
        <w:t>ll</w:t>
      </w:r>
      <w:r>
        <w:rPr>
          <w:rFonts w:ascii="Arial" w:hAnsi="Arial" w:cs="Arial"/>
          <w:color w:val="000000"/>
          <w:lang w:val="de-DE"/>
        </w:rPr>
        <w:t>ge</w:t>
      </w:r>
      <w:r>
        <w:rPr>
          <w:rFonts w:ascii="Arial" w:hAnsi="Arial" w:cs="Arial"/>
          <w:color w:val="000000"/>
          <w:spacing w:val="-3"/>
          <w:lang w:val="de-DE"/>
        </w:rPr>
        <w:t>m</w:t>
      </w:r>
      <w:r>
        <w:rPr>
          <w:rFonts w:ascii="Arial" w:hAnsi="Arial" w:cs="Arial"/>
          <w:color w:val="000000"/>
          <w:spacing w:val="1"/>
          <w:lang w:val="de-DE"/>
        </w:rPr>
        <w:t>e</w:t>
      </w:r>
      <w:r>
        <w:rPr>
          <w:rFonts w:ascii="Arial" w:hAnsi="Arial" w:cs="Arial"/>
          <w:color w:val="000000"/>
          <w:spacing w:val="-1"/>
          <w:lang w:val="de-DE"/>
        </w:rPr>
        <w:t>i</w:t>
      </w:r>
      <w:r>
        <w:rPr>
          <w:rFonts w:ascii="Arial" w:hAnsi="Arial" w:cs="Arial"/>
          <w:color w:val="000000"/>
          <w:lang w:val="de-DE"/>
        </w:rPr>
        <w:t>ner S</w:t>
      </w:r>
      <w:r>
        <w:rPr>
          <w:rFonts w:ascii="Arial" w:hAnsi="Arial" w:cs="Arial"/>
          <w:color w:val="000000"/>
          <w:spacing w:val="-1"/>
          <w:lang w:val="de-DE"/>
        </w:rPr>
        <w:t>t</w:t>
      </w:r>
      <w:r>
        <w:rPr>
          <w:rFonts w:ascii="Arial" w:hAnsi="Arial" w:cs="Arial"/>
          <w:color w:val="000000"/>
          <w:lang w:val="de-DE"/>
        </w:rPr>
        <w:t>ud</w:t>
      </w:r>
      <w:r>
        <w:rPr>
          <w:rFonts w:ascii="Arial" w:hAnsi="Arial" w:cs="Arial"/>
          <w:color w:val="000000"/>
          <w:spacing w:val="-1"/>
          <w:lang w:val="de-DE"/>
        </w:rPr>
        <w:t>i</w:t>
      </w:r>
      <w:r>
        <w:rPr>
          <w:rFonts w:ascii="Arial" w:hAnsi="Arial" w:cs="Arial"/>
          <w:color w:val="000000"/>
          <w:lang w:val="de-DE"/>
        </w:rPr>
        <w:t>erendenau</w:t>
      </w:r>
      <w:r>
        <w:rPr>
          <w:rFonts w:ascii="Arial" w:hAnsi="Arial" w:cs="Arial"/>
          <w:color w:val="000000"/>
          <w:spacing w:val="1"/>
          <w:lang w:val="de-DE"/>
        </w:rPr>
        <w:t>ss</w:t>
      </w:r>
      <w:r>
        <w:rPr>
          <w:rFonts w:ascii="Arial" w:hAnsi="Arial" w:cs="Arial"/>
          <w:color w:val="000000"/>
          <w:lang w:val="de-DE"/>
        </w:rPr>
        <w:t>chu</w:t>
      </w:r>
      <w:r>
        <w:rPr>
          <w:rFonts w:ascii="Arial" w:hAnsi="Arial" w:cs="Arial"/>
          <w:color w:val="000000"/>
          <w:spacing w:val="1"/>
          <w:lang w:val="de-DE"/>
        </w:rPr>
        <w:t>ss</w:t>
      </w:r>
      <w:r>
        <w:rPr>
          <w:rFonts w:ascii="Arial" w:hAnsi="Arial" w:cs="Arial"/>
          <w:color w:val="000000"/>
          <w:lang w:val="de-DE"/>
        </w:rPr>
        <w:t>;</w:t>
      </w:r>
      <w:r>
        <w:rPr>
          <w:rFonts w:ascii="Arial" w:hAnsi="Arial" w:cs="Arial"/>
          <w:color w:val="000000"/>
          <w:spacing w:val="19"/>
          <w:lang w:val="de-DE"/>
        </w:rPr>
        <w:t xml:space="preserve"> </w:t>
      </w:r>
      <w:r>
        <w:rPr>
          <w:rFonts w:ascii="Arial" w:hAnsi="Arial" w:cs="Arial"/>
          <w:color w:val="000000"/>
          <w:spacing w:val="1"/>
          <w:lang w:val="de-DE"/>
        </w:rPr>
        <w:t>O</w:t>
      </w:r>
      <w:r>
        <w:rPr>
          <w:rFonts w:ascii="Arial" w:hAnsi="Arial" w:cs="Arial"/>
          <w:color w:val="000000"/>
          <w:lang w:val="de-DE"/>
        </w:rPr>
        <w:t>rgan</w:t>
      </w:r>
      <w:r>
        <w:rPr>
          <w:rFonts w:ascii="Arial" w:hAnsi="Arial" w:cs="Arial"/>
          <w:color w:val="000000"/>
          <w:spacing w:val="-1"/>
          <w:lang w:val="de-DE"/>
        </w:rPr>
        <w:t>i</w:t>
      </w:r>
      <w:r>
        <w:rPr>
          <w:rFonts w:ascii="Arial" w:hAnsi="Arial" w:cs="Arial"/>
          <w:color w:val="000000"/>
          <w:spacing w:val="1"/>
          <w:lang w:val="de-DE"/>
        </w:rPr>
        <w:t>s</w:t>
      </w:r>
      <w:r>
        <w:rPr>
          <w:rFonts w:ascii="Arial" w:hAnsi="Arial" w:cs="Arial"/>
          <w:color w:val="000000"/>
          <w:lang w:val="de-DE"/>
        </w:rPr>
        <w:t>a</w:t>
      </w:r>
      <w:r>
        <w:rPr>
          <w:rFonts w:ascii="Arial" w:hAnsi="Arial" w:cs="Arial"/>
          <w:color w:val="000000"/>
          <w:spacing w:val="-1"/>
          <w:lang w:val="de-DE"/>
        </w:rPr>
        <w:t>ti</w:t>
      </w:r>
      <w:r>
        <w:rPr>
          <w:rFonts w:ascii="Arial" w:hAnsi="Arial" w:cs="Arial"/>
          <w:color w:val="000000"/>
          <w:lang w:val="de-DE"/>
        </w:rPr>
        <w:t>on der verfa</w:t>
      </w:r>
      <w:r>
        <w:rPr>
          <w:rFonts w:ascii="Arial" w:hAnsi="Arial" w:cs="Arial"/>
          <w:color w:val="000000"/>
          <w:spacing w:val="1"/>
          <w:lang w:val="de-DE"/>
        </w:rPr>
        <w:t>ss</w:t>
      </w:r>
      <w:r>
        <w:rPr>
          <w:rFonts w:ascii="Arial" w:hAnsi="Arial" w:cs="Arial"/>
          <w:color w:val="000000"/>
          <w:spacing w:val="-1"/>
          <w:lang w:val="de-DE"/>
        </w:rPr>
        <w:t>t</w:t>
      </w:r>
      <w:r>
        <w:rPr>
          <w:rFonts w:ascii="Arial" w:hAnsi="Arial" w:cs="Arial"/>
          <w:color w:val="000000"/>
          <w:lang w:val="de-DE"/>
        </w:rPr>
        <w:t xml:space="preserve">en </w:t>
      </w:r>
      <w:proofErr w:type="spellStart"/>
      <w:r>
        <w:rPr>
          <w:rFonts w:ascii="Arial" w:hAnsi="Arial" w:cs="Arial"/>
          <w:color w:val="000000"/>
          <w:lang w:val="de-DE"/>
        </w:rPr>
        <w:t>S</w:t>
      </w:r>
      <w:r>
        <w:rPr>
          <w:rFonts w:ascii="Arial" w:hAnsi="Arial" w:cs="Arial"/>
          <w:color w:val="000000"/>
          <w:spacing w:val="-1"/>
          <w:lang w:val="de-DE"/>
        </w:rPr>
        <w:t>t</w:t>
      </w:r>
      <w:r>
        <w:rPr>
          <w:rFonts w:ascii="Arial" w:hAnsi="Arial" w:cs="Arial"/>
          <w:color w:val="000000"/>
          <w:lang w:val="de-DE"/>
        </w:rPr>
        <w:t>ud</w:t>
      </w:r>
      <w:r>
        <w:rPr>
          <w:rFonts w:ascii="Arial" w:hAnsi="Arial" w:cs="Arial"/>
          <w:color w:val="000000"/>
          <w:spacing w:val="-1"/>
          <w:lang w:val="de-DE"/>
        </w:rPr>
        <w:t>i</w:t>
      </w:r>
      <w:r>
        <w:rPr>
          <w:rFonts w:ascii="Arial" w:hAnsi="Arial" w:cs="Arial"/>
          <w:color w:val="000000"/>
          <w:lang w:val="de-DE"/>
        </w:rPr>
        <w:t>erenden</w:t>
      </w:r>
      <w:r>
        <w:rPr>
          <w:rFonts w:ascii="Arial" w:hAnsi="Arial" w:cs="Arial"/>
          <w:color w:val="000000"/>
          <w:spacing w:val="1"/>
          <w:lang w:val="de-DE"/>
        </w:rPr>
        <w:t>s</w:t>
      </w:r>
      <w:r>
        <w:rPr>
          <w:rFonts w:ascii="Arial" w:hAnsi="Arial" w:cs="Arial"/>
          <w:color w:val="000000"/>
          <w:lang w:val="de-DE"/>
        </w:rPr>
        <w:t>chaf</w:t>
      </w:r>
      <w:r>
        <w:rPr>
          <w:rFonts w:ascii="Arial" w:hAnsi="Arial" w:cs="Arial"/>
          <w:color w:val="000000"/>
          <w:spacing w:val="1"/>
          <w:lang w:val="de-DE"/>
        </w:rPr>
        <w:t>t</w:t>
      </w:r>
      <w:proofErr w:type="spellEnd"/>
      <w:r>
        <w:rPr>
          <w:rFonts w:ascii="Arial" w:hAnsi="Arial" w:cs="Arial"/>
          <w:color w:val="000000"/>
          <w:lang w:val="de-DE"/>
        </w:rPr>
        <w:t>; hau</w:t>
      </w:r>
      <w:r>
        <w:rPr>
          <w:rFonts w:ascii="Arial" w:hAnsi="Arial" w:cs="Arial"/>
          <w:color w:val="000000"/>
          <w:spacing w:val="1"/>
          <w:lang w:val="de-DE"/>
        </w:rPr>
        <w:t>s</w:t>
      </w:r>
      <w:r>
        <w:rPr>
          <w:rFonts w:ascii="Arial" w:hAnsi="Arial" w:cs="Arial"/>
          <w:color w:val="000000"/>
          <w:lang w:val="de-DE"/>
        </w:rPr>
        <w:t xml:space="preserve">t </w:t>
      </w:r>
      <w:r>
        <w:rPr>
          <w:rFonts w:ascii="Arial" w:hAnsi="Arial" w:cs="Arial"/>
          <w:color w:val="000000"/>
          <w:spacing w:val="1"/>
          <w:lang w:val="de-DE"/>
        </w:rPr>
        <w:t>i</w:t>
      </w:r>
      <w:r>
        <w:rPr>
          <w:rFonts w:ascii="Arial" w:hAnsi="Arial" w:cs="Arial"/>
          <w:color w:val="000000"/>
          <w:lang w:val="de-DE"/>
        </w:rPr>
        <w:t xml:space="preserve">m </w:t>
      </w:r>
      <w:r>
        <w:rPr>
          <w:rFonts w:ascii="Arial" w:hAnsi="Arial" w:cs="Arial"/>
          <w:color w:val="000000"/>
          <w:spacing w:val="1"/>
          <w:lang w:val="de-DE"/>
        </w:rPr>
        <w:t>G</w:t>
      </w:r>
      <w:r>
        <w:rPr>
          <w:rFonts w:ascii="Arial" w:hAnsi="Arial" w:cs="Arial"/>
          <w:color w:val="000000"/>
          <w:lang w:val="de-DE"/>
        </w:rPr>
        <w:t>ebäude 25.23 (h</w:t>
      </w:r>
      <w:r>
        <w:rPr>
          <w:rFonts w:ascii="Arial" w:hAnsi="Arial" w:cs="Arial"/>
          <w:color w:val="000000"/>
          <w:spacing w:val="-1"/>
          <w:lang w:val="de-DE"/>
        </w:rPr>
        <w:t>i</w:t>
      </w:r>
      <w:r>
        <w:rPr>
          <w:rFonts w:ascii="Arial" w:hAnsi="Arial" w:cs="Arial"/>
          <w:color w:val="000000"/>
          <w:lang w:val="de-DE"/>
        </w:rPr>
        <w:t>n</w:t>
      </w:r>
      <w:r>
        <w:rPr>
          <w:rFonts w:ascii="Arial" w:hAnsi="Arial" w:cs="Arial"/>
          <w:color w:val="000000"/>
          <w:spacing w:val="-1"/>
          <w:lang w:val="de-DE"/>
        </w:rPr>
        <w:t>t</w:t>
      </w:r>
      <w:r>
        <w:rPr>
          <w:rFonts w:ascii="Arial" w:hAnsi="Arial" w:cs="Arial"/>
          <w:color w:val="000000"/>
          <w:lang w:val="de-DE"/>
        </w:rPr>
        <w:t>er</w:t>
      </w:r>
      <w:r>
        <w:rPr>
          <w:rFonts w:ascii="Arial" w:hAnsi="Arial" w:cs="Arial"/>
          <w:color w:val="000000"/>
          <w:spacing w:val="2"/>
          <w:lang w:val="de-DE"/>
        </w:rPr>
        <w:t xml:space="preserve"> </w:t>
      </w:r>
      <w:r>
        <w:rPr>
          <w:rFonts w:ascii="Arial" w:hAnsi="Arial" w:cs="Arial"/>
          <w:color w:val="000000"/>
          <w:lang w:val="de-DE"/>
        </w:rPr>
        <w:t xml:space="preserve">der </w:t>
      </w:r>
      <w:r>
        <w:rPr>
          <w:rFonts w:ascii="Arial" w:hAnsi="Arial" w:cs="Arial"/>
          <w:color w:val="000000"/>
          <w:spacing w:val="1"/>
          <w:lang w:val="de-DE"/>
        </w:rPr>
        <w:t>UL</w:t>
      </w:r>
      <w:r>
        <w:rPr>
          <w:rFonts w:ascii="Arial" w:hAnsi="Arial" w:cs="Arial"/>
          <w:color w:val="000000"/>
          <w:lang w:val="de-DE"/>
        </w:rPr>
        <w:t>B).</w:t>
      </w:r>
    </w:p>
    <w:p w14:paraId="33D56735" w14:textId="77777777" w:rsidR="009E0B07" w:rsidRDefault="009E0B07">
      <w:pPr>
        <w:widowControl w:val="0"/>
        <w:tabs>
          <w:tab w:val="left" w:pos="9632"/>
        </w:tabs>
        <w:autoSpaceDE w:val="0"/>
        <w:spacing w:after="0" w:line="100" w:lineRule="atLeast"/>
        <w:ind w:right="-7"/>
        <w:jc w:val="both"/>
        <w:rPr>
          <w:rFonts w:ascii="Arial" w:hAnsi="Arial" w:cs="Arial"/>
          <w:color w:val="000000"/>
          <w:lang w:val="de-DE"/>
        </w:rPr>
      </w:pPr>
      <w:r>
        <w:rPr>
          <w:rFonts w:ascii="Arial" w:hAnsi="Arial" w:cs="Arial"/>
          <w:b/>
          <w:bCs/>
          <w:color w:val="000000"/>
          <w:lang w:val="de-DE"/>
        </w:rPr>
        <w:t>BS</w:t>
      </w:r>
      <w:r>
        <w:rPr>
          <w:rFonts w:ascii="Arial" w:hAnsi="Arial" w:cs="Arial"/>
          <w:b/>
          <w:bCs/>
          <w:color w:val="000000"/>
          <w:spacing w:val="-1"/>
          <w:lang w:val="de-DE"/>
        </w:rPr>
        <w:t xml:space="preserve"> = </w:t>
      </w:r>
      <w:r>
        <w:rPr>
          <w:rFonts w:ascii="Arial" w:hAnsi="Arial" w:cs="Arial"/>
          <w:b/>
          <w:bCs/>
          <w:color w:val="000000"/>
          <w:lang w:val="de-DE"/>
        </w:rPr>
        <w:t>B</w:t>
      </w:r>
      <w:r>
        <w:rPr>
          <w:rFonts w:ascii="Arial" w:hAnsi="Arial" w:cs="Arial"/>
          <w:b/>
          <w:bCs/>
          <w:color w:val="000000"/>
          <w:spacing w:val="-1"/>
          <w:lang w:val="de-DE"/>
        </w:rPr>
        <w:t>l</w:t>
      </w:r>
      <w:r>
        <w:rPr>
          <w:rFonts w:ascii="Arial" w:hAnsi="Arial" w:cs="Arial"/>
          <w:b/>
          <w:bCs/>
          <w:color w:val="000000"/>
          <w:lang w:val="de-DE"/>
        </w:rPr>
        <w:t>ock</w:t>
      </w:r>
      <w:r>
        <w:rPr>
          <w:rFonts w:ascii="Arial" w:hAnsi="Arial" w:cs="Arial"/>
          <w:b/>
          <w:bCs/>
          <w:color w:val="000000"/>
          <w:spacing w:val="1"/>
          <w:lang w:val="de-DE"/>
        </w:rPr>
        <w:t>s</w:t>
      </w:r>
      <w:r>
        <w:rPr>
          <w:rFonts w:ascii="Arial" w:hAnsi="Arial" w:cs="Arial"/>
          <w:b/>
          <w:bCs/>
          <w:color w:val="000000"/>
          <w:spacing w:val="-3"/>
          <w:lang w:val="de-DE"/>
        </w:rPr>
        <w:t>e</w:t>
      </w:r>
      <w:r>
        <w:rPr>
          <w:rFonts w:ascii="Arial" w:hAnsi="Arial" w:cs="Arial"/>
          <w:b/>
          <w:bCs/>
          <w:color w:val="000000"/>
          <w:spacing w:val="4"/>
          <w:lang w:val="de-DE"/>
        </w:rPr>
        <w:t>m</w:t>
      </w:r>
      <w:r>
        <w:rPr>
          <w:rFonts w:ascii="Arial" w:hAnsi="Arial" w:cs="Arial"/>
          <w:b/>
          <w:bCs/>
          <w:color w:val="000000"/>
          <w:spacing w:val="-3"/>
          <w:lang w:val="de-DE"/>
        </w:rPr>
        <w:t>i</w:t>
      </w:r>
      <w:r>
        <w:rPr>
          <w:rFonts w:ascii="Arial" w:hAnsi="Arial" w:cs="Arial"/>
          <w:b/>
          <w:bCs/>
          <w:color w:val="000000"/>
          <w:lang w:val="de-DE"/>
        </w:rPr>
        <w:t>nar:</w:t>
      </w:r>
    </w:p>
    <w:p w14:paraId="1CE52E3A" w14:textId="77777777" w:rsidR="009E0B07" w:rsidRDefault="009E0B07">
      <w:pPr>
        <w:widowControl w:val="0"/>
        <w:tabs>
          <w:tab w:val="left" w:pos="9632"/>
        </w:tabs>
        <w:autoSpaceDE w:val="0"/>
        <w:spacing w:after="120" w:line="100" w:lineRule="atLeast"/>
        <w:ind w:right="-6"/>
        <w:jc w:val="both"/>
        <w:rPr>
          <w:rFonts w:ascii="Arial" w:hAnsi="Arial" w:cs="Arial"/>
          <w:b/>
          <w:bCs/>
          <w:color w:val="000000"/>
          <w:spacing w:val="-2"/>
          <w:lang w:val="de-DE"/>
        </w:rPr>
      </w:pPr>
      <w:r>
        <w:rPr>
          <w:rFonts w:ascii="Arial" w:hAnsi="Arial" w:cs="Arial"/>
          <w:color w:val="000000"/>
          <w:lang w:val="de-DE"/>
        </w:rPr>
        <w:t>F</w:t>
      </w:r>
      <w:r>
        <w:rPr>
          <w:rFonts w:ascii="Arial" w:hAnsi="Arial" w:cs="Arial"/>
          <w:color w:val="000000"/>
          <w:spacing w:val="-1"/>
          <w:lang w:val="de-DE"/>
        </w:rPr>
        <w:t>i</w:t>
      </w:r>
      <w:r>
        <w:rPr>
          <w:rFonts w:ascii="Arial" w:hAnsi="Arial" w:cs="Arial"/>
          <w:color w:val="000000"/>
          <w:lang w:val="de-DE"/>
        </w:rPr>
        <w:t>ndet</w:t>
      </w:r>
      <w:r>
        <w:rPr>
          <w:rFonts w:ascii="Arial" w:hAnsi="Arial" w:cs="Arial"/>
          <w:color w:val="000000"/>
          <w:spacing w:val="41"/>
          <w:lang w:val="de-DE"/>
        </w:rPr>
        <w:t xml:space="preserve"> </w:t>
      </w:r>
      <w:r>
        <w:rPr>
          <w:rFonts w:ascii="Arial" w:hAnsi="Arial" w:cs="Arial"/>
          <w:color w:val="000000"/>
          <w:lang w:val="de-DE"/>
        </w:rPr>
        <w:t>n</w:t>
      </w:r>
      <w:r>
        <w:rPr>
          <w:rFonts w:ascii="Arial" w:hAnsi="Arial" w:cs="Arial"/>
          <w:color w:val="000000"/>
          <w:spacing w:val="-1"/>
          <w:lang w:val="de-DE"/>
        </w:rPr>
        <w:t>i</w:t>
      </w:r>
      <w:r>
        <w:rPr>
          <w:rFonts w:ascii="Arial" w:hAnsi="Arial" w:cs="Arial"/>
          <w:color w:val="000000"/>
          <w:lang w:val="de-DE"/>
        </w:rPr>
        <w:t>ch</w:t>
      </w:r>
      <w:r>
        <w:rPr>
          <w:rFonts w:ascii="Arial" w:hAnsi="Arial" w:cs="Arial"/>
          <w:color w:val="000000"/>
          <w:spacing w:val="-1"/>
          <w:lang w:val="de-DE"/>
        </w:rPr>
        <w:t>t</w:t>
      </w:r>
      <w:r>
        <w:rPr>
          <w:rFonts w:ascii="Arial" w:hAnsi="Arial" w:cs="Arial"/>
          <w:color w:val="000000"/>
          <w:lang w:val="de-DE"/>
        </w:rPr>
        <w:t xml:space="preserve"> </w:t>
      </w:r>
      <w:r>
        <w:rPr>
          <w:rFonts w:ascii="Arial" w:hAnsi="Arial" w:cs="Arial"/>
          <w:color w:val="000000"/>
          <w:spacing w:val="1"/>
          <w:lang w:val="de-DE"/>
        </w:rPr>
        <w:t>w</w:t>
      </w:r>
      <w:r>
        <w:rPr>
          <w:rFonts w:ascii="Arial" w:hAnsi="Arial" w:cs="Arial"/>
          <w:color w:val="000000"/>
          <w:lang w:val="de-DE"/>
        </w:rPr>
        <w:t>öchen</w:t>
      </w:r>
      <w:r>
        <w:rPr>
          <w:rFonts w:ascii="Arial" w:hAnsi="Arial" w:cs="Arial"/>
          <w:color w:val="000000"/>
          <w:spacing w:val="-1"/>
          <w:lang w:val="de-DE"/>
        </w:rPr>
        <w:t>tli</w:t>
      </w:r>
      <w:r>
        <w:rPr>
          <w:rFonts w:ascii="Arial" w:hAnsi="Arial" w:cs="Arial"/>
          <w:color w:val="000000"/>
          <w:lang w:val="de-DE"/>
        </w:rPr>
        <w:t>ch</w:t>
      </w:r>
      <w:r>
        <w:rPr>
          <w:rFonts w:ascii="Arial" w:hAnsi="Arial" w:cs="Arial"/>
          <w:color w:val="000000"/>
          <w:spacing w:val="44"/>
          <w:lang w:val="de-DE"/>
        </w:rPr>
        <w:t xml:space="preserve"> </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a</w:t>
      </w:r>
      <w:r>
        <w:rPr>
          <w:rFonts w:ascii="Arial" w:hAnsi="Arial" w:cs="Arial"/>
          <w:color w:val="000000"/>
          <w:spacing w:val="-1"/>
          <w:lang w:val="de-DE"/>
        </w:rPr>
        <w:t>tt</w:t>
      </w:r>
      <w:r>
        <w:rPr>
          <w:rFonts w:ascii="Arial" w:hAnsi="Arial" w:cs="Arial"/>
          <w:color w:val="000000"/>
          <w:lang w:val="de-DE"/>
        </w:rPr>
        <w:t>,</w:t>
      </w:r>
      <w:r>
        <w:rPr>
          <w:rFonts w:ascii="Arial" w:hAnsi="Arial" w:cs="Arial"/>
          <w:color w:val="000000"/>
          <w:spacing w:val="44"/>
          <w:lang w:val="de-DE"/>
        </w:rPr>
        <w:t xml:space="preserve"> </w:t>
      </w:r>
      <w:r>
        <w:rPr>
          <w:rFonts w:ascii="Arial" w:hAnsi="Arial" w:cs="Arial"/>
          <w:color w:val="000000"/>
          <w:spacing w:val="-1"/>
          <w:lang w:val="de-DE"/>
        </w:rPr>
        <w:t>s</w:t>
      </w:r>
      <w:r>
        <w:rPr>
          <w:rFonts w:ascii="Arial" w:hAnsi="Arial" w:cs="Arial"/>
          <w:color w:val="000000"/>
          <w:lang w:val="de-DE"/>
        </w:rPr>
        <w:t>ondern</w:t>
      </w:r>
      <w:r>
        <w:rPr>
          <w:rFonts w:ascii="Arial" w:hAnsi="Arial" w:cs="Arial"/>
          <w:color w:val="000000"/>
          <w:spacing w:val="42"/>
          <w:lang w:val="de-DE"/>
        </w:rPr>
        <w:t xml:space="preserve"> </w:t>
      </w:r>
      <w:r>
        <w:rPr>
          <w:rFonts w:ascii="Arial" w:hAnsi="Arial" w:cs="Arial"/>
          <w:color w:val="000000"/>
          <w:lang w:val="de-DE"/>
        </w:rPr>
        <w:t>geht</w:t>
      </w:r>
      <w:r>
        <w:rPr>
          <w:rFonts w:ascii="Arial" w:hAnsi="Arial" w:cs="Arial"/>
          <w:color w:val="000000"/>
          <w:spacing w:val="41"/>
          <w:lang w:val="de-DE"/>
        </w:rPr>
        <w:t xml:space="preserve"> </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lang w:val="de-DE"/>
        </w:rPr>
        <w:t>n-</w:t>
      </w:r>
      <w:r>
        <w:rPr>
          <w:rFonts w:ascii="Arial" w:hAnsi="Arial" w:cs="Arial"/>
          <w:color w:val="000000"/>
          <w:spacing w:val="42"/>
          <w:lang w:val="de-DE"/>
        </w:rPr>
        <w:t xml:space="preserve"> </w:t>
      </w:r>
      <w:r>
        <w:rPr>
          <w:rFonts w:ascii="Arial" w:hAnsi="Arial" w:cs="Arial"/>
          <w:color w:val="000000"/>
          <w:lang w:val="de-DE"/>
        </w:rPr>
        <w:t>b</w:t>
      </w:r>
      <w:r>
        <w:rPr>
          <w:rFonts w:ascii="Arial" w:hAnsi="Arial" w:cs="Arial"/>
          <w:color w:val="000000"/>
          <w:spacing w:val="-1"/>
          <w:lang w:val="de-DE"/>
        </w:rPr>
        <w:t>i</w:t>
      </w:r>
      <w:r>
        <w:rPr>
          <w:rFonts w:ascii="Arial" w:hAnsi="Arial" w:cs="Arial"/>
          <w:color w:val="000000"/>
          <w:lang w:val="de-DE"/>
        </w:rPr>
        <w:t>s</w:t>
      </w:r>
      <w:r>
        <w:rPr>
          <w:rFonts w:ascii="Arial" w:hAnsi="Arial" w:cs="Arial"/>
          <w:color w:val="000000"/>
          <w:spacing w:val="43"/>
          <w:lang w:val="de-DE"/>
        </w:rPr>
        <w:t xml:space="preserve"> </w:t>
      </w:r>
      <w:r>
        <w:rPr>
          <w:rFonts w:ascii="Arial" w:hAnsi="Arial" w:cs="Arial"/>
          <w:color w:val="000000"/>
          <w:lang w:val="de-DE"/>
        </w:rPr>
        <w:t>z</w:t>
      </w:r>
      <w:r>
        <w:rPr>
          <w:rFonts w:ascii="Arial" w:hAnsi="Arial" w:cs="Arial"/>
          <w:color w:val="000000"/>
          <w:spacing w:val="1"/>
          <w:lang w:val="de-DE"/>
        </w:rPr>
        <w:t>w</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spacing w:val="-3"/>
          <w:lang w:val="de-DE"/>
        </w:rPr>
        <w:t>m</w:t>
      </w:r>
      <w:r>
        <w:rPr>
          <w:rFonts w:ascii="Arial" w:hAnsi="Arial" w:cs="Arial"/>
          <w:color w:val="000000"/>
          <w:spacing w:val="1"/>
          <w:lang w:val="de-DE"/>
        </w:rPr>
        <w:t>a</w:t>
      </w:r>
      <w:r>
        <w:rPr>
          <w:rFonts w:ascii="Arial" w:hAnsi="Arial" w:cs="Arial"/>
          <w:color w:val="000000"/>
          <w:lang w:val="de-DE"/>
        </w:rPr>
        <w:t>l</w:t>
      </w:r>
      <w:r>
        <w:rPr>
          <w:rFonts w:ascii="Arial" w:hAnsi="Arial" w:cs="Arial"/>
          <w:color w:val="000000"/>
          <w:spacing w:val="43"/>
          <w:lang w:val="de-DE"/>
        </w:rPr>
        <w:t xml:space="preserve"> </w:t>
      </w:r>
      <w:r>
        <w:rPr>
          <w:rFonts w:ascii="Arial" w:hAnsi="Arial" w:cs="Arial"/>
          <w:color w:val="000000"/>
          <w:lang w:val="de-DE"/>
        </w:rPr>
        <w:t>über</w:t>
      </w:r>
      <w:r>
        <w:rPr>
          <w:rFonts w:ascii="Arial" w:hAnsi="Arial" w:cs="Arial"/>
          <w:color w:val="000000"/>
          <w:spacing w:val="42"/>
          <w:lang w:val="de-DE"/>
        </w:rPr>
        <w:t xml:space="preserve"> </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lang w:val="de-DE"/>
        </w:rPr>
        <w:t>n</w:t>
      </w:r>
      <w:r>
        <w:rPr>
          <w:rFonts w:ascii="Arial" w:hAnsi="Arial" w:cs="Arial"/>
          <w:color w:val="000000"/>
          <w:spacing w:val="42"/>
          <w:lang w:val="de-DE"/>
        </w:rPr>
        <w:t xml:space="preserve"> </w:t>
      </w:r>
      <w:r>
        <w:rPr>
          <w:rFonts w:ascii="Arial" w:hAnsi="Arial" w:cs="Arial"/>
          <w:color w:val="000000"/>
          <w:lang w:val="de-DE"/>
        </w:rPr>
        <w:t>ganzes Wochenende.</w:t>
      </w:r>
    </w:p>
    <w:p w14:paraId="1F2B35F9" w14:textId="77777777" w:rsidR="009E0B07" w:rsidRDefault="009E0B07">
      <w:pPr>
        <w:widowControl w:val="0"/>
        <w:tabs>
          <w:tab w:val="left" w:pos="9632"/>
        </w:tabs>
        <w:autoSpaceDE w:val="0"/>
        <w:spacing w:after="0" w:line="100" w:lineRule="atLeast"/>
        <w:ind w:right="-7"/>
        <w:jc w:val="both"/>
        <w:rPr>
          <w:rFonts w:ascii="Arial" w:hAnsi="Arial" w:cs="Arial"/>
          <w:color w:val="000000"/>
          <w:lang w:val="de-DE"/>
        </w:rPr>
      </w:pPr>
      <w:r>
        <w:rPr>
          <w:rFonts w:ascii="Arial" w:hAnsi="Arial" w:cs="Arial"/>
          <w:b/>
          <w:bCs/>
          <w:color w:val="000000"/>
          <w:spacing w:val="-2"/>
          <w:lang w:val="de-DE"/>
        </w:rPr>
        <w:t>B</w:t>
      </w:r>
      <w:r>
        <w:rPr>
          <w:rFonts w:ascii="Arial" w:hAnsi="Arial" w:cs="Arial"/>
          <w:b/>
          <w:bCs/>
          <w:color w:val="000000"/>
          <w:spacing w:val="1"/>
          <w:lang w:val="de-DE"/>
        </w:rPr>
        <w:t>N</w:t>
      </w:r>
      <w:r>
        <w:rPr>
          <w:rFonts w:ascii="Arial" w:hAnsi="Arial" w:cs="Arial"/>
          <w:b/>
          <w:bCs/>
          <w:color w:val="000000"/>
          <w:spacing w:val="-1"/>
          <w:lang w:val="de-DE"/>
        </w:rPr>
        <w:t xml:space="preserve"> = </w:t>
      </w:r>
      <w:r>
        <w:rPr>
          <w:rFonts w:ascii="Arial" w:hAnsi="Arial" w:cs="Arial"/>
          <w:b/>
          <w:bCs/>
          <w:color w:val="000000"/>
          <w:lang w:val="de-DE"/>
        </w:rPr>
        <w:t>Bete</w:t>
      </w:r>
      <w:r>
        <w:rPr>
          <w:rFonts w:ascii="Arial" w:hAnsi="Arial" w:cs="Arial"/>
          <w:b/>
          <w:bCs/>
          <w:color w:val="000000"/>
          <w:spacing w:val="-1"/>
          <w:lang w:val="de-DE"/>
        </w:rPr>
        <w:t>i</w:t>
      </w:r>
      <w:r>
        <w:rPr>
          <w:rFonts w:ascii="Arial" w:hAnsi="Arial" w:cs="Arial"/>
          <w:b/>
          <w:bCs/>
          <w:color w:val="000000"/>
          <w:spacing w:val="1"/>
          <w:lang w:val="de-DE"/>
        </w:rPr>
        <w:t>l</w:t>
      </w:r>
      <w:r>
        <w:rPr>
          <w:rFonts w:ascii="Arial" w:hAnsi="Arial" w:cs="Arial"/>
          <w:b/>
          <w:bCs/>
          <w:color w:val="000000"/>
          <w:spacing w:val="-1"/>
          <w:lang w:val="de-DE"/>
        </w:rPr>
        <w:t>i</w:t>
      </w:r>
      <w:r>
        <w:rPr>
          <w:rFonts w:ascii="Arial" w:hAnsi="Arial" w:cs="Arial"/>
          <w:b/>
          <w:bCs/>
          <w:color w:val="000000"/>
          <w:lang w:val="de-DE"/>
        </w:rPr>
        <w:t>gung</w:t>
      </w:r>
      <w:r>
        <w:rPr>
          <w:rFonts w:ascii="Arial" w:hAnsi="Arial" w:cs="Arial"/>
          <w:b/>
          <w:bCs/>
          <w:color w:val="000000"/>
          <w:spacing w:val="1"/>
          <w:lang w:val="de-DE"/>
        </w:rPr>
        <w:t>s</w:t>
      </w:r>
      <w:r>
        <w:rPr>
          <w:rFonts w:ascii="Arial" w:hAnsi="Arial" w:cs="Arial"/>
          <w:b/>
          <w:bCs/>
          <w:color w:val="000000"/>
          <w:lang w:val="de-DE"/>
        </w:rPr>
        <w:t>nac</w:t>
      </w:r>
      <w:r>
        <w:rPr>
          <w:rFonts w:ascii="Arial" w:hAnsi="Arial" w:cs="Arial"/>
          <w:b/>
          <w:bCs/>
          <w:color w:val="000000"/>
          <w:spacing w:val="-1"/>
          <w:lang w:val="de-DE"/>
        </w:rPr>
        <w:t>h</w:t>
      </w:r>
      <w:r>
        <w:rPr>
          <w:rFonts w:ascii="Arial" w:hAnsi="Arial" w:cs="Arial"/>
          <w:b/>
          <w:bCs/>
          <w:color w:val="000000"/>
          <w:spacing w:val="5"/>
          <w:lang w:val="de-DE"/>
        </w:rPr>
        <w:t>w</w:t>
      </w:r>
      <w:r>
        <w:rPr>
          <w:rFonts w:ascii="Arial" w:hAnsi="Arial" w:cs="Arial"/>
          <w:b/>
          <w:bCs/>
          <w:color w:val="000000"/>
          <w:spacing w:val="-3"/>
          <w:lang w:val="de-DE"/>
        </w:rPr>
        <w:t>e</w:t>
      </w:r>
      <w:r>
        <w:rPr>
          <w:rFonts w:ascii="Arial" w:hAnsi="Arial" w:cs="Arial"/>
          <w:b/>
          <w:bCs/>
          <w:color w:val="000000"/>
          <w:spacing w:val="-1"/>
          <w:lang w:val="de-DE"/>
        </w:rPr>
        <w:t>i</w:t>
      </w:r>
      <w:r>
        <w:rPr>
          <w:rFonts w:ascii="Arial" w:hAnsi="Arial" w:cs="Arial"/>
          <w:b/>
          <w:bCs/>
          <w:color w:val="000000"/>
          <w:spacing w:val="1"/>
          <w:lang w:val="de-DE"/>
        </w:rPr>
        <w:t>s</w:t>
      </w:r>
      <w:r>
        <w:rPr>
          <w:rFonts w:ascii="Arial" w:hAnsi="Arial" w:cs="Arial"/>
          <w:b/>
          <w:bCs/>
          <w:color w:val="000000"/>
          <w:lang w:val="de-DE"/>
        </w:rPr>
        <w:t>:</w:t>
      </w:r>
    </w:p>
    <w:p w14:paraId="57C24F32" w14:textId="77777777" w:rsidR="009E0B07" w:rsidRDefault="009E0B07">
      <w:pPr>
        <w:widowControl w:val="0"/>
        <w:tabs>
          <w:tab w:val="left" w:pos="9632"/>
        </w:tabs>
        <w:autoSpaceDE w:val="0"/>
        <w:spacing w:after="120" w:line="100" w:lineRule="atLeast"/>
        <w:ind w:right="-6"/>
        <w:jc w:val="both"/>
        <w:rPr>
          <w:rFonts w:ascii="Arial" w:hAnsi="Arial" w:cs="Arial"/>
          <w:b/>
          <w:bCs/>
          <w:color w:val="000000"/>
          <w:spacing w:val="-1"/>
          <w:lang w:val="de-DE"/>
        </w:rPr>
      </w:pPr>
      <w:r>
        <w:rPr>
          <w:rFonts w:ascii="Arial" w:hAnsi="Arial" w:cs="Arial"/>
          <w:color w:val="000000"/>
          <w:lang w:val="de-DE"/>
        </w:rPr>
        <w:t>Be</w:t>
      </w:r>
      <w:r>
        <w:rPr>
          <w:rFonts w:ascii="Arial" w:hAnsi="Arial" w:cs="Arial"/>
          <w:color w:val="000000"/>
          <w:spacing w:val="1"/>
          <w:lang w:val="de-DE"/>
        </w:rPr>
        <w:t>w</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w:t>
      </w:r>
      <w:r>
        <w:rPr>
          <w:rFonts w:ascii="Arial" w:hAnsi="Arial" w:cs="Arial"/>
          <w:color w:val="000000"/>
          <w:spacing w:val="1"/>
          <w:lang w:val="de-DE"/>
        </w:rPr>
        <w:t xml:space="preserve"> </w:t>
      </w:r>
      <w:r>
        <w:rPr>
          <w:rFonts w:ascii="Arial" w:hAnsi="Arial" w:cs="Arial"/>
          <w:color w:val="000000"/>
          <w:lang w:val="de-DE"/>
        </w:rPr>
        <w:t>da</w:t>
      </w:r>
      <w:r>
        <w:rPr>
          <w:rFonts w:ascii="Arial" w:hAnsi="Arial" w:cs="Arial"/>
          <w:color w:val="000000"/>
          <w:spacing w:val="1"/>
          <w:lang w:val="de-DE"/>
        </w:rPr>
        <w:t>s</w:t>
      </w:r>
      <w:r>
        <w:rPr>
          <w:rFonts w:ascii="Arial" w:hAnsi="Arial" w:cs="Arial"/>
          <w:color w:val="000000"/>
          <w:lang w:val="de-DE"/>
        </w:rPr>
        <w:t xml:space="preserve">s </w:t>
      </w:r>
      <w:r>
        <w:rPr>
          <w:rFonts w:ascii="Arial" w:hAnsi="Arial" w:cs="Arial"/>
          <w:color w:val="000000"/>
          <w:spacing w:val="-3"/>
          <w:lang w:val="de-DE"/>
        </w:rPr>
        <w:t>m</w:t>
      </w:r>
      <w:r>
        <w:rPr>
          <w:rFonts w:ascii="Arial" w:hAnsi="Arial" w:cs="Arial"/>
          <w:color w:val="000000"/>
          <w:lang w:val="de-DE"/>
        </w:rPr>
        <w:t>an</w:t>
      </w:r>
      <w:r>
        <w:rPr>
          <w:rFonts w:ascii="Arial" w:hAnsi="Arial" w:cs="Arial"/>
          <w:color w:val="000000"/>
          <w:spacing w:val="3"/>
          <w:lang w:val="de-DE"/>
        </w:rPr>
        <w:t xml:space="preserve"> </w:t>
      </w:r>
      <w:r>
        <w:rPr>
          <w:rFonts w:ascii="Arial" w:hAnsi="Arial" w:cs="Arial"/>
          <w:color w:val="000000"/>
          <w:lang w:val="de-DE"/>
        </w:rPr>
        <w:t>an</w:t>
      </w:r>
      <w:r>
        <w:rPr>
          <w:rFonts w:ascii="Arial" w:hAnsi="Arial" w:cs="Arial"/>
          <w:color w:val="000000"/>
          <w:spacing w:val="1"/>
          <w:lang w:val="de-DE"/>
        </w:rPr>
        <w:t xml:space="preserve"> </w:t>
      </w:r>
      <w:r>
        <w:rPr>
          <w:rFonts w:ascii="Arial" w:hAnsi="Arial" w:cs="Arial"/>
          <w:color w:val="000000"/>
          <w:lang w:val="de-DE"/>
        </w:rPr>
        <w:t>der</w:t>
      </w:r>
      <w:r>
        <w:rPr>
          <w:rFonts w:ascii="Arial" w:hAnsi="Arial" w:cs="Arial"/>
          <w:color w:val="000000"/>
          <w:spacing w:val="1"/>
          <w:lang w:val="de-DE"/>
        </w:rPr>
        <w:t xml:space="preserve"> V</w:t>
      </w:r>
      <w:r>
        <w:rPr>
          <w:rFonts w:ascii="Arial" w:hAnsi="Arial" w:cs="Arial"/>
          <w:color w:val="000000"/>
          <w:lang w:val="de-DE"/>
        </w:rPr>
        <w:t>eran</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a</w:t>
      </w:r>
      <w:r>
        <w:rPr>
          <w:rFonts w:ascii="Arial" w:hAnsi="Arial" w:cs="Arial"/>
          <w:color w:val="000000"/>
          <w:spacing w:val="-1"/>
          <w:lang w:val="de-DE"/>
        </w:rPr>
        <w:t>lt</w:t>
      </w:r>
      <w:r>
        <w:rPr>
          <w:rFonts w:ascii="Arial" w:hAnsi="Arial" w:cs="Arial"/>
          <w:color w:val="000000"/>
          <w:lang w:val="de-DE"/>
        </w:rPr>
        <w:t>ung</w:t>
      </w:r>
      <w:r>
        <w:rPr>
          <w:rFonts w:ascii="Arial" w:hAnsi="Arial" w:cs="Arial"/>
          <w:color w:val="000000"/>
          <w:spacing w:val="3"/>
          <w:lang w:val="de-DE"/>
        </w:rPr>
        <w:t xml:space="preserve"> </w:t>
      </w:r>
      <w:r>
        <w:rPr>
          <w:rFonts w:ascii="Arial" w:hAnsi="Arial" w:cs="Arial"/>
          <w:color w:val="000000"/>
          <w:spacing w:val="-1"/>
          <w:lang w:val="de-DE"/>
        </w:rPr>
        <w:t>t</w:t>
      </w:r>
      <w:r>
        <w:rPr>
          <w:rFonts w:ascii="Arial" w:hAnsi="Arial" w:cs="Arial"/>
          <w:color w:val="000000"/>
          <w:lang w:val="de-DE"/>
        </w:rPr>
        <w:t>e</w:t>
      </w:r>
      <w:r>
        <w:rPr>
          <w:rFonts w:ascii="Arial" w:hAnsi="Arial" w:cs="Arial"/>
          <w:color w:val="000000"/>
          <w:spacing w:val="-1"/>
          <w:lang w:val="de-DE"/>
        </w:rPr>
        <w:t>il</w:t>
      </w:r>
      <w:r>
        <w:rPr>
          <w:rFonts w:ascii="Arial" w:hAnsi="Arial" w:cs="Arial"/>
          <w:color w:val="000000"/>
          <w:lang w:val="de-DE"/>
        </w:rPr>
        <w:t>geno</w:t>
      </w:r>
      <w:r>
        <w:rPr>
          <w:rFonts w:ascii="Arial" w:hAnsi="Arial" w:cs="Arial"/>
          <w:color w:val="000000"/>
          <w:spacing w:val="-1"/>
          <w:lang w:val="de-DE"/>
        </w:rPr>
        <w:t>m</w:t>
      </w:r>
      <w:r>
        <w:rPr>
          <w:rFonts w:ascii="Arial" w:hAnsi="Arial" w:cs="Arial"/>
          <w:color w:val="000000"/>
          <w:spacing w:val="-3"/>
          <w:lang w:val="de-DE"/>
        </w:rPr>
        <w:t>m</w:t>
      </w:r>
      <w:r>
        <w:rPr>
          <w:rFonts w:ascii="Arial" w:hAnsi="Arial" w:cs="Arial"/>
          <w:color w:val="000000"/>
          <w:spacing w:val="1"/>
          <w:lang w:val="de-DE"/>
        </w:rPr>
        <w:t>e</w:t>
      </w:r>
      <w:r>
        <w:rPr>
          <w:rFonts w:ascii="Arial" w:hAnsi="Arial" w:cs="Arial"/>
          <w:color w:val="000000"/>
          <w:lang w:val="de-DE"/>
        </w:rPr>
        <w:t>n</w:t>
      </w:r>
      <w:r>
        <w:rPr>
          <w:rFonts w:ascii="Arial" w:hAnsi="Arial" w:cs="Arial"/>
          <w:color w:val="000000"/>
          <w:spacing w:val="3"/>
          <w:lang w:val="de-DE"/>
        </w:rPr>
        <w:t xml:space="preserve"> </w:t>
      </w:r>
      <w:r>
        <w:rPr>
          <w:rFonts w:ascii="Arial" w:hAnsi="Arial" w:cs="Arial"/>
          <w:color w:val="000000"/>
          <w:lang w:val="de-DE"/>
        </w:rPr>
        <w:t>ha</w:t>
      </w:r>
      <w:r>
        <w:rPr>
          <w:rFonts w:ascii="Arial" w:hAnsi="Arial" w:cs="Arial"/>
          <w:color w:val="000000"/>
          <w:spacing w:val="-1"/>
          <w:lang w:val="de-DE"/>
        </w:rPr>
        <w:t>t</w:t>
      </w:r>
      <w:r>
        <w:rPr>
          <w:rFonts w:ascii="Arial" w:hAnsi="Arial" w:cs="Arial"/>
          <w:color w:val="000000"/>
          <w:lang w:val="de-DE"/>
        </w:rPr>
        <w:t>;</w:t>
      </w:r>
      <w:r>
        <w:rPr>
          <w:rFonts w:ascii="Arial" w:hAnsi="Arial" w:cs="Arial"/>
          <w:color w:val="000000"/>
          <w:spacing w:val="2"/>
          <w:lang w:val="de-DE"/>
        </w:rPr>
        <w:t xml:space="preserve"> </w:t>
      </w:r>
      <w:r>
        <w:rPr>
          <w:rFonts w:ascii="Arial" w:hAnsi="Arial" w:cs="Arial"/>
          <w:color w:val="000000"/>
          <w:lang w:val="de-DE"/>
        </w:rPr>
        <w:t>g</w:t>
      </w:r>
      <w:r>
        <w:rPr>
          <w:rFonts w:ascii="Arial" w:hAnsi="Arial" w:cs="Arial"/>
          <w:color w:val="000000"/>
          <w:spacing w:val="-1"/>
          <w:lang w:val="de-DE"/>
        </w:rPr>
        <w:t>i</w:t>
      </w:r>
      <w:r>
        <w:rPr>
          <w:rFonts w:ascii="Arial" w:hAnsi="Arial" w:cs="Arial"/>
          <w:color w:val="000000"/>
          <w:lang w:val="de-DE"/>
        </w:rPr>
        <w:t>bt es für</w:t>
      </w:r>
      <w:r>
        <w:rPr>
          <w:rFonts w:ascii="Arial" w:hAnsi="Arial" w:cs="Arial"/>
          <w:color w:val="000000"/>
          <w:spacing w:val="1"/>
          <w:lang w:val="de-DE"/>
        </w:rPr>
        <w:t xml:space="preserve"> </w:t>
      </w:r>
      <w:r>
        <w:rPr>
          <w:rFonts w:ascii="Arial" w:hAnsi="Arial" w:cs="Arial"/>
          <w:color w:val="000000"/>
          <w:lang w:val="de-DE"/>
        </w:rPr>
        <w:t>k</w:t>
      </w:r>
      <w:r>
        <w:rPr>
          <w:rFonts w:ascii="Arial" w:hAnsi="Arial" w:cs="Arial"/>
          <w:color w:val="000000"/>
          <w:spacing w:val="-1"/>
          <w:lang w:val="de-DE"/>
        </w:rPr>
        <w:t>l</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lang w:val="de-DE"/>
        </w:rPr>
        <w:t xml:space="preserve">ne </w:t>
      </w:r>
      <w:r>
        <w:rPr>
          <w:rFonts w:ascii="Arial" w:hAnsi="Arial" w:cs="Arial"/>
          <w:color w:val="000000"/>
          <w:spacing w:val="-1"/>
          <w:lang w:val="de-DE"/>
        </w:rPr>
        <w:t>Ei</w:t>
      </w:r>
      <w:r>
        <w:rPr>
          <w:rFonts w:ascii="Arial" w:hAnsi="Arial" w:cs="Arial"/>
          <w:color w:val="000000"/>
          <w:lang w:val="de-DE"/>
        </w:rPr>
        <w:t>nze</w:t>
      </w:r>
      <w:r>
        <w:rPr>
          <w:rFonts w:ascii="Arial" w:hAnsi="Arial" w:cs="Arial"/>
          <w:color w:val="000000"/>
          <w:spacing w:val="-1"/>
          <w:lang w:val="de-DE"/>
        </w:rPr>
        <w:t>ll</w:t>
      </w:r>
      <w:r>
        <w:rPr>
          <w:rFonts w:ascii="Arial" w:hAnsi="Arial" w:cs="Arial"/>
          <w:color w:val="000000"/>
          <w:spacing w:val="1"/>
          <w:lang w:val="de-DE"/>
        </w:rPr>
        <w:t>e</w:t>
      </w:r>
      <w:r>
        <w:rPr>
          <w:rFonts w:ascii="Arial" w:hAnsi="Arial" w:cs="Arial"/>
          <w:color w:val="000000"/>
          <w:spacing w:val="-1"/>
          <w:lang w:val="de-DE"/>
        </w:rPr>
        <w:t>i</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ungen</w:t>
      </w:r>
      <w:r>
        <w:rPr>
          <w:rFonts w:ascii="Arial" w:hAnsi="Arial" w:cs="Arial"/>
          <w:color w:val="000000"/>
          <w:spacing w:val="3"/>
          <w:lang w:val="de-DE"/>
        </w:rPr>
        <w:t xml:space="preserve"> </w:t>
      </w:r>
      <w:r>
        <w:rPr>
          <w:rFonts w:ascii="Arial" w:hAnsi="Arial" w:cs="Arial"/>
          <w:color w:val="000000"/>
          <w:spacing w:val="1"/>
          <w:lang w:val="de-DE"/>
        </w:rPr>
        <w:t>w</w:t>
      </w:r>
      <w:r>
        <w:rPr>
          <w:rFonts w:ascii="Arial" w:hAnsi="Arial" w:cs="Arial"/>
          <w:color w:val="000000"/>
          <w:spacing w:val="-1"/>
          <w:lang w:val="de-DE"/>
        </w:rPr>
        <w:t>i</w:t>
      </w:r>
      <w:r>
        <w:rPr>
          <w:rFonts w:ascii="Arial" w:hAnsi="Arial" w:cs="Arial"/>
          <w:color w:val="000000"/>
          <w:lang w:val="de-DE"/>
        </w:rPr>
        <w:t>e</w:t>
      </w:r>
      <w:r>
        <w:rPr>
          <w:rFonts w:ascii="Arial" w:hAnsi="Arial" w:cs="Arial"/>
          <w:color w:val="000000"/>
          <w:spacing w:val="3"/>
          <w:lang w:val="de-DE"/>
        </w:rPr>
        <w:t xml:space="preserve"> </w:t>
      </w:r>
      <w:r>
        <w:rPr>
          <w:rFonts w:ascii="Arial" w:hAnsi="Arial" w:cs="Arial"/>
          <w:color w:val="000000"/>
          <w:spacing w:val="-1"/>
          <w:lang w:val="de-DE"/>
        </w:rPr>
        <w:t>T</w:t>
      </w:r>
      <w:r>
        <w:rPr>
          <w:rFonts w:ascii="Arial" w:hAnsi="Arial" w:cs="Arial"/>
          <w:color w:val="000000"/>
          <w:lang w:val="de-DE"/>
        </w:rPr>
        <w:t>e</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w:t>
      </w:r>
      <w:r>
        <w:rPr>
          <w:rFonts w:ascii="Arial" w:hAnsi="Arial" w:cs="Arial"/>
          <w:color w:val="000000"/>
          <w:spacing w:val="1"/>
          <w:lang w:val="de-DE"/>
        </w:rPr>
        <w:t xml:space="preserve"> </w:t>
      </w:r>
      <w:r>
        <w:rPr>
          <w:rFonts w:ascii="Arial" w:hAnsi="Arial" w:cs="Arial"/>
          <w:color w:val="000000"/>
          <w:lang w:val="de-DE"/>
        </w:rPr>
        <w:t>Pro</w:t>
      </w:r>
      <w:r>
        <w:rPr>
          <w:rFonts w:ascii="Arial" w:hAnsi="Arial" w:cs="Arial"/>
          <w:color w:val="000000"/>
          <w:spacing w:val="-1"/>
          <w:lang w:val="de-DE"/>
        </w:rPr>
        <w:t>t</w:t>
      </w:r>
      <w:r>
        <w:rPr>
          <w:rFonts w:ascii="Arial" w:hAnsi="Arial" w:cs="Arial"/>
          <w:color w:val="000000"/>
          <w:lang w:val="de-DE"/>
        </w:rPr>
        <w:t>oko</w:t>
      </w:r>
      <w:r>
        <w:rPr>
          <w:rFonts w:ascii="Arial" w:hAnsi="Arial" w:cs="Arial"/>
          <w:color w:val="000000"/>
          <w:spacing w:val="-1"/>
          <w:lang w:val="de-DE"/>
        </w:rPr>
        <w:t>ll, Referat</w:t>
      </w:r>
      <w:r>
        <w:rPr>
          <w:rFonts w:ascii="Arial" w:hAnsi="Arial" w:cs="Arial"/>
          <w:color w:val="000000"/>
          <w:spacing w:val="3"/>
          <w:lang w:val="de-DE"/>
        </w:rPr>
        <w:t xml:space="preserve"> </w:t>
      </w:r>
      <w:r>
        <w:rPr>
          <w:rFonts w:ascii="Arial" w:hAnsi="Arial" w:cs="Arial"/>
          <w:color w:val="000000"/>
          <w:lang w:val="de-DE"/>
        </w:rPr>
        <w:t>oder</w:t>
      </w:r>
      <w:r>
        <w:rPr>
          <w:rFonts w:ascii="Arial" w:hAnsi="Arial" w:cs="Arial"/>
          <w:color w:val="000000"/>
          <w:spacing w:val="1"/>
          <w:lang w:val="de-DE"/>
        </w:rPr>
        <w:t xml:space="preserve"> </w:t>
      </w:r>
      <w:r>
        <w:rPr>
          <w:rFonts w:ascii="Arial" w:hAnsi="Arial" w:cs="Arial"/>
          <w:color w:val="000000"/>
          <w:lang w:val="de-DE"/>
        </w:rPr>
        <w:t>auch</w:t>
      </w:r>
      <w:r>
        <w:rPr>
          <w:rFonts w:ascii="Arial" w:hAnsi="Arial" w:cs="Arial"/>
          <w:color w:val="000000"/>
          <w:spacing w:val="3"/>
          <w:lang w:val="de-DE"/>
        </w:rPr>
        <w:t xml:space="preserve"> </w:t>
      </w:r>
      <w:r>
        <w:rPr>
          <w:rFonts w:ascii="Arial" w:hAnsi="Arial" w:cs="Arial"/>
          <w:color w:val="000000"/>
          <w:lang w:val="de-DE"/>
        </w:rPr>
        <w:t>nur</w:t>
      </w:r>
      <w:r>
        <w:rPr>
          <w:rFonts w:ascii="Arial" w:hAnsi="Arial" w:cs="Arial"/>
          <w:color w:val="000000"/>
          <w:spacing w:val="1"/>
          <w:lang w:val="de-DE"/>
        </w:rPr>
        <w:t xml:space="preserve"> </w:t>
      </w:r>
      <w:r>
        <w:rPr>
          <w:rFonts w:ascii="Arial" w:hAnsi="Arial" w:cs="Arial"/>
          <w:color w:val="000000"/>
          <w:lang w:val="de-DE"/>
        </w:rPr>
        <w:t>nachge</w:t>
      </w:r>
      <w:r>
        <w:rPr>
          <w:rFonts w:ascii="Arial" w:hAnsi="Arial" w:cs="Arial"/>
          <w:color w:val="000000"/>
          <w:spacing w:val="1"/>
          <w:lang w:val="de-DE"/>
        </w:rPr>
        <w:t>w</w:t>
      </w:r>
      <w:r>
        <w:rPr>
          <w:rFonts w:ascii="Arial" w:hAnsi="Arial" w:cs="Arial"/>
          <w:color w:val="000000"/>
          <w:spacing w:val="-1"/>
          <w:lang w:val="de-DE"/>
        </w:rPr>
        <w:t>i</w:t>
      </w:r>
      <w:r>
        <w:rPr>
          <w:rFonts w:ascii="Arial" w:hAnsi="Arial" w:cs="Arial"/>
          <w:color w:val="000000"/>
          <w:lang w:val="de-DE"/>
        </w:rPr>
        <w:t>e</w:t>
      </w:r>
      <w:r>
        <w:rPr>
          <w:rFonts w:ascii="Arial" w:hAnsi="Arial" w:cs="Arial"/>
          <w:color w:val="000000"/>
          <w:spacing w:val="1"/>
          <w:lang w:val="de-DE"/>
        </w:rPr>
        <w:t>s</w:t>
      </w:r>
      <w:r>
        <w:rPr>
          <w:rFonts w:ascii="Arial" w:hAnsi="Arial" w:cs="Arial"/>
          <w:color w:val="000000"/>
          <w:lang w:val="de-DE"/>
        </w:rPr>
        <w:t>ene</w:t>
      </w:r>
      <w:r>
        <w:rPr>
          <w:rFonts w:ascii="Arial" w:hAnsi="Arial" w:cs="Arial"/>
          <w:color w:val="000000"/>
          <w:spacing w:val="3"/>
          <w:lang w:val="de-DE"/>
        </w:rPr>
        <w:t xml:space="preserve"> </w:t>
      </w:r>
      <w:r>
        <w:rPr>
          <w:rFonts w:ascii="Arial" w:hAnsi="Arial" w:cs="Arial"/>
          <w:color w:val="000000"/>
          <w:spacing w:val="1"/>
          <w:lang w:val="de-DE"/>
        </w:rPr>
        <w:t>A</w:t>
      </w:r>
      <w:r>
        <w:rPr>
          <w:rFonts w:ascii="Arial" w:hAnsi="Arial" w:cs="Arial"/>
          <w:color w:val="000000"/>
          <w:spacing w:val="-2"/>
          <w:lang w:val="de-DE"/>
        </w:rPr>
        <w:t>n</w:t>
      </w:r>
      <w:r>
        <w:rPr>
          <w:rFonts w:ascii="Arial" w:hAnsi="Arial" w:cs="Arial"/>
          <w:color w:val="000000"/>
          <w:spacing w:val="1"/>
          <w:lang w:val="de-DE"/>
        </w:rPr>
        <w:t>w</w:t>
      </w:r>
      <w:r>
        <w:rPr>
          <w:rFonts w:ascii="Arial" w:hAnsi="Arial" w:cs="Arial"/>
          <w:color w:val="000000"/>
          <w:lang w:val="de-DE"/>
        </w:rPr>
        <w:t>e</w:t>
      </w:r>
      <w:r>
        <w:rPr>
          <w:rFonts w:ascii="Arial" w:hAnsi="Arial" w:cs="Arial"/>
          <w:color w:val="000000"/>
          <w:spacing w:val="1"/>
          <w:lang w:val="de-DE"/>
        </w:rPr>
        <w:t>s</w:t>
      </w:r>
      <w:r>
        <w:rPr>
          <w:rFonts w:ascii="Arial" w:hAnsi="Arial" w:cs="Arial"/>
          <w:color w:val="000000"/>
          <w:lang w:val="de-DE"/>
        </w:rPr>
        <w:t>enhe</w:t>
      </w:r>
      <w:r>
        <w:rPr>
          <w:rFonts w:ascii="Arial" w:hAnsi="Arial" w:cs="Arial"/>
          <w:color w:val="000000"/>
          <w:spacing w:val="-1"/>
          <w:lang w:val="de-DE"/>
        </w:rPr>
        <w:t>it</w:t>
      </w:r>
      <w:r>
        <w:rPr>
          <w:rFonts w:ascii="Arial" w:hAnsi="Arial" w:cs="Arial"/>
          <w:color w:val="000000"/>
          <w:lang w:val="de-DE"/>
        </w:rPr>
        <w:t>;</w:t>
      </w:r>
      <w:r>
        <w:rPr>
          <w:rFonts w:ascii="Arial" w:hAnsi="Arial" w:cs="Arial"/>
          <w:color w:val="000000"/>
          <w:spacing w:val="4"/>
          <w:lang w:val="de-DE"/>
        </w:rPr>
        <w:t xml:space="preserve"> </w:t>
      </w:r>
      <w:r>
        <w:rPr>
          <w:rFonts w:ascii="Arial" w:hAnsi="Arial" w:cs="Arial"/>
          <w:color w:val="000000"/>
          <w:spacing w:val="-1"/>
          <w:lang w:val="de-DE"/>
        </w:rPr>
        <w:t>i</w:t>
      </w:r>
      <w:r>
        <w:rPr>
          <w:rFonts w:ascii="Arial" w:hAnsi="Arial" w:cs="Arial"/>
          <w:color w:val="000000"/>
          <w:spacing w:val="1"/>
          <w:lang w:val="de-DE"/>
        </w:rPr>
        <w:t>s</w:t>
      </w:r>
      <w:r>
        <w:rPr>
          <w:rFonts w:ascii="Arial" w:hAnsi="Arial" w:cs="Arial"/>
          <w:color w:val="000000"/>
          <w:lang w:val="de-DE"/>
        </w:rPr>
        <w:t xml:space="preserve">t </w:t>
      </w:r>
      <w:r>
        <w:rPr>
          <w:rFonts w:ascii="Arial" w:hAnsi="Arial" w:cs="Arial"/>
          <w:color w:val="000000"/>
          <w:spacing w:val="-3"/>
          <w:lang w:val="de-DE"/>
        </w:rPr>
        <w:t>m</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spacing w:val="1"/>
          <w:lang w:val="de-DE"/>
        </w:rPr>
        <w:t>s</w:t>
      </w:r>
      <w:r>
        <w:rPr>
          <w:rFonts w:ascii="Arial" w:hAnsi="Arial" w:cs="Arial"/>
          <w:color w:val="000000"/>
          <w:lang w:val="de-DE"/>
        </w:rPr>
        <w:t>t</w:t>
      </w:r>
      <w:r>
        <w:rPr>
          <w:rFonts w:ascii="Arial" w:hAnsi="Arial" w:cs="Arial"/>
          <w:color w:val="000000"/>
          <w:spacing w:val="4"/>
          <w:lang w:val="de-DE"/>
        </w:rPr>
        <w:t xml:space="preserve"> </w:t>
      </w:r>
      <w:r>
        <w:rPr>
          <w:rFonts w:ascii="Arial" w:hAnsi="Arial" w:cs="Arial"/>
          <w:color w:val="000000"/>
          <w:lang w:val="de-DE"/>
        </w:rPr>
        <w:t>2</w:t>
      </w:r>
      <w:r>
        <w:rPr>
          <w:rFonts w:ascii="Arial" w:hAnsi="Arial" w:cs="Arial"/>
          <w:color w:val="000000"/>
          <w:spacing w:val="1"/>
          <w:lang w:val="de-DE"/>
        </w:rPr>
        <w:t xml:space="preserve"> </w:t>
      </w:r>
      <w:r>
        <w:rPr>
          <w:rFonts w:ascii="Arial" w:hAnsi="Arial" w:cs="Arial"/>
          <w:color w:val="000000"/>
          <w:lang w:val="de-DE"/>
        </w:rPr>
        <w:t xml:space="preserve">CPs </w:t>
      </w:r>
      <w:r>
        <w:rPr>
          <w:rFonts w:ascii="Arial" w:hAnsi="Arial" w:cs="Arial"/>
          <w:color w:val="000000"/>
          <w:spacing w:val="1"/>
          <w:lang w:val="de-DE"/>
        </w:rPr>
        <w:t>w</w:t>
      </w:r>
      <w:r>
        <w:rPr>
          <w:rFonts w:ascii="Arial" w:hAnsi="Arial" w:cs="Arial"/>
          <w:color w:val="000000"/>
          <w:lang w:val="de-DE"/>
        </w:rPr>
        <w:t>er</w:t>
      </w:r>
      <w:r>
        <w:rPr>
          <w:rFonts w:ascii="Arial" w:hAnsi="Arial" w:cs="Arial"/>
          <w:color w:val="000000"/>
          <w:spacing w:val="-1"/>
          <w:lang w:val="de-DE"/>
        </w:rPr>
        <w:t>t</w:t>
      </w:r>
      <w:r>
        <w:rPr>
          <w:rFonts w:ascii="Arial" w:hAnsi="Arial" w:cs="Arial"/>
          <w:color w:val="000000"/>
          <w:lang w:val="de-DE"/>
        </w:rPr>
        <w:t>.</w:t>
      </w:r>
      <w:r w:rsidR="00C9245D">
        <w:rPr>
          <w:rFonts w:ascii="Arial" w:hAnsi="Arial" w:cs="Arial"/>
          <w:color w:val="000000"/>
          <w:lang w:val="de-DE"/>
        </w:rPr>
        <w:t xml:space="preserve"> Offiziell wurde der BN durch eine Teilnahmebescheinigung ausgetauscht, ist im Grunde aber dasselbe.</w:t>
      </w:r>
    </w:p>
    <w:p w14:paraId="546524C7" w14:textId="77777777" w:rsidR="009E0B07" w:rsidRDefault="009E0B07">
      <w:pPr>
        <w:widowControl w:val="0"/>
        <w:tabs>
          <w:tab w:val="left" w:pos="9632"/>
        </w:tabs>
        <w:autoSpaceDE w:val="0"/>
        <w:spacing w:after="0" w:line="100" w:lineRule="atLeast"/>
        <w:ind w:right="-7"/>
        <w:jc w:val="both"/>
        <w:rPr>
          <w:rFonts w:ascii="Arial" w:hAnsi="Arial" w:cs="Arial"/>
          <w:color w:val="000000"/>
          <w:lang w:val="de-DE"/>
        </w:rPr>
      </w:pPr>
      <w:proofErr w:type="spellStart"/>
      <w:r>
        <w:rPr>
          <w:rFonts w:ascii="Arial" w:hAnsi="Arial" w:cs="Arial"/>
          <w:b/>
          <w:bCs/>
          <w:color w:val="000000"/>
          <w:spacing w:val="-1"/>
          <w:lang w:val="de-DE"/>
        </w:rPr>
        <w:t>C</w:t>
      </w:r>
      <w:r>
        <w:rPr>
          <w:rFonts w:ascii="Arial" w:hAnsi="Arial" w:cs="Arial"/>
          <w:b/>
          <w:bCs/>
          <w:color w:val="000000"/>
          <w:lang w:val="de-DE"/>
        </w:rPr>
        <w:t>a</w:t>
      </w:r>
      <w:r>
        <w:rPr>
          <w:rFonts w:ascii="Arial" w:hAnsi="Arial" w:cs="Arial"/>
          <w:b/>
          <w:bCs/>
          <w:color w:val="000000"/>
          <w:spacing w:val="2"/>
          <w:lang w:val="de-DE"/>
        </w:rPr>
        <w:t>f</w:t>
      </w:r>
      <w:r>
        <w:rPr>
          <w:rFonts w:ascii="Arial" w:hAnsi="Arial" w:cs="Arial"/>
          <w:b/>
          <w:bCs/>
          <w:color w:val="000000"/>
          <w:lang w:val="de-DE"/>
        </w:rPr>
        <w:t>ete</w:t>
      </w:r>
      <w:proofErr w:type="spellEnd"/>
      <w:r>
        <w:rPr>
          <w:rFonts w:ascii="Arial" w:hAnsi="Arial" w:cs="Arial"/>
          <w:b/>
          <w:bCs/>
          <w:color w:val="000000"/>
          <w:lang w:val="de-DE"/>
        </w:rPr>
        <w:t>:</w:t>
      </w:r>
    </w:p>
    <w:p w14:paraId="4740CA8C" w14:textId="77777777" w:rsidR="009E0B07" w:rsidRDefault="009E0B07">
      <w:pPr>
        <w:widowControl w:val="0"/>
        <w:tabs>
          <w:tab w:val="left" w:pos="9632"/>
        </w:tabs>
        <w:autoSpaceDE w:val="0"/>
        <w:spacing w:after="120" w:line="100" w:lineRule="atLeast"/>
        <w:ind w:right="-6"/>
        <w:jc w:val="both"/>
        <w:rPr>
          <w:rFonts w:ascii="Arial" w:hAnsi="Arial" w:cs="Arial"/>
          <w:b/>
          <w:bCs/>
          <w:color w:val="000000"/>
          <w:spacing w:val="1"/>
          <w:lang w:val="de-DE"/>
        </w:rPr>
      </w:pPr>
      <w:proofErr w:type="spellStart"/>
      <w:r>
        <w:rPr>
          <w:rFonts w:ascii="Arial" w:hAnsi="Arial" w:cs="Arial"/>
          <w:color w:val="000000"/>
          <w:lang w:val="de-DE"/>
        </w:rPr>
        <w:t>Cafe</w:t>
      </w:r>
      <w:r>
        <w:rPr>
          <w:rFonts w:ascii="Arial" w:hAnsi="Arial" w:cs="Arial"/>
          <w:color w:val="000000"/>
          <w:spacing w:val="-1"/>
          <w:lang w:val="de-DE"/>
        </w:rPr>
        <w:t>t</w:t>
      </w:r>
      <w:r>
        <w:rPr>
          <w:rFonts w:ascii="Arial" w:hAnsi="Arial" w:cs="Arial"/>
          <w:color w:val="000000"/>
          <w:lang w:val="de-DE"/>
        </w:rPr>
        <w:t>en</w:t>
      </w:r>
      <w:proofErr w:type="spellEnd"/>
      <w:r>
        <w:rPr>
          <w:rFonts w:ascii="Arial" w:hAnsi="Arial" w:cs="Arial"/>
          <w:color w:val="000000"/>
          <w:lang w:val="de-DE"/>
        </w:rPr>
        <w:t>,</w:t>
      </w:r>
      <w:r>
        <w:rPr>
          <w:rFonts w:ascii="Arial" w:hAnsi="Arial" w:cs="Arial"/>
          <w:color w:val="000000"/>
          <w:spacing w:val="36"/>
          <w:lang w:val="de-DE"/>
        </w:rPr>
        <w:t xml:space="preserve"> </w:t>
      </w:r>
      <w:r>
        <w:rPr>
          <w:rFonts w:ascii="Arial" w:hAnsi="Arial" w:cs="Arial"/>
          <w:color w:val="000000"/>
          <w:lang w:val="de-DE"/>
        </w:rPr>
        <w:t>kurz</w:t>
      </w:r>
      <w:r>
        <w:rPr>
          <w:rFonts w:ascii="Arial" w:hAnsi="Arial" w:cs="Arial"/>
          <w:color w:val="000000"/>
          <w:spacing w:val="36"/>
          <w:lang w:val="de-DE"/>
        </w:rPr>
        <w:t xml:space="preserve"> </w:t>
      </w:r>
      <w:r>
        <w:rPr>
          <w:rFonts w:ascii="Arial" w:hAnsi="Arial" w:cs="Arial"/>
          <w:color w:val="000000"/>
          <w:lang w:val="de-DE"/>
        </w:rPr>
        <w:t>für</w:t>
      </w:r>
      <w:r>
        <w:rPr>
          <w:rFonts w:ascii="Arial" w:hAnsi="Arial" w:cs="Arial"/>
          <w:color w:val="000000"/>
          <w:spacing w:val="36"/>
          <w:lang w:val="de-DE"/>
        </w:rPr>
        <w:t xml:space="preserve"> </w:t>
      </w:r>
      <w:r>
        <w:rPr>
          <w:rFonts w:ascii="Arial" w:hAnsi="Arial" w:cs="Arial"/>
          <w:color w:val="000000"/>
          <w:lang w:val="de-DE"/>
        </w:rPr>
        <w:t>Cafe</w:t>
      </w:r>
      <w:r>
        <w:rPr>
          <w:rFonts w:ascii="Arial" w:hAnsi="Arial" w:cs="Arial"/>
          <w:color w:val="000000"/>
          <w:spacing w:val="-1"/>
          <w:lang w:val="de-DE"/>
        </w:rPr>
        <w:t>t</w:t>
      </w:r>
      <w:r>
        <w:rPr>
          <w:rFonts w:ascii="Arial" w:hAnsi="Arial" w:cs="Arial"/>
          <w:color w:val="000000"/>
          <w:lang w:val="de-DE"/>
        </w:rPr>
        <w:t>er</w:t>
      </w:r>
      <w:r>
        <w:rPr>
          <w:rFonts w:ascii="Arial" w:hAnsi="Arial" w:cs="Arial"/>
          <w:color w:val="000000"/>
          <w:spacing w:val="-1"/>
          <w:lang w:val="de-DE"/>
        </w:rPr>
        <w:t>i</w:t>
      </w:r>
      <w:r>
        <w:rPr>
          <w:rFonts w:ascii="Arial" w:hAnsi="Arial" w:cs="Arial"/>
          <w:color w:val="000000"/>
          <w:lang w:val="de-DE"/>
        </w:rPr>
        <w:t>en,</w:t>
      </w:r>
      <w:r>
        <w:rPr>
          <w:rFonts w:ascii="Arial" w:hAnsi="Arial" w:cs="Arial"/>
          <w:color w:val="000000"/>
          <w:spacing w:val="38"/>
          <w:lang w:val="de-DE"/>
        </w:rPr>
        <w:t xml:space="preserve"> </w:t>
      </w:r>
      <w:r>
        <w:rPr>
          <w:rFonts w:ascii="Arial" w:hAnsi="Arial" w:cs="Arial"/>
          <w:color w:val="000000"/>
          <w:spacing w:val="-1"/>
          <w:lang w:val="de-DE"/>
        </w:rPr>
        <w:t>s</w:t>
      </w:r>
      <w:r>
        <w:rPr>
          <w:rFonts w:ascii="Arial" w:hAnsi="Arial" w:cs="Arial"/>
          <w:color w:val="000000"/>
          <w:lang w:val="de-DE"/>
        </w:rPr>
        <w:t>orgen</w:t>
      </w:r>
      <w:r>
        <w:rPr>
          <w:rFonts w:ascii="Arial" w:hAnsi="Arial" w:cs="Arial"/>
          <w:color w:val="000000"/>
          <w:spacing w:val="36"/>
          <w:lang w:val="de-DE"/>
        </w:rPr>
        <w:t xml:space="preserve"> </w:t>
      </w:r>
      <w:r>
        <w:rPr>
          <w:rFonts w:ascii="Arial" w:hAnsi="Arial" w:cs="Arial"/>
          <w:color w:val="000000"/>
          <w:lang w:val="de-DE"/>
        </w:rPr>
        <w:t>für</w:t>
      </w:r>
      <w:r>
        <w:rPr>
          <w:rFonts w:ascii="Arial" w:hAnsi="Arial" w:cs="Arial"/>
          <w:color w:val="000000"/>
          <w:spacing w:val="36"/>
          <w:lang w:val="de-DE"/>
        </w:rPr>
        <w:t xml:space="preserve"> </w:t>
      </w:r>
      <w:r>
        <w:rPr>
          <w:rFonts w:ascii="Arial" w:hAnsi="Arial" w:cs="Arial"/>
          <w:color w:val="000000"/>
          <w:lang w:val="de-DE"/>
        </w:rPr>
        <w:t>das</w:t>
      </w:r>
      <w:r>
        <w:rPr>
          <w:rFonts w:ascii="Arial" w:hAnsi="Arial" w:cs="Arial"/>
          <w:color w:val="000000"/>
          <w:spacing w:val="35"/>
          <w:lang w:val="de-DE"/>
        </w:rPr>
        <w:t xml:space="preserve"> </w:t>
      </w:r>
      <w:r>
        <w:rPr>
          <w:rFonts w:ascii="Arial" w:hAnsi="Arial" w:cs="Arial"/>
          <w:color w:val="000000"/>
          <w:lang w:val="de-DE"/>
        </w:rPr>
        <w:t>a</w:t>
      </w:r>
      <w:r>
        <w:rPr>
          <w:rFonts w:ascii="Arial" w:hAnsi="Arial" w:cs="Arial"/>
          <w:color w:val="000000"/>
          <w:spacing w:val="-1"/>
          <w:lang w:val="de-DE"/>
        </w:rPr>
        <w:t>llt</w:t>
      </w:r>
      <w:r>
        <w:rPr>
          <w:rFonts w:ascii="Arial" w:hAnsi="Arial" w:cs="Arial"/>
          <w:color w:val="000000"/>
          <w:lang w:val="de-DE"/>
        </w:rPr>
        <w:t>äg</w:t>
      </w:r>
      <w:r>
        <w:rPr>
          <w:rFonts w:ascii="Arial" w:hAnsi="Arial" w:cs="Arial"/>
          <w:color w:val="000000"/>
          <w:spacing w:val="1"/>
          <w:lang w:val="de-DE"/>
        </w:rPr>
        <w:t>l</w:t>
      </w:r>
      <w:r>
        <w:rPr>
          <w:rFonts w:ascii="Arial" w:hAnsi="Arial" w:cs="Arial"/>
          <w:color w:val="000000"/>
          <w:spacing w:val="-1"/>
          <w:lang w:val="de-DE"/>
        </w:rPr>
        <w:t>i</w:t>
      </w:r>
      <w:r>
        <w:rPr>
          <w:rFonts w:ascii="Arial" w:hAnsi="Arial" w:cs="Arial"/>
          <w:color w:val="000000"/>
          <w:lang w:val="de-DE"/>
        </w:rPr>
        <w:t>che</w:t>
      </w:r>
      <w:r>
        <w:rPr>
          <w:rFonts w:ascii="Arial" w:hAnsi="Arial" w:cs="Arial"/>
          <w:color w:val="000000"/>
          <w:spacing w:val="37"/>
          <w:lang w:val="de-DE"/>
        </w:rPr>
        <w:t xml:space="preserve"> </w:t>
      </w:r>
      <w:r>
        <w:rPr>
          <w:rFonts w:ascii="Arial" w:hAnsi="Arial" w:cs="Arial"/>
          <w:color w:val="000000"/>
          <w:spacing w:val="-1"/>
          <w:lang w:val="de-DE"/>
        </w:rPr>
        <w:t>l</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lang w:val="de-DE"/>
        </w:rPr>
        <w:t>b</w:t>
      </w:r>
      <w:r>
        <w:rPr>
          <w:rFonts w:ascii="Arial" w:hAnsi="Arial" w:cs="Arial"/>
          <w:color w:val="000000"/>
          <w:spacing w:val="-1"/>
          <w:lang w:val="de-DE"/>
        </w:rPr>
        <w:t>l</w:t>
      </w:r>
      <w:r>
        <w:rPr>
          <w:rFonts w:ascii="Arial" w:hAnsi="Arial" w:cs="Arial"/>
          <w:color w:val="000000"/>
          <w:spacing w:val="1"/>
          <w:lang w:val="de-DE"/>
        </w:rPr>
        <w:t>i</w:t>
      </w:r>
      <w:r>
        <w:rPr>
          <w:rFonts w:ascii="Arial" w:hAnsi="Arial" w:cs="Arial"/>
          <w:color w:val="000000"/>
          <w:lang w:val="de-DE"/>
        </w:rPr>
        <w:t>che</w:t>
      </w:r>
      <w:r>
        <w:rPr>
          <w:rFonts w:ascii="Arial" w:hAnsi="Arial" w:cs="Arial"/>
          <w:color w:val="000000"/>
          <w:spacing w:val="37"/>
          <w:lang w:val="de-DE"/>
        </w:rPr>
        <w:t xml:space="preserve"> </w:t>
      </w:r>
      <w:r>
        <w:rPr>
          <w:rFonts w:ascii="Arial" w:hAnsi="Arial" w:cs="Arial"/>
          <w:color w:val="000000"/>
          <w:lang w:val="de-DE"/>
        </w:rPr>
        <w:t>Wohl</w:t>
      </w:r>
      <w:r>
        <w:rPr>
          <w:rFonts w:ascii="Arial" w:hAnsi="Arial" w:cs="Arial"/>
          <w:color w:val="000000"/>
          <w:spacing w:val="35"/>
          <w:lang w:val="de-DE"/>
        </w:rPr>
        <w:t xml:space="preserve"> </w:t>
      </w:r>
      <w:r>
        <w:rPr>
          <w:rFonts w:ascii="Arial" w:hAnsi="Arial" w:cs="Arial"/>
          <w:color w:val="000000"/>
          <w:lang w:val="de-DE"/>
        </w:rPr>
        <w:t>der</w:t>
      </w:r>
      <w:r>
        <w:rPr>
          <w:rFonts w:ascii="Arial" w:hAnsi="Arial" w:cs="Arial"/>
          <w:color w:val="000000"/>
          <w:spacing w:val="36"/>
          <w:lang w:val="de-DE"/>
        </w:rPr>
        <w:t xml:space="preserve"> </w:t>
      </w:r>
      <w:r>
        <w:rPr>
          <w:rFonts w:ascii="Arial" w:hAnsi="Arial" w:cs="Arial"/>
          <w:color w:val="000000"/>
          <w:lang w:val="de-DE"/>
        </w:rPr>
        <w:t>S</w:t>
      </w:r>
      <w:r>
        <w:rPr>
          <w:rFonts w:ascii="Arial" w:hAnsi="Arial" w:cs="Arial"/>
          <w:color w:val="000000"/>
          <w:spacing w:val="-1"/>
          <w:lang w:val="de-DE"/>
        </w:rPr>
        <w:t>t</w:t>
      </w:r>
      <w:r>
        <w:rPr>
          <w:rFonts w:ascii="Arial" w:hAnsi="Arial" w:cs="Arial"/>
          <w:color w:val="000000"/>
          <w:lang w:val="de-DE"/>
        </w:rPr>
        <w:t>ud</w:t>
      </w:r>
      <w:r>
        <w:rPr>
          <w:rFonts w:ascii="Arial" w:hAnsi="Arial" w:cs="Arial"/>
          <w:color w:val="000000"/>
          <w:spacing w:val="-1"/>
          <w:lang w:val="de-DE"/>
        </w:rPr>
        <w:t>i</w:t>
      </w:r>
      <w:r>
        <w:rPr>
          <w:rFonts w:ascii="Arial" w:hAnsi="Arial" w:cs="Arial"/>
          <w:color w:val="000000"/>
          <w:spacing w:val="1"/>
          <w:lang w:val="de-DE"/>
        </w:rPr>
        <w:t>s</w:t>
      </w:r>
      <w:r>
        <w:rPr>
          <w:rFonts w:ascii="Arial" w:hAnsi="Arial" w:cs="Arial"/>
          <w:color w:val="000000"/>
          <w:lang w:val="de-DE"/>
        </w:rPr>
        <w:t>.</w:t>
      </w:r>
      <w:r>
        <w:rPr>
          <w:rFonts w:ascii="Arial" w:hAnsi="Arial" w:cs="Arial"/>
          <w:color w:val="000000"/>
          <w:spacing w:val="34"/>
          <w:lang w:val="de-DE"/>
        </w:rPr>
        <w:t xml:space="preserve"> </w:t>
      </w:r>
      <w:r>
        <w:rPr>
          <w:rFonts w:ascii="Arial" w:hAnsi="Arial" w:cs="Arial"/>
          <w:color w:val="000000"/>
          <w:spacing w:val="-1"/>
          <w:lang w:val="de-DE"/>
        </w:rPr>
        <w:t>E</w:t>
      </w:r>
      <w:r>
        <w:rPr>
          <w:rFonts w:ascii="Arial" w:hAnsi="Arial" w:cs="Arial"/>
          <w:color w:val="000000"/>
          <w:lang w:val="de-DE"/>
        </w:rPr>
        <w:t>s</w:t>
      </w:r>
      <w:r>
        <w:rPr>
          <w:rFonts w:ascii="Arial" w:hAnsi="Arial" w:cs="Arial"/>
          <w:color w:val="000000"/>
          <w:spacing w:val="37"/>
          <w:lang w:val="de-DE"/>
        </w:rPr>
        <w:t xml:space="preserve"> </w:t>
      </w:r>
      <w:r>
        <w:rPr>
          <w:rFonts w:ascii="Arial" w:hAnsi="Arial" w:cs="Arial"/>
          <w:color w:val="000000"/>
          <w:lang w:val="de-DE"/>
        </w:rPr>
        <w:t>g</w:t>
      </w:r>
      <w:r>
        <w:rPr>
          <w:rFonts w:ascii="Arial" w:hAnsi="Arial" w:cs="Arial"/>
          <w:color w:val="000000"/>
          <w:spacing w:val="-1"/>
          <w:lang w:val="de-DE"/>
        </w:rPr>
        <w:t>i</w:t>
      </w:r>
      <w:r>
        <w:rPr>
          <w:rFonts w:ascii="Arial" w:hAnsi="Arial" w:cs="Arial"/>
          <w:color w:val="000000"/>
          <w:lang w:val="de-DE"/>
        </w:rPr>
        <w:t>bt</w:t>
      </w:r>
      <w:r>
        <w:rPr>
          <w:rFonts w:ascii="Arial" w:hAnsi="Arial" w:cs="Arial"/>
          <w:color w:val="000000"/>
          <w:spacing w:val="35"/>
          <w:lang w:val="de-DE"/>
        </w:rPr>
        <w:t xml:space="preserve"> </w:t>
      </w:r>
      <w:r>
        <w:rPr>
          <w:rFonts w:ascii="Arial" w:hAnsi="Arial" w:cs="Arial"/>
          <w:color w:val="000000"/>
          <w:spacing w:val="1"/>
          <w:lang w:val="de-DE"/>
        </w:rPr>
        <w:t>s</w:t>
      </w:r>
      <w:r>
        <w:rPr>
          <w:rFonts w:ascii="Arial" w:hAnsi="Arial" w:cs="Arial"/>
          <w:color w:val="000000"/>
          <w:spacing w:val="-1"/>
          <w:lang w:val="de-DE"/>
        </w:rPr>
        <w:t>i</w:t>
      </w:r>
      <w:r>
        <w:rPr>
          <w:rFonts w:ascii="Arial" w:hAnsi="Arial" w:cs="Arial"/>
          <w:color w:val="000000"/>
          <w:lang w:val="de-DE"/>
        </w:rPr>
        <w:t>e</w:t>
      </w:r>
      <w:r>
        <w:rPr>
          <w:rFonts w:ascii="Arial" w:hAnsi="Arial" w:cs="Arial"/>
          <w:color w:val="000000"/>
          <w:spacing w:val="36"/>
          <w:lang w:val="de-DE"/>
        </w:rPr>
        <w:t xml:space="preserve"> </w:t>
      </w:r>
      <w:r>
        <w:rPr>
          <w:rFonts w:ascii="Arial" w:hAnsi="Arial" w:cs="Arial"/>
          <w:color w:val="000000"/>
          <w:spacing w:val="-1"/>
          <w:lang w:val="de-DE"/>
        </w:rPr>
        <w:t>i</w:t>
      </w:r>
      <w:r>
        <w:rPr>
          <w:rFonts w:ascii="Arial" w:hAnsi="Arial" w:cs="Arial"/>
          <w:color w:val="000000"/>
          <w:lang w:val="de-DE"/>
        </w:rPr>
        <w:t xml:space="preserve">n </w:t>
      </w:r>
      <w:r>
        <w:rPr>
          <w:rFonts w:ascii="Arial" w:hAnsi="Arial" w:cs="Arial"/>
          <w:color w:val="000000"/>
          <w:spacing w:val="-1"/>
          <w:lang w:val="de-DE"/>
        </w:rPr>
        <w:t>j</w:t>
      </w:r>
      <w:r>
        <w:rPr>
          <w:rFonts w:ascii="Arial" w:hAnsi="Arial" w:cs="Arial"/>
          <w:color w:val="000000"/>
          <w:lang w:val="de-DE"/>
        </w:rPr>
        <w:t>eder</w:t>
      </w:r>
      <w:r>
        <w:rPr>
          <w:rFonts w:ascii="Arial" w:hAnsi="Arial" w:cs="Arial"/>
          <w:color w:val="000000"/>
          <w:spacing w:val="2"/>
          <w:lang w:val="de-DE"/>
        </w:rPr>
        <w:t xml:space="preserve"> </w:t>
      </w:r>
      <w:r>
        <w:rPr>
          <w:rFonts w:ascii="Arial" w:hAnsi="Arial" w:cs="Arial"/>
          <w:color w:val="000000"/>
          <w:lang w:val="de-DE"/>
        </w:rPr>
        <w:t>Faku</w:t>
      </w:r>
      <w:r>
        <w:rPr>
          <w:rFonts w:ascii="Arial" w:hAnsi="Arial" w:cs="Arial"/>
          <w:color w:val="000000"/>
          <w:spacing w:val="-1"/>
          <w:lang w:val="de-DE"/>
        </w:rPr>
        <w:t>lt</w:t>
      </w:r>
      <w:r>
        <w:rPr>
          <w:rFonts w:ascii="Arial" w:hAnsi="Arial" w:cs="Arial"/>
          <w:color w:val="000000"/>
          <w:lang w:val="de-DE"/>
        </w:rPr>
        <w:t>ä</w:t>
      </w:r>
      <w:r>
        <w:rPr>
          <w:rFonts w:ascii="Arial" w:hAnsi="Arial" w:cs="Arial"/>
          <w:color w:val="000000"/>
          <w:spacing w:val="-1"/>
          <w:lang w:val="de-DE"/>
        </w:rPr>
        <w:t>t</w:t>
      </w:r>
      <w:r>
        <w:rPr>
          <w:rFonts w:ascii="Arial" w:hAnsi="Arial" w:cs="Arial"/>
          <w:color w:val="000000"/>
          <w:lang w:val="de-DE"/>
        </w:rPr>
        <w:t>.</w:t>
      </w:r>
    </w:p>
    <w:p w14:paraId="1BA7380D" w14:textId="77777777" w:rsidR="009E0B07" w:rsidRDefault="009E0B07">
      <w:pPr>
        <w:widowControl w:val="0"/>
        <w:tabs>
          <w:tab w:val="left" w:pos="9632"/>
        </w:tabs>
        <w:autoSpaceDE w:val="0"/>
        <w:spacing w:after="0" w:line="100" w:lineRule="atLeast"/>
        <w:ind w:right="-7"/>
        <w:jc w:val="both"/>
        <w:rPr>
          <w:rFonts w:ascii="Arial" w:eastAsia="Arial" w:hAnsi="Arial" w:cs="Arial"/>
          <w:color w:val="000000"/>
          <w:lang w:val="de-DE"/>
        </w:rPr>
      </w:pPr>
      <w:r>
        <w:rPr>
          <w:rFonts w:ascii="Arial" w:hAnsi="Arial" w:cs="Arial"/>
          <w:b/>
          <w:bCs/>
          <w:color w:val="000000"/>
          <w:spacing w:val="1"/>
          <w:lang w:val="de-DE"/>
        </w:rPr>
        <w:t>C</w:t>
      </w:r>
      <w:r>
        <w:rPr>
          <w:rFonts w:ascii="Arial" w:hAnsi="Arial" w:cs="Arial"/>
          <w:b/>
          <w:bCs/>
          <w:color w:val="000000"/>
          <w:spacing w:val="-3"/>
          <w:lang w:val="de-DE"/>
        </w:rPr>
        <w:t>P</w:t>
      </w:r>
      <w:r>
        <w:rPr>
          <w:rFonts w:ascii="Arial" w:hAnsi="Arial" w:cs="Arial"/>
          <w:b/>
          <w:bCs/>
          <w:color w:val="000000"/>
          <w:spacing w:val="1"/>
          <w:lang w:val="de-DE"/>
        </w:rPr>
        <w:t xml:space="preserve"> = </w:t>
      </w:r>
      <w:proofErr w:type="spellStart"/>
      <w:r>
        <w:rPr>
          <w:rFonts w:ascii="Arial" w:hAnsi="Arial" w:cs="Arial"/>
          <w:b/>
          <w:bCs/>
          <w:color w:val="000000"/>
          <w:spacing w:val="1"/>
          <w:lang w:val="de-DE"/>
        </w:rPr>
        <w:t>C</w:t>
      </w:r>
      <w:r>
        <w:rPr>
          <w:rFonts w:ascii="Arial" w:hAnsi="Arial" w:cs="Arial"/>
          <w:b/>
          <w:bCs/>
          <w:color w:val="000000"/>
          <w:lang w:val="de-DE"/>
        </w:rPr>
        <w:t>red</w:t>
      </w:r>
      <w:r>
        <w:rPr>
          <w:rFonts w:ascii="Arial" w:hAnsi="Arial" w:cs="Arial"/>
          <w:b/>
          <w:bCs/>
          <w:color w:val="000000"/>
          <w:spacing w:val="-1"/>
          <w:lang w:val="de-DE"/>
        </w:rPr>
        <w:t>i</w:t>
      </w:r>
      <w:r>
        <w:rPr>
          <w:rFonts w:ascii="Arial" w:hAnsi="Arial" w:cs="Arial"/>
          <w:b/>
          <w:bCs/>
          <w:color w:val="000000"/>
          <w:lang w:val="de-DE"/>
        </w:rPr>
        <w:t>t</w:t>
      </w:r>
      <w:proofErr w:type="spellEnd"/>
      <w:r>
        <w:rPr>
          <w:rFonts w:ascii="Arial" w:hAnsi="Arial" w:cs="Arial"/>
          <w:b/>
          <w:bCs/>
          <w:color w:val="000000"/>
          <w:spacing w:val="2"/>
          <w:lang w:val="de-DE"/>
        </w:rPr>
        <w:t xml:space="preserve"> </w:t>
      </w:r>
      <w:r>
        <w:rPr>
          <w:rFonts w:ascii="Arial" w:hAnsi="Arial" w:cs="Arial"/>
          <w:b/>
          <w:bCs/>
          <w:color w:val="000000"/>
          <w:spacing w:val="-1"/>
          <w:lang w:val="de-DE"/>
        </w:rPr>
        <w:t>P</w:t>
      </w:r>
      <w:r>
        <w:rPr>
          <w:rFonts w:ascii="Arial" w:hAnsi="Arial" w:cs="Arial"/>
          <w:b/>
          <w:bCs/>
          <w:color w:val="000000"/>
          <w:lang w:val="de-DE"/>
        </w:rPr>
        <w:t>o</w:t>
      </w:r>
      <w:r>
        <w:rPr>
          <w:rFonts w:ascii="Arial" w:hAnsi="Arial" w:cs="Arial"/>
          <w:b/>
          <w:bCs/>
          <w:color w:val="000000"/>
          <w:spacing w:val="-1"/>
          <w:lang w:val="de-DE"/>
        </w:rPr>
        <w:t>i</w:t>
      </w:r>
      <w:r>
        <w:rPr>
          <w:rFonts w:ascii="Arial" w:hAnsi="Arial" w:cs="Arial"/>
          <w:b/>
          <w:bCs/>
          <w:color w:val="000000"/>
          <w:lang w:val="de-DE"/>
        </w:rPr>
        <w:t>nt:</w:t>
      </w:r>
    </w:p>
    <w:p w14:paraId="791E005E" w14:textId="77777777" w:rsidR="009E0B07" w:rsidRDefault="009E0B07">
      <w:pPr>
        <w:widowControl w:val="0"/>
        <w:tabs>
          <w:tab w:val="left" w:pos="9632"/>
        </w:tabs>
        <w:autoSpaceDE w:val="0"/>
        <w:spacing w:after="120" w:line="100" w:lineRule="atLeast"/>
        <w:ind w:right="-6"/>
        <w:jc w:val="both"/>
        <w:rPr>
          <w:rFonts w:ascii="Arial" w:hAnsi="Arial" w:cs="Arial"/>
          <w:b/>
          <w:bCs/>
          <w:color w:val="000000"/>
          <w:spacing w:val="-1"/>
          <w:lang w:val="de-DE"/>
        </w:rPr>
      </w:pPr>
      <w:r>
        <w:rPr>
          <w:rFonts w:ascii="Arial" w:eastAsia="Arial" w:hAnsi="Arial" w:cs="Arial"/>
          <w:color w:val="000000"/>
          <w:lang w:val="de-DE"/>
        </w:rPr>
        <w:t>„</w:t>
      </w:r>
      <w:r>
        <w:rPr>
          <w:rFonts w:ascii="Arial" w:hAnsi="Arial" w:cs="Arial"/>
          <w:color w:val="000000"/>
          <w:lang w:val="de-DE"/>
        </w:rPr>
        <w:t>F</w:t>
      </w:r>
      <w:r>
        <w:rPr>
          <w:rFonts w:ascii="Arial" w:hAnsi="Arial" w:cs="Arial"/>
          <w:color w:val="000000"/>
          <w:spacing w:val="-1"/>
          <w:lang w:val="de-DE"/>
        </w:rPr>
        <w:t>l</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lang w:val="de-DE"/>
        </w:rPr>
        <w:t>ßpunk</w:t>
      </w:r>
      <w:r>
        <w:rPr>
          <w:rFonts w:ascii="Arial" w:hAnsi="Arial" w:cs="Arial"/>
          <w:color w:val="000000"/>
          <w:spacing w:val="-1"/>
          <w:lang w:val="de-DE"/>
        </w:rPr>
        <w:t>t</w:t>
      </w:r>
      <w:r>
        <w:rPr>
          <w:rFonts w:ascii="Arial" w:hAnsi="Arial" w:cs="Arial"/>
          <w:color w:val="000000"/>
          <w:lang w:val="de-DE"/>
        </w:rPr>
        <w:t>e“</w:t>
      </w:r>
      <w:r>
        <w:rPr>
          <w:rFonts w:ascii="Arial" w:hAnsi="Arial" w:cs="Arial"/>
          <w:color w:val="000000"/>
          <w:spacing w:val="3"/>
          <w:lang w:val="de-DE"/>
        </w:rPr>
        <w:t xml:space="preserve"> </w:t>
      </w:r>
      <w:r>
        <w:rPr>
          <w:rFonts w:ascii="Arial" w:hAnsi="Arial" w:cs="Arial"/>
          <w:color w:val="000000"/>
          <w:lang w:val="de-DE"/>
        </w:rPr>
        <w:t xml:space="preserve">für </w:t>
      </w:r>
      <w:r>
        <w:rPr>
          <w:rFonts w:ascii="Arial" w:hAnsi="Arial" w:cs="Arial"/>
          <w:color w:val="000000"/>
          <w:spacing w:val="-1"/>
          <w:lang w:val="de-DE"/>
        </w:rPr>
        <w:t>A</w:t>
      </w:r>
      <w:r>
        <w:rPr>
          <w:rFonts w:ascii="Arial" w:hAnsi="Arial" w:cs="Arial"/>
          <w:color w:val="000000"/>
          <w:lang w:val="de-DE"/>
        </w:rPr>
        <w:t>n</w:t>
      </w:r>
      <w:r>
        <w:rPr>
          <w:rFonts w:ascii="Arial" w:hAnsi="Arial" w:cs="Arial"/>
          <w:color w:val="000000"/>
          <w:spacing w:val="1"/>
          <w:lang w:val="de-DE"/>
        </w:rPr>
        <w:t>w</w:t>
      </w:r>
      <w:r>
        <w:rPr>
          <w:rFonts w:ascii="Arial" w:hAnsi="Arial" w:cs="Arial"/>
          <w:color w:val="000000"/>
          <w:lang w:val="de-DE"/>
        </w:rPr>
        <w:t>e</w:t>
      </w:r>
      <w:r>
        <w:rPr>
          <w:rFonts w:ascii="Arial" w:hAnsi="Arial" w:cs="Arial"/>
          <w:color w:val="000000"/>
          <w:spacing w:val="1"/>
          <w:lang w:val="de-DE"/>
        </w:rPr>
        <w:t>s</w:t>
      </w:r>
      <w:r>
        <w:rPr>
          <w:rFonts w:ascii="Arial" w:hAnsi="Arial" w:cs="Arial"/>
          <w:color w:val="000000"/>
          <w:lang w:val="de-DE"/>
        </w:rPr>
        <w:t>enhe</w:t>
      </w:r>
      <w:r>
        <w:rPr>
          <w:rFonts w:ascii="Arial" w:hAnsi="Arial" w:cs="Arial"/>
          <w:color w:val="000000"/>
          <w:spacing w:val="-1"/>
          <w:lang w:val="de-DE"/>
        </w:rPr>
        <w:t>i</w:t>
      </w:r>
      <w:r>
        <w:rPr>
          <w:rFonts w:ascii="Arial" w:hAnsi="Arial" w:cs="Arial"/>
          <w:color w:val="000000"/>
          <w:lang w:val="de-DE"/>
        </w:rPr>
        <w:t>t</w:t>
      </w:r>
      <w:r>
        <w:rPr>
          <w:rFonts w:ascii="Arial" w:hAnsi="Arial" w:cs="Arial"/>
          <w:color w:val="000000"/>
          <w:spacing w:val="1"/>
          <w:lang w:val="de-DE"/>
        </w:rPr>
        <w:t xml:space="preserve"> </w:t>
      </w:r>
      <w:r>
        <w:rPr>
          <w:rFonts w:ascii="Arial" w:hAnsi="Arial" w:cs="Arial"/>
          <w:color w:val="000000"/>
          <w:lang w:val="de-DE"/>
        </w:rPr>
        <w:t>und Prüfungen.</w:t>
      </w:r>
    </w:p>
    <w:p w14:paraId="0F011874" w14:textId="77777777" w:rsidR="009E0B07" w:rsidRDefault="009E0B07">
      <w:pPr>
        <w:widowControl w:val="0"/>
        <w:tabs>
          <w:tab w:val="left" w:pos="9632"/>
        </w:tabs>
        <w:autoSpaceDE w:val="0"/>
        <w:spacing w:after="0" w:line="100" w:lineRule="atLeast"/>
        <w:ind w:right="-7"/>
        <w:jc w:val="both"/>
        <w:rPr>
          <w:rFonts w:ascii="Arial" w:hAnsi="Arial" w:cs="Arial"/>
          <w:color w:val="000000"/>
          <w:spacing w:val="1"/>
          <w:lang w:val="de-DE"/>
        </w:rPr>
      </w:pPr>
      <w:r>
        <w:rPr>
          <w:rFonts w:ascii="Arial" w:hAnsi="Arial" w:cs="Arial"/>
          <w:b/>
          <w:bCs/>
          <w:color w:val="000000"/>
          <w:spacing w:val="-1"/>
          <w:lang w:val="de-DE"/>
        </w:rPr>
        <w:t>D</w:t>
      </w:r>
      <w:r>
        <w:rPr>
          <w:rFonts w:ascii="Arial" w:hAnsi="Arial" w:cs="Arial"/>
          <w:b/>
          <w:bCs/>
          <w:color w:val="000000"/>
          <w:spacing w:val="1"/>
          <w:lang w:val="de-DE"/>
        </w:rPr>
        <w:t>A</w:t>
      </w:r>
      <w:r>
        <w:rPr>
          <w:rFonts w:ascii="Arial" w:hAnsi="Arial" w:cs="Arial"/>
          <w:b/>
          <w:bCs/>
          <w:color w:val="000000"/>
          <w:spacing w:val="-1"/>
          <w:lang w:val="de-DE"/>
        </w:rPr>
        <w:t>A</w:t>
      </w:r>
      <w:r>
        <w:rPr>
          <w:rFonts w:ascii="Arial" w:hAnsi="Arial" w:cs="Arial"/>
          <w:b/>
          <w:bCs/>
          <w:color w:val="000000"/>
          <w:spacing w:val="1"/>
          <w:lang w:val="de-DE"/>
        </w:rPr>
        <w:t>D</w:t>
      </w:r>
      <w:r>
        <w:rPr>
          <w:rFonts w:ascii="Arial" w:hAnsi="Arial" w:cs="Arial"/>
          <w:b/>
          <w:bCs/>
          <w:color w:val="000000"/>
          <w:lang w:val="de-DE"/>
        </w:rPr>
        <w:t>:</w:t>
      </w:r>
    </w:p>
    <w:p w14:paraId="3813C8D2" w14:textId="77777777" w:rsidR="009E0B07" w:rsidRPr="0059336C" w:rsidRDefault="009E0B07" w:rsidP="00B96DBB">
      <w:pPr>
        <w:widowControl w:val="0"/>
        <w:tabs>
          <w:tab w:val="left" w:pos="9632"/>
        </w:tabs>
        <w:autoSpaceDE w:val="0"/>
        <w:spacing w:line="100" w:lineRule="atLeast"/>
        <w:ind w:right="-7"/>
        <w:jc w:val="both"/>
        <w:rPr>
          <w:lang w:val="de-DE"/>
        </w:rPr>
      </w:pPr>
      <w:r>
        <w:rPr>
          <w:rFonts w:ascii="Arial" w:hAnsi="Arial" w:cs="Arial"/>
          <w:color w:val="000000"/>
          <w:spacing w:val="1"/>
          <w:lang w:val="de-DE"/>
        </w:rPr>
        <w:t>D</w:t>
      </w:r>
      <w:r>
        <w:rPr>
          <w:rFonts w:ascii="Arial" w:hAnsi="Arial" w:cs="Arial"/>
          <w:color w:val="000000"/>
          <w:lang w:val="de-DE"/>
        </w:rPr>
        <w:t>eu</w:t>
      </w:r>
      <w:r>
        <w:rPr>
          <w:rFonts w:ascii="Arial" w:hAnsi="Arial" w:cs="Arial"/>
          <w:color w:val="000000"/>
          <w:spacing w:val="-1"/>
          <w:lang w:val="de-DE"/>
        </w:rPr>
        <w:t>t</w:t>
      </w:r>
      <w:r>
        <w:rPr>
          <w:rFonts w:ascii="Arial" w:hAnsi="Arial" w:cs="Arial"/>
          <w:color w:val="000000"/>
          <w:spacing w:val="1"/>
          <w:lang w:val="de-DE"/>
        </w:rPr>
        <w:t>s</w:t>
      </w:r>
      <w:r>
        <w:rPr>
          <w:rFonts w:ascii="Arial" w:hAnsi="Arial" w:cs="Arial"/>
          <w:color w:val="000000"/>
          <w:lang w:val="de-DE"/>
        </w:rPr>
        <w:t xml:space="preserve">cher </w:t>
      </w:r>
      <w:r>
        <w:rPr>
          <w:rFonts w:ascii="Arial" w:hAnsi="Arial" w:cs="Arial"/>
          <w:color w:val="000000"/>
          <w:spacing w:val="1"/>
          <w:lang w:val="de-DE"/>
        </w:rPr>
        <w:t>A</w:t>
      </w:r>
      <w:r>
        <w:rPr>
          <w:rFonts w:ascii="Arial" w:hAnsi="Arial" w:cs="Arial"/>
          <w:color w:val="000000"/>
          <w:lang w:val="de-DE"/>
        </w:rPr>
        <w:t>kade</w:t>
      </w:r>
      <w:r>
        <w:rPr>
          <w:rFonts w:ascii="Arial" w:hAnsi="Arial" w:cs="Arial"/>
          <w:color w:val="000000"/>
          <w:spacing w:val="-1"/>
          <w:lang w:val="de-DE"/>
        </w:rPr>
        <w:t>mi</w:t>
      </w:r>
      <w:r>
        <w:rPr>
          <w:rFonts w:ascii="Arial" w:hAnsi="Arial" w:cs="Arial"/>
          <w:color w:val="000000"/>
          <w:spacing w:val="1"/>
          <w:lang w:val="de-DE"/>
        </w:rPr>
        <w:t>s</w:t>
      </w:r>
      <w:r>
        <w:rPr>
          <w:rFonts w:ascii="Arial" w:hAnsi="Arial" w:cs="Arial"/>
          <w:color w:val="000000"/>
          <w:lang w:val="de-DE"/>
        </w:rPr>
        <w:t>cher</w:t>
      </w:r>
      <w:r>
        <w:rPr>
          <w:rFonts w:ascii="Arial" w:hAnsi="Arial" w:cs="Arial"/>
          <w:color w:val="000000"/>
          <w:spacing w:val="2"/>
          <w:lang w:val="de-DE"/>
        </w:rPr>
        <w:t xml:space="preserve"> </w:t>
      </w:r>
      <w:r>
        <w:rPr>
          <w:rFonts w:ascii="Arial" w:hAnsi="Arial" w:cs="Arial"/>
          <w:color w:val="000000"/>
          <w:spacing w:val="1"/>
          <w:lang w:val="de-DE"/>
        </w:rPr>
        <w:t>A</w:t>
      </w:r>
      <w:r>
        <w:rPr>
          <w:rFonts w:ascii="Arial" w:hAnsi="Arial" w:cs="Arial"/>
          <w:color w:val="000000"/>
          <w:lang w:val="de-DE"/>
        </w:rPr>
        <w:t>u</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au</w:t>
      </w:r>
      <w:r>
        <w:rPr>
          <w:rFonts w:ascii="Arial" w:hAnsi="Arial" w:cs="Arial"/>
          <w:color w:val="000000"/>
          <w:spacing w:val="1"/>
          <w:lang w:val="de-DE"/>
        </w:rPr>
        <w:t>s</w:t>
      </w:r>
      <w:r>
        <w:rPr>
          <w:rFonts w:ascii="Arial" w:hAnsi="Arial" w:cs="Arial"/>
          <w:color w:val="000000"/>
          <w:lang w:val="de-DE"/>
        </w:rPr>
        <w:t>chd</w:t>
      </w:r>
      <w:r>
        <w:rPr>
          <w:rFonts w:ascii="Arial" w:hAnsi="Arial" w:cs="Arial"/>
          <w:color w:val="000000"/>
          <w:spacing w:val="-1"/>
          <w:lang w:val="de-DE"/>
        </w:rPr>
        <w:t>i</w:t>
      </w:r>
      <w:r>
        <w:rPr>
          <w:rFonts w:ascii="Arial" w:hAnsi="Arial" w:cs="Arial"/>
          <w:color w:val="000000"/>
          <w:lang w:val="de-DE"/>
        </w:rPr>
        <w:t>en</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w:t>
      </w:r>
      <w:r>
        <w:rPr>
          <w:rFonts w:ascii="Arial" w:hAnsi="Arial" w:cs="Arial"/>
          <w:color w:val="000000"/>
          <w:spacing w:val="1"/>
          <w:lang w:val="de-DE"/>
        </w:rPr>
        <w:t xml:space="preserve"> </w:t>
      </w:r>
      <w:r>
        <w:rPr>
          <w:rFonts w:ascii="Arial" w:hAnsi="Arial" w:cs="Arial"/>
          <w:color w:val="000000"/>
          <w:lang w:val="de-DE"/>
        </w:rPr>
        <w:t>S</w:t>
      </w:r>
      <w:r>
        <w:rPr>
          <w:rFonts w:ascii="Arial" w:hAnsi="Arial" w:cs="Arial"/>
          <w:color w:val="000000"/>
          <w:spacing w:val="-1"/>
          <w:lang w:val="de-DE"/>
        </w:rPr>
        <w:t>t</w:t>
      </w:r>
      <w:r>
        <w:rPr>
          <w:rFonts w:ascii="Arial" w:hAnsi="Arial" w:cs="Arial"/>
          <w:color w:val="000000"/>
          <w:lang w:val="de-DE"/>
        </w:rPr>
        <w:t>ud</w:t>
      </w:r>
      <w:r>
        <w:rPr>
          <w:rFonts w:ascii="Arial" w:hAnsi="Arial" w:cs="Arial"/>
          <w:color w:val="000000"/>
          <w:spacing w:val="-1"/>
          <w:lang w:val="de-DE"/>
        </w:rPr>
        <w:t>i</w:t>
      </w:r>
      <w:r>
        <w:rPr>
          <w:rFonts w:ascii="Arial" w:hAnsi="Arial" w:cs="Arial"/>
          <w:color w:val="000000"/>
          <w:lang w:val="de-DE"/>
        </w:rPr>
        <w:t>enp</w:t>
      </w:r>
      <w:r>
        <w:rPr>
          <w:rFonts w:ascii="Arial" w:hAnsi="Arial" w:cs="Arial"/>
          <w:color w:val="000000"/>
          <w:spacing w:val="-1"/>
          <w:lang w:val="de-DE"/>
        </w:rPr>
        <w:t>l</w:t>
      </w:r>
      <w:r>
        <w:rPr>
          <w:rFonts w:ascii="Arial" w:hAnsi="Arial" w:cs="Arial"/>
          <w:color w:val="000000"/>
          <w:lang w:val="de-DE"/>
        </w:rPr>
        <w:t>ä</w:t>
      </w:r>
      <w:r>
        <w:rPr>
          <w:rFonts w:ascii="Arial" w:hAnsi="Arial" w:cs="Arial"/>
          <w:color w:val="000000"/>
          <w:spacing w:val="-1"/>
          <w:lang w:val="de-DE"/>
        </w:rPr>
        <w:t>t</w:t>
      </w:r>
      <w:r>
        <w:rPr>
          <w:rFonts w:ascii="Arial" w:hAnsi="Arial" w:cs="Arial"/>
          <w:color w:val="000000"/>
          <w:spacing w:val="1"/>
          <w:lang w:val="de-DE"/>
        </w:rPr>
        <w:t>z</w:t>
      </w:r>
      <w:r>
        <w:rPr>
          <w:rFonts w:ascii="Arial" w:hAnsi="Arial" w:cs="Arial"/>
          <w:color w:val="000000"/>
          <w:lang w:val="de-DE"/>
        </w:rPr>
        <w:t>e</w:t>
      </w:r>
      <w:r>
        <w:rPr>
          <w:rFonts w:ascii="Arial" w:hAnsi="Arial" w:cs="Arial"/>
          <w:color w:val="000000"/>
          <w:spacing w:val="1"/>
          <w:lang w:val="de-DE"/>
        </w:rPr>
        <w:t xml:space="preserve"> </w:t>
      </w:r>
      <w:r>
        <w:rPr>
          <w:rFonts w:ascii="Arial" w:hAnsi="Arial" w:cs="Arial"/>
          <w:color w:val="000000"/>
          <w:lang w:val="de-DE"/>
        </w:rPr>
        <w:t xml:space="preserve">für </w:t>
      </w:r>
      <w:r>
        <w:rPr>
          <w:rFonts w:ascii="Arial" w:hAnsi="Arial" w:cs="Arial"/>
          <w:color w:val="000000"/>
          <w:spacing w:val="1"/>
          <w:lang w:val="de-DE"/>
        </w:rPr>
        <w:t>A</w:t>
      </w:r>
      <w:r>
        <w:rPr>
          <w:rFonts w:ascii="Arial" w:hAnsi="Arial" w:cs="Arial"/>
          <w:color w:val="000000"/>
          <w:spacing w:val="-2"/>
          <w:lang w:val="de-DE"/>
        </w:rPr>
        <w:t>u</w:t>
      </w:r>
      <w:r>
        <w:rPr>
          <w:rFonts w:ascii="Arial" w:hAnsi="Arial" w:cs="Arial"/>
          <w:color w:val="000000"/>
          <w:spacing w:val="1"/>
          <w:lang w:val="de-DE"/>
        </w:rPr>
        <w:t>s</w:t>
      </w:r>
      <w:r>
        <w:rPr>
          <w:rFonts w:ascii="Arial" w:hAnsi="Arial" w:cs="Arial"/>
          <w:color w:val="000000"/>
          <w:spacing w:val="-1"/>
          <w:lang w:val="de-DE"/>
        </w:rPr>
        <w:t>l</w:t>
      </w:r>
      <w:r>
        <w:rPr>
          <w:rFonts w:ascii="Arial" w:hAnsi="Arial" w:cs="Arial"/>
          <w:color w:val="000000"/>
          <w:lang w:val="de-DE"/>
        </w:rPr>
        <w:t>and</w:t>
      </w:r>
      <w:r>
        <w:rPr>
          <w:rFonts w:ascii="Arial" w:hAnsi="Arial" w:cs="Arial"/>
          <w:color w:val="000000"/>
          <w:spacing w:val="1"/>
          <w:lang w:val="de-DE"/>
        </w:rPr>
        <w:t>ss</w:t>
      </w:r>
      <w:r>
        <w:rPr>
          <w:rFonts w:ascii="Arial" w:hAnsi="Arial" w:cs="Arial"/>
          <w:color w:val="000000"/>
          <w:lang w:val="de-DE"/>
        </w:rPr>
        <w:t>e</w:t>
      </w:r>
      <w:r>
        <w:rPr>
          <w:rFonts w:ascii="Arial" w:hAnsi="Arial" w:cs="Arial"/>
          <w:color w:val="000000"/>
          <w:spacing w:val="-1"/>
          <w:lang w:val="de-DE"/>
        </w:rPr>
        <w:t>m</w:t>
      </w:r>
      <w:r>
        <w:rPr>
          <w:rFonts w:ascii="Arial" w:hAnsi="Arial" w:cs="Arial"/>
          <w:color w:val="000000"/>
          <w:lang w:val="de-DE"/>
        </w:rPr>
        <w:t>e</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 xml:space="preserve">er: </w:t>
      </w:r>
      <w:r w:rsidRPr="00AD3298">
        <w:rPr>
          <w:rFonts w:ascii="Arial" w:hAnsi="Arial" w:cs="Arial"/>
          <w:lang w:val="de-DE"/>
        </w:rPr>
        <w:t>www.daad.de.</w:t>
      </w:r>
    </w:p>
    <w:p w14:paraId="6A0C0058" w14:textId="77777777" w:rsidR="009E0B07" w:rsidRDefault="009E0B07" w:rsidP="00B96DBB">
      <w:pPr>
        <w:widowControl w:val="0"/>
        <w:tabs>
          <w:tab w:val="left" w:pos="9632"/>
        </w:tabs>
        <w:autoSpaceDE w:val="0"/>
        <w:spacing w:after="0" w:line="100" w:lineRule="atLeast"/>
        <w:ind w:right="-7"/>
        <w:jc w:val="both"/>
        <w:rPr>
          <w:rFonts w:ascii="Arial" w:hAnsi="Arial" w:cs="Arial"/>
          <w:color w:val="000000"/>
          <w:spacing w:val="-1"/>
          <w:lang w:val="de-DE"/>
        </w:rPr>
      </w:pPr>
      <w:r>
        <w:rPr>
          <w:rFonts w:ascii="Arial" w:hAnsi="Arial" w:cs="Arial"/>
          <w:b/>
          <w:bCs/>
          <w:color w:val="000000"/>
          <w:spacing w:val="-1"/>
          <w:lang w:val="de-DE"/>
        </w:rPr>
        <w:t>F</w:t>
      </w:r>
      <w:r>
        <w:rPr>
          <w:rFonts w:ascii="Arial" w:hAnsi="Arial" w:cs="Arial"/>
          <w:b/>
          <w:bCs/>
          <w:color w:val="000000"/>
          <w:lang w:val="de-DE"/>
        </w:rPr>
        <w:t>B</w:t>
      </w:r>
      <w:r>
        <w:rPr>
          <w:rFonts w:ascii="Arial" w:hAnsi="Arial" w:cs="Arial"/>
          <w:b/>
          <w:bCs/>
          <w:color w:val="000000"/>
          <w:spacing w:val="-1"/>
          <w:lang w:val="de-DE"/>
        </w:rPr>
        <w:t xml:space="preserve"> = F</w:t>
      </w:r>
      <w:r>
        <w:rPr>
          <w:rFonts w:ascii="Arial" w:hAnsi="Arial" w:cs="Arial"/>
          <w:b/>
          <w:bCs/>
          <w:color w:val="000000"/>
          <w:lang w:val="de-DE"/>
        </w:rPr>
        <w:t>achb</w:t>
      </w:r>
      <w:r>
        <w:rPr>
          <w:rFonts w:ascii="Arial" w:hAnsi="Arial" w:cs="Arial"/>
          <w:b/>
          <w:bCs/>
          <w:color w:val="000000"/>
          <w:spacing w:val="-1"/>
          <w:lang w:val="de-DE"/>
        </w:rPr>
        <w:t>i</w:t>
      </w:r>
      <w:r>
        <w:rPr>
          <w:rFonts w:ascii="Arial" w:hAnsi="Arial" w:cs="Arial"/>
          <w:b/>
          <w:bCs/>
          <w:color w:val="000000"/>
          <w:lang w:val="de-DE"/>
        </w:rPr>
        <w:t>b</w:t>
      </w:r>
      <w:r>
        <w:rPr>
          <w:rFonts w:ascii="Arial" w:hAnsi="Arial" w:cs="Arial"/>
          <w:b/>
          <w:bCs/>
          <w:color w:val="000000"/>
          <w:spacing w:val="-1"/>
          <w:lang w:val="de-DE"/>
        </w:rPr>
        <w:t>li</w:t>
      </w:r>
      <w:r>
        <w:rPr>
          <w:rFonts w:ascii="Arial" w:hAnsi="Arial" w:cs="Arial"/>
          <w:b/>
          <w:bCs/>
          <w:color w:val="000000"/>
          <w:lang w:val="de-DE"/>
        </w:rPr>
        <w:t>othek:</w:t>
      </w:r>
    </w:p>
    <w:p w14:paraId="69762AED" w14:textId="77777777" w:rsidR="009E0B07" w:rsidRDefault="009E0B07">
      <w:pPr>
        <w:widowControl w:val="0"/>
        <w:tabs>
          <w:tab w:val="left" w:pos="9632"/>
        </w:tabs>
        <w:autoSpaceDE w:val="0"/>
        <w:spacing w:after="120" w:line="100" w:lineRule="atLeast"/>
        <w:ind w:right="-6"/>
        <w:jc w:val="both"/>
        <w:rPr>
          <w:rFonts w:ascii="Arial" w:hAnsi="Arial" w:cs="Arial"/>
          <w:b/>
          <w:bCs/>
          <w:color w:val="000000"/>
          <w:spacing w:val="-1"/>
          <w:lang w:val="de-DE"/>
        </w:rPr>
      </w:pPr>
      <w:r>
        <w:rPr>
          <w:rFonts w:ascii="Arial" w:hAnsi="Arial" w:cs="Arial"/>
          <w:color w:val="000000"/>
          <w:spacing w:val="-1"/>
          <w:lang w:val="de-DE"/>
        </w:rPr>
        <w:t>U</w:t>
      </w:r>
      <w:r>
        <w:rPr>
          <w:rFonts w:ascii="Arial" w:hAnsi="Arial" w:cs="Arial"/>
          <w:color w:val="000000"/>
          <w:lang w:val="de-DE"/>
        </w:rPr>
        <w:t>n</w:t>
      </w:r>
      <w:r>
        <w:rPr>
          <w:rFonts w:ascii="Arial" w:hAnsi="Arial" w:cs="Arial"/>
          <w:color w:val="000000"/>
          <w:spacing w:val="1"/>
          <w:lang w:val="de-DE"/>
        </w:rPr>
        <w:t>s</w:t>
      </w:r>
      <w:r>
        <w:rPr>
          <w:rFonts w:ascii="Arial" w:hAnsi="Arial" w:cs="Arial"/>
          <w:color w:val="000000"/>
          <w:lang w:val="de-DE"/>
        </w:rPr>
        <w:t>ere</w:t>
      </w:r>
      <w:r>
        <w:rPr>
          <w:rFonts w:ascii="Arial" w:hAnsi="Arial" w:cs="Arial"/>
          <w:color w:val="000000"/>
          <w:spacing w:val="2"/>
          <w:lang w:val="de-DE"/>
        </w:rPr>
        <w:t xml:space="preserve"> </w:t>
      </w:r>
      <w:r>
        <w:rPr>
          <w:rFonts w:ascii="Arial" w:hAnsi="Arial" w:cs="Arial"/>
          <w:color w:val="000000"/>
          <w:spacing w:val="-1"/>
          <w:lang w:val="de-DE"/>
        </w:rPr>
        <w:t>F</w:t>
      </w:r>
      <w:r>
        <w:rPr>
          <w:rFonts w:ascii="Arial" w:hAnsi="Arial" w:cs="Arial"/>
          <w:color w:val="000000"/>
          <w:lang w:val="de-DE"/>
        </w:rPr>
        <w:t>B</w:t>
      </w:r>
      <w:r>
        <w:rPr>
          <w:rFonts w:ascii="Arial" w:hAnsi="Arial" w:cs="Arial"/>
          <w:color w:val="000000"/>
          <w:spacing w:val="1"/>
          <w:lang w:val="de-DE"/>
        </w:rPr>
        <w:t xml:space="preserve"> </w:t>
      </w:r>
      <w:r>
        <w:rPr>
          <w:rFonts w:ascii="Arial" w:hAnsi="Arial" w:cs="Arial"/>
          <w:color w:val="000000"/>
          <w:lang w:val="de-DE"/>
        </w:rPr>
        <w:t>bef</w:t>
      </w:r>
      <w:r>
        <w:rPr>
          <w:rFonts w:ascii="Arial" w:hAnsi="Arial" w:cs="Arial"/>
          <w:color w:val="000000"/>
          <w:spacing w:val="-1"/>
          <w:lang w:val="de-DE"/>
        </w:rPr>
        <w:t>i</w:t>
      </w:r>
      <w:r>
        <w:rPr>
          <w:rFonts w:ascii="Arial" w:hAnsi="Arial" w:cs="Arial"/>
          <w:color w:val="000000"/>
          <w:lang w:val="de-DE"/>
        </w:rPr>
        <w:t>ndet</w:t>
      </w:r>
      <w:r>
        <w:rPr>
          <w:rFonts w:ascii="Arial" w:hAnsi="Arial" w:cs="Arial"/>
          <w:color w:val="000000"/>
          <w:spacing w:val="4"/>
          <w:lang w:val="de-DE"/>
        </w:rPr>
        <w:t xml:space="preserve"> </w:t>
      </w:r>
      <w:r>
        <w:rPr>
          <w:rFonts w:ascii="Arial" w:hAnsi="Arial" w:cs="Arial"/>
          <w:color w:val="000000"/>
          <w:spacing w:val="1"/>
          <w:lang w:val="de-DE"/>
        </w:rPr>
        <w:t>s</w:t>
      </w:r>
      <w:r>
        <w:rPr>
          <w:rFonts w:ascii="Arial" w:hAnsi="Arial" w:cs="Arial"/>
          <w:color w:val="000000"/>
          <w:spacing w:val="-1"/>
          <w:lang w:val="de-DE"/>
        </w:rPr>
        <w:t>i</w:t>
      </w:r>
      <w:r>
        <w:rPr>
          <w:rFonts w:ascii="Arial" w:hAnsi="Arial" w:cs="Arial"/>
          <w:color w:val="000000"/>
          <w:lang w:val="de-DE"/>
        </w:rPr>
        <w:t>ch</w:t>
      </w:r>
      <w:r>
        <w:rPr>
          <w:rFonts w:ascii="Arial" w:hAnsi="Arial" w:cs="Arial"/>
          <w:color w:val="000000"/>
          <w:spacing w:val="1"/>
          <w:lang w:val="de-DE"/>
        </w:rPr>
        <w:t xml:space="preserve"> </w:t>
      </w:r>
      <w:r>
        <w:rPr>
          <w:rFonts w:ascii="Arial" w:hAnsi="Arial" w:cs="Arial"/>
          <w:color w:val="000000"/>
          <w:spacing w:val="-1"/>
          <w:lang w:val="de-DE"/>
        </w:rPr>
        <w:t>i</w:t>
      </w:r>
      <w:r>
        <w:rPr>
          <w:rFonts w:ascii="Arial" w:hAnsi="Arial" w:cs="Arial"/>
          <w:color w:val="000000"/>
          <w:lang w:val="de-DE"/>
        </w:rPr>
        <w:t>m dr</w:t>
      </w:r>
      <w:r>
        <w:rPr>
          <w:rFonts w:ascii="Arial" w:hAnsi="Arial" w:cs="Arial"/>
          <w:color w:val="000000"/>
          <w:spacing w:val="-1"/>
          <w:lang w:val="de-DE"/>
        </w:rPr>
        <w:t>itt</w:t>
      </w:r>
      <w:r>
        <w:rPr>
          <w:rFonts w:ascii="Arial" w:hAnsi="Arial" w:cs="Arial"/>
          <w:color w:val="000000"/>
          <w:lang w:val="de-DE"/>
        </w:rPr>
        <w:t>en</w:t>
      </w:r>
      <w:r>
        <w:rPr>
          <w:rFonts w:ascii="Arial" w:hAnsi="Arial" w:cs="Arial"/>
          <w:color w:val="000000"/>
          <w:spacing w:val="5"/>
          <w:lang w:val="de-DE"/>
        </w:rPr>
        <w:t xml:space="preserve"> </w:t>
      </w:r>
      <w:r>
        <w:rPr>
          <w:rFonts w:ascii="Arial" w:hAnsi="Arial" w:cs="Arial"/>
          <w:color w:val="000000"/>
          <w:lang w:val="de-DE"/>
        </w:rPr>
        <w:t>S</w:t>
      </w:r>
      <w:r>
        <w:rPr>
          <w:rFonts w:ascii="Arial" w:hAnsi="Arial" w:cs="Arial"/>
          <w:color w:val="000000"/>
          <w:spacing w:val="-1"/>
          <w:lang w:val="de-DE"/>
        </w:rPr>
        <w:t>t</w:t>
      </w:r>
      <w:r>
        <w:rPr>
          <w:rFonts w:ascii="Arial" w:hAnsi="Arial" w:cs="Arial"/>
          <w:color w:val="000000"/>
          <w:lang w:val="de-DE"/>
        </w:rPr>
        <w:t>ock</w:t>
      </w:r>
      <w:r>
        <w:rPr>
          <w:rFonts w:ascii="Arial" w:hAnsi="Arial" w:cs="Arial"/>
          <w:color w:val="000000"/>
          <w:spacing w:val="1"/>
          <w:lang w:val="de-DE"/>
        </w:rPr>
        <w:t xml:space="preserve"> </w:t>
      </w:r>
      <w:r>
        <w:rPr>
          <w:rFonts w:ascii="Arial" w:hAnsi="Arial" w:cs="Arial"/>
          <w:color w:val="000000"/>
          <w:lang w:val="de-DE"/>
        </w:rPr>
        <w:t>der</w:t>
      </w:r>
      <w:r>
        <w:rPr>
          <w:rFonts w:ascii="Arial" w:hAnsi="Arial" w:cs="Arial"/>
          <w:color w:val="000000"/>
          <w:spacing w:val="1"/>
          <w:lang w:val="de-DE"/>
        </w:rPr>
        <w:t xml:space="preserve"> </w:t>
      </w:r>
      <w:r>
        <w:rPr>
          <w:rFonts w:ascii="Arial" w:hAnsi="Arial" w:cs="Arial"/>
          <w:color w:val="000000"/>
          <w:lang w:val="de-DE"/>
        </w:rPr>
        <w:t>Ph</w:t>
      </w:r>
      <w:r>
        <w:rPr>
          <w:rFonts w:ascii="Arial" w:hAnsi="Arial" w:cs="Arial"/>
          <w:color w:val="000000"/>
          <w:spacing w:val="-1"/>
          <w:lang w:val="de-DE"/>
        </w:rPr>
        <w:t>il</w:t>
      </w:r>
      <w:r>
        <w:rPr>
          <w:rFonts w:ascii="Arial" w:hAnsi="Arial" w:cs="Arial"/>
          <w:color w:val="000000"/>
          <w:lang w:val="de-DE"/>
        </w:rPr>
        <w:t>o</w:t>
      </w:r>
      <w:r>
        <w:rPr>
          <w:rFonts w:ascii="Arial" w:hAnsi="Arial" w:cs="Arial"/>
          <w:color w:val="000000"/>
          <w:spacing w:val="1"/>
          <w:lang w:val="de-DE"/>
        </w:rPr>
        <w:t>s</w:t>
      </w:r>
      <w:r>
        <w:rPr>
          <w:rFonts w:ascii="Arial" w:hAnsi="Arial" w:cs="Arial"/>
          <w:color w:val="000000"/>
          <w:lang w:val="de-DE"/>
        </w:rPr>
        <w:t>oph</w:t>
      </w:r>
      <w:r>
        <w:rPr>
          <w:rFonts w:ascii="Arial" w:hAnsi="Arial" w:cs="Arial"/>
          <w:color w:val="000000"/>
          <w:spacing w:val="-1"/>
          <w:lang w:val="de-DE"/>
        </w:rPr>
        <w:t>i</w:t>
      </w:r>
      <w:r>
        <w:rPr>
          <w:rFonts w:ascii="Arial" w:hAnsi="Arial" w:cs="Arial"/>
          <w:color w:val="000000"/>
          <w:spacing w:val="1"/>
          <w:lang w:val="de-DE"/>
        </w:rPr>
        <w:t>s</w:t>
      </w:r>
      <w:r>
        <w:rPr>
          <w:rFonts w:ascii="Arial" w:hAnsi="Arial" w:cs="Arial"/>
          <w:color w:val="000000"/>
          <w:lang w:val="de-DE"/>
        </w:rPr>
        <w:t>chen</w:t>
      </w:r>
      <w:r>
        <w:rPr>
          <w:rFonts w:ascii="Arial" w:hAnsi="Arial" w:cs="Arial"/>
          <w:color w:val="000000"/>
          <w:spacing w:val="3"/>
          <w:lang w:val="de-DE"/>
        </w:rPr>
        <w:t xml:space="preserve"> </w:t>
      </w:r>
      <w:r>
        <w:rPr>
          <w:rFonts w:ascii="Arial" w:hAnsi="Arial" w:cs="Arial"/>
          <w:color w:val="000000"/>
          <w:lang w:val="de-DE"/>
        </w:rPr>
        <w:t>Faku</w:t>
      </w:r>
      <w:r>
        <w:rPr>
          <w:rFonts w:ascii="Arial" w:hAnsi="Arial" w:cs="Arial"/>
          <w:color w:val="000000"/>
          <w:spacing w:val="-1"/>
          <w:lang w:val="de-DE"/>
        </w:rPr>
        <w:t>lt</w:t>
      </w:r>
      <w:r>
        <w:rPr>
          <w:rFonts w:ascii="Arial" w:hAnsi="Arial" w:cs="Arial"/>
          <w:color w:val="000000"/>
          <w:lang w:val="de-DE"/>
        </w:rPr>
        <w:t>ä</w:t>
      </w:r>
      <w:r>
        <w:rPr>
          <w:rFonts w:ascii="Arial" w:hAnsi="Arial" w:cs="Arial"/>
          <w:color w:val="000000"/>
          <w:spacing w:val="-1"/>
          <w:lang w:val="de-DE"/>
        </w:rPr>
        <w:t>t</w:t>
      </w:r>
      <w:r>
        <w:rPr>
          <w:rFonts w:ascii="Arial" w:hAnsi="Arial" w:cs="Arial"/>
          <w:color w:val="000000"/>
          <w:lang w:val="de-DE"/>
        </w:rPr>
        <w:t>.</w:t>
      </w:r>
      <w:r>
        <w:rPr>
          <w:rFonts w:ascii="Arial" w:hAnsi="Arial" w:cs="Arial"/>
          <w:color w:val="000000"/>
          <w:spacing w:val="3"/>
          <w:lang w:val="de-DE"/>
        </w:rPr>
        <w:t xml:space="preserve"> </w:t>
      </w:r>
      <w:r>
        <w:rPr>
          <w:rFonts w:ascii="Arial" w:hAnsi="Arial" w:cs="Arial"/>
          <w:color w:val="000000"/>
          <w:spacing w:val="1"/>
          <w:lang w:val="de-DE"/>
        </w:rPr>
        <w:t>D</w:t>
      </w:r>
      <w:r>
        <w:rPr>
          <w:rFonts w:ascii="Arial" w:hAnsi="Arial" w:cs="Arial"/>
          <w:color w:val="000000"/>
          <w:lang w:val="de-DE"/>
        </w:rPr>
        <w:t>ort f</w:t>
      </w:r>
      <w:r>
        <w:rPr>
          <w:rFonts w:ascii="Arial" w:hAnsi="Arial" w:cs="Arial"/>
          <w:color w:val="000000"/>
          <w:spacing w:val="-1"/>
          <w:lang w:val="de-DE"/>
        </w:rPr>
        <w:t>i</w:t>
      </w:r>
      <w:r>
        <w:rPr>
          <w:rFonts w:ascii="Arial" w:hAnsi="Arial" w:cs="Arial"/>
          <w:color w:val="000000"/>
          <w:lang w:val="de-DE"/>
        </w:rPr>
        <w:t>ndet</w:t>
      </w:r>
      <w:r>
        <w:rPr>
          <w:rFonts w:ascii="Arial" w:hAnsi="Arial" w:cs="Arial"/>
          <w:color w:val="000000"/>
          <w:spacing w:val="2"/>
          <w:lang w:val="de-DE"/>
        </w:rPr>
        <w:t xml:space="preserve"> </w:t>
      </w:r>
      <w:r>
        <w:rPr>
          <w:rFonts w:ascii="Arial" w:hAnsi="Arial" w:cs="Arial"/>
          <w:color w:val="000000"/>
          <w:spacing w:val="-1"/>
          <w:lang w:val="de-DE"/>
        </w:rPr>
        <w:t>i</w:t>
      </w:r>
      <w:r>
        <w:rPr>
          <w:rFonts w:ascii="Arial" w:hAnsi="Arial" w:cs="Arial"/>
          <w:color w:val="000000"/>
          <w:lang w:val="de-DE"/>
        </w:rPr>
        <w:t>hr ge</w:t>
      </w:r>
      <w:r>
        <w:rPr>
          <w:rFonts w:ascii="Arial" w:hAnsi="Arial" w:cs="Arial"/>
          <w:color w:val="000000"/>
          <w:spacing w:val="-1"/>
          <w:lang w:val="de-DE"/>
        </w:rPr>
        <w:t>i</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e</w:t>
      </w:r>
      <w:r>
        <w:rPr>
          <w:rFonts w:ascii="Arial" w:hAnsi="Arial" w:cs="Arial"/>
          <w:color w:val="000000"/>
          <w:spacing w:val="1"/>
          <w:lang w:val="de-DE"/>
        </w:rPr>
        <w:t>sw</w:t>
      </w:r>
      <w:r>
        <w:rPr>
          <w:rFonts w:ascii="Arial" w:hAnsi="Arial" w:cs="Arial"/>
          <w:color w:val="000000"/>
          <w:spacing w:val="-1"/>
          <w:lang w:val="de-DE"/>
        </w:rPr>
        <w:t>i</w:t>
      </w:r>
      <w:r>
        <w:rPr>
          <w:rFonts w:ascii="Arial" w:hAnsi="Arial" w:cs="Arial"/>
          <w:color w:val="000000"/>
          <w:spacing w:val="1"/>
          <w:lang w:val="de-DE"/>
        </w:rPr>
        <w:t>ss</w:t>
      </w:r>
      <w:r>
        <w:rPr>
          <w:rFonts w:ascii="Arial" w:hAnsi="Arial" w:cs="Arial"/>
          <w:color w:val="000000"/>
          <w:lang w:val="de-DE"/>
        </w:rPr>
        <w:t>en</w:t>
      </w:r>
      <w:r>
        <w:rPr>
          <w:rFonts w:ascii="Arial" w:hAnsi="Arial" w:cs="Arial"/>
          <w:color w:val="000000"/>
          <w:spacing w:val="1"/>
          <w:lang w:val="de-DE"/>
        </w:rPr>
        <w:t>s</w:t>
      </w:r>
      <w:r>
        <w:rPr>
          <w:rFonts w:ascii="Arial" w:hAnsi="Arial" w:cs="Arial"/>
          <w:color w:val="000000"/>
          <w:lang w:val="de-DE"/>
        </w:rPr>
        <w:t>chaf</w:t>
      </w:r>
      <w:r>
        <w:rPr>
          <w:rFonts w:ascii="Arial" w:hAnsi="Arial" w:cs="Arial"/>
          <w:color w:val="000000"/>
          <w:spacing w:val="-1"/>
          <w:lang w:val="de-DE"/>
        </w:rPr>
        <w:t>tli</w:t>
      </w:r>
      <w:r>
        <w:rPr>
          <w:rFonts w:ascii="Arial" w:hAnsi="Arial" w:cs="Arial"/>
          <w:color w:val="000000"/>
          <w:lang w:val="de-DE"/>
        </w:rPr>
        <w:t>che</w:t>
      </w:r>
      <w:r>
        <w:rPr>
          <w:rFonts w:ascii="Arial" w:hAnsi="Arial" w:cs="Arial"/>
          <w:color w:val="000000"/>
          <w:spacing w:val="2"/>
          <w:lang w:val="de-DE"/>
        </w:rPr>
        <w:t xml:space="preserve"> </w:t>
      </w:r>
      <w:r>
        <w:rPr>
          <w:rFonts w:ascii="Arial" w:hAnsi="Arial" w:cs="Arial"/>
          <w:color w:val="000000"/>
          <w:spacing w:val="-1"/>
          <w:lang w:val="de-DE"/>
        </w:rPr>
        <w:t>Lit</w:t>
      </w:r>
      <w:r>
        <w:rPr>
          <w:rFonts w:ascii="Arial" w:hAnsi="Arial" w:cs="Arial"/>
          <w:color w:val="000000"/>
          <w:lang w:val="de-DE"/>
        </w:rPr>
        <w:t>era</w:t>
      </w:r>
      <w:r>
        <w:rPr>
          <w:rFonts w:ascii="Arial" w:hAnsi="Arial" w:cs="Arial"/>
          <w:color w:val="000000"/>
          <w:spacing w:val="-1"/>
          <w:lang w:val="de-DE"/>
        </w:rPr>
        <w:t>t</w:t>
      </w:r>
      <w:r>
        <w:rPr>
          <w:rFonts w:ascii="Arial" w:hAnsi="Arial" w:cs="Arial"/>
          <w:color w:val="000000"/>
          <w:lang w:val="de-DE"/>
        </w:rPr>
        <w:t>ur</w:t>
      </w:r>
      <w:r>
        <w:rPr>
          <w:rFonts w:ascii="Arial" w:hAnsi="Arial" w:cs="Arial"/>
          <w:color w:val="000000"/>
          <w:spacing w:val="3"/>
          <w:lang w:val="de-DE"/>
        </w:rPr>
        <w:t xml:space="preserve"> </w:t>
      </w:r>
      <w:r>
        <w:rPr>
          <w:rFonts w:ascii="Arial" w:hAnsi="Arial" w:cs="Arial"/>
          <w:color w:val="000000"/>
          <w:lang w:val="de-DE"/>
        </w:rPr>
        <w:t>zu</w:t>
      </w:r>
      <w:r>
        <w:rPr>
          <w:rFonts w:ascii="Arial" w:hAnsi="Arial" w:cs="Arial"/>
          <w:color w:val="000000"/>
          <w:spacing w:val="1"/>
          <w:lang w:val="de-DE"/>
        </w:rPr>
        <w:t xml:space="preserve"> </w:t>
      </w:r>
      <w:r>
        <w:rPr>
          <w:rFonts w:ascii="Arial" w:hAnsi="Arial" w:cs="Arial"/>
          <w:color w:val="000000"/>
          <w:lang w:val="de-DE"/>
        </w:rPr>
        <w:t>den</w:t>
      </w:r>
      <w:r>
        <w:rPr>
          <w:rFonts w:ascii="Arial" w:hAnsi="Arial" w:cs="Arial"/>
          <w:color w:val="000000"/>
          <w:spacing w:val="1"/>
          <w:lang w:val="de-DE"/>
        </w:rPr>
        <w:t xml:space="preserve"> </w:t>
      </w:r>
      <w:r>
        <w:rPr>
          <w:rFonts w:ascii="Arial" w:hAnsi="Arial" w:cs="Arial"/>
          <w:color w:val="000000"/>
          <w:lang w:val="de-DE"/>
        </w:rPr>
        <w:t>Fächern</w:t>
      </w:r>
      <w:r>
        <w:rPr>
          <w:rFonts w:ascii="Arial" w:hAnsi="Arial" w:cs="Arial"/>
          <w:color w:val="000000"/>
          <w:spacing w:val="1"/>
          <w:lang w:val="de-DE"/>
        </w:rPr>
        <w:t xml:space="preserve"> </w:t>
      </w:r>
      <w:r>
        <w:rPr>
          <w:rFonts w:ascii="Arial" w:hAnsi="Arial" w:cs="Arial"/>
          <w:color w:val="000000"/>
          <w:lang w:val="de-DE"/>
        </w:rPr>
        <w:t>der</w:t>
      </w:r>
      <w:r>
        <w:rPr>
          <w:rFonts w:ascii="Arial" w:hAnsi="Arial" w:cs="Arial"/>
          <w:color w:val="000000"/>
          <w:spacing w:val="1"/>
          <w:lang w:val="de-DE"/>
        </w:rPr>
        <w:t xml:space="preserve"> philosophischen </w:t>
      </w:r>
      <w:r>
        <w:rPr>
          <w:rFonts w:ascii="Arial" w:hAnsi="Arial" w:cs="Arial"/>
          <w:color w:val="000000"/>
          <w:lang w:val="de-DE"/>
        </w:rPr>
        <w:t>Faku</w:t>
      </w:r>
      <w:r>
        <w:rPr>
          <w:rFonts w:ascii="Arial" w:hAnsi="Arial" w:cs="Arial"/>
          <w:color w:val="000000"/>
          <w:spacing w:val="-1"/>
          <w:lang w:val="de-DE"/>
        </w:rPr>
        <w:t>lt</w:t>
      </w:r>
      <w:r>
        <w:rPr>
          <w:rFonts w:ascii="Arial" w:hAnsi="Arial" w:cs="Arial"/>
          <w:color w:val="000000"/>
          <w:lang w:val="de-DE"/>
        </w:rPr>
        <w:t>ä</w:t>
      </w:r>
      <w:r>
        <w:rPr>
          <w:rFonts w:ascii="Arial" w:hAnsi="Arial" w:cs="Arial"/>
          <w:color w:val="000000"/>
          <w:spacing w:val="-1"/>
          <w:lang w:val="de-DE"/>
        </w:rPr>
        <w:t>t</w:t>
      </w:r>
      <w:r>
        <w:rPr>
          <w:rFonts w:ascii="Arial" w:hAnsi="Arial" w:cs="Arial"/>
          <w:color w:val="000000"/>
          <w:lang w:val="de-DE"/>
        </w:rPr>
        <w:t>. Vor allem spezielle Fachliteratur, die es in der ULB nicht gibt.</w:t>
      </w:r>
      <w:r>
        <w:rPr>
          <w:rFonts w:ascii="Arial" w:hAnsi="Arial" w:cs="Arial"/>
          <w:color w:val="000000"/>
          <w:spacing w:val="1"/>
          <w:lang w:val="de-DE"/>
        </w:rPr>
        <w:t xml:space="preserve"> D</w:t>
      </w:r>
      <w:r>
        <w:rPr>
          <w:rFonts w:ascii="Arial" w:hAnsi="Arial" w:cs="Arial"/>
          <w:color w:val="000000"/>
          <w:spacing w:val="-1"/>
          <w:lang w:val="de-DE"/>
        </w:rPr>
        <w:t>i</w:t>
      </w:r>
      <w:r>
        <w:rPr>
          <w:rFonts w:ascii="Arial" w:hAnsi="Arial" w:cs="Arial"/>
          <w:color w:val="000000"/>
          <w:lang w:val="de-DE"/>
        </w:rPr>
        <w:t>e Bücher</w:t>
      </w:r>
      <w:r>
        <w:rPr>
          <w:rFonts w:ascii="Arial" w:hAnsi="Arial" w:cs="Arial"/>
          <w:color w:val="000000"/>
          <w:spacing w:val="1"/>
          <w:lang w:val="de-DE"/>
        </w:rPr>
        <w:t xml:space="preserve"> s</w:t>
      </w:r>
      <w:r>
        <w:rPr>
          <w:rFonts w:ascii="Arial" w:hAnsi="Arial" w:cs="Arial"/>
          <w:color w:val="000000"/>
          <w:spacing w:val="-1"/>
          <w:lang w:val="de-DE"/>
        </w:rPr>
        <w:t>i</w:t>
      </w:r>
      <w:r>
        <w:rPr>
          <w:rFonts w:ascii="Arial" w:hAnsi="Arial" w:cs="Arial"/>
          <w:color w:val="000000"/>
          <w:lang w:val="de-DE"/>
        </w:rPr>
        <w:t>nd</w:t>
      </w:r>
      <w:r>
        <w:rPr>
          <w:rFonts w:ascii="Arial" w:hAnsi="Arial" w:cs="Arial"/>
          <w:color w:val="000000"/>
          <w:spacing w:val="1"/>
          <w:lang w:val="de-DE"/>
        </w:rPr>
        <w:t xml:space="preserve"> </w:t>
      </w:r>
      <w:r>
        <w:rPr>
          <w:rFonts w:ascii="Arial" w:hAnsi="Arial" w:cs="Arial"/>
          <w:color w:val="000000"/>
          <w:spacing w:val="-3"/>
          <w:lang w:val="de-DE"/>
        </w:rPr>
        <w:t>nur</w:t>
      </w:r>
      <w:r>
        <w:rPr>
          <w:rFonts w:ascii="Arial" w:hAnsi="Arial" w:cs="Arial"/>
          <w:color w:val="000000"/>
          <w:spacing w:val="2"/>
          <w:lang w:val="de-DE"/>
        </w:rPr>
        <w:t xml:space="preserve"> </w:t>
      </w:r>
      <w:r>
        <w:rPr>
          <w:rFonts w:ascii="Arial" w:hAnsi="Arial" w:cs="Arial"/>
          <w:color w:val="000000"/>
          <w:lang w:val="de-DE"/>
        </w:rPr>
        <w:t>über</w:t>
      </w:r>
      <w:r>
        <w:rPr>
          <w:rFonts w:ascii="Arial" w:hAnsi="Arial" w:cs="Arial"/>
          <w:color w:val="000000"/>
          <w:spacing w:val="1"/>
          <w:lang w:val="de-DE"/>
        </w:rPr>
        <w:t xml:space="preserve"> </w:t>
      </w:r>
      <w:r>
        <w:rPr>
          <w:rFonts w:ascii="Arial" w:hAnsi="Arial" w:cs="Arial"/>
          <w:color w:val="000000"/>
          <w:lang w:val="de-DE"/>
        </w:rPr>
        <w:t>das Wochenende</w:t>
      </w:r>
      <w:r>
        <w:rPr>
          <w:rFonts w:ascii="Arial" w:hAnsi="Arial" w:cs="Arial"/>
          <w:color w:val="000000"/>
          <w:spacing w:val="1"/>
          <w:lang w:val="de-DE"/>
        </w:rPr>
        <w:t xml:space="preserve"> </w:t>
      </w:r>
      <w:r>
        <w:rPr>
          <w:rFonts w:ascii="Arial" w:hAnsi="Arial" w:cs="Arial"/>
          <w:color w:val="000000"/>
          <w:lang w:val="de-DE"/>
        </w:rPr>
        <w:t>au</w:t>
      </w:r>
      <w:r>
        <w:rPr>
          <w:rFonts w:ascii="Arial" w:hAnsi="Arial" w:cs="Arial"/>
          <w:color w:val="000000"/>
          <w:spacing w:val="1"/>
          <w:lang w:val="de-DE"/>
        </w:rPr>
        <w:t>s</w:t>
      </w:r>
      <w:r>
        <w:rPr>
          <w:rFonts w:ascii="Arial" w:hAnsi="Arial" w:cs="Arial"/>
          <w:color w:val="000000"/>
          <w:spacing w:val="-1"/>
          <w:lang w:val="de-DE"/>
        </w:rPr>
        <w:t>l</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lang w:val="de-DE"/>
        </w:rPr>
        <w:t>hbar. Außerdem gibt es dort einen großen PC-Raum (aus dem Fahrstuhl raus linksrum, gleich gegenüber dem Druckerraum).</w:t>
      </w:r>
    </w:p>
    <w:p w14:paraId="7559A2B5" w14:textId="77777777" w:rsidR="009E0B07" w:rsidRDefault="009E0B07">
      <w:pPr>
        <w:widowControl w:val="0"/>
        <w:tabs>
          <w:tab w:val="left" w:pos="9632"/>
        </w:tabs>
        <w:autoSpaceDE w:val="0"/>
        <w:spacing w:after="0" w:line="100" w:lineRule="atLeast"/>
        <w:ind w:right="-7"/>
        <w:jc w:val="both"/>
        <w:rPr>
          <w:rFonts w:ascii="Arial" w:hAnsi="Arial" w:cs="Arial"/>
          <w:color w:val="000000"/>
          <w:spacing w:val="-1"/>
          <w:lang w:val="de-DE"/>
        </w:rPr>
      </w:pPr>
      <w:r>
        <w:rPr>
          <w:rFonts w:ascii="Arial" w:hAnsi="Arial" w:cs="Arial"/>
          <w:b/>
          <w:bCs/>
          <w:color w:val="000000"/>
          <w:spacing w:val="-1"/>
          <w:lang w:val="de-DE"/>
        </w:rPr>
        <w:t>F</w:t>
      </w:r>
      <w:r>
        <w:rPr>
          <w:rFonts w:ascii="Arial" w:hAnsi="Arial" w:cs="Arial"/>
          <w:b/>
          <w:bCs/>
          <w:color w:val="000000"/>
          <w:lang w:val="de-DE"/>
        </w:rPr>
        <w:t>S</w:t>
      </w:r>
      <w:r>
        <w:rPr>
          <w:rFonts w:ascii="Arial" w:hAnsi="Arial" w:cs="Arial"/>
          <w:b/>
          <w:bCs/>
          <w:color w:val="000000"/>
          <w:spacing w:val="-1"/>
          <w:lang w:val="de-DE"/>
        </w:rPr>
        <w:t xml:space="preserve"> = F</w:t>
      </w:r>
      <w:r>
        <w:rPr>
          <w:rFonts w:ascii="Arial" w:hAnsi="Arial" w:cs="Arial"/>
          <w:b/>
          <w:bCs/>
          <w:color w:val="000000"/>
          <w:lang w:val="de-DE"/>
        </w:rPr>
        <w:t>ach</w:t>
      </w:r>
      <w:r>
        <w:rPr>
          <w:rFonts w:ascii="Arial" w:hAnsi="Arial" w:cs="Arial"/>
          <w:b/>
          <w:bCs/>
          <w:color w:val="000000"/>
          <w:spacing w:val="1"/>
          <w:lang w:val="de-DE"/>
        </w:rPr>
        <w:t>s</w:t>
      </w:r>
      <w:r>
        <w:rPr>
          <w:rFonts w:ascii="Arial" w:hAnsi="Arial" w:cs="Arial"/>
          <w:b/>
          <w:bCs/>
          <w:color w:val="000000"/>
          <w:lang w:val="de-DE"/>
        </w:rPr>
        <w:t>ch</w:t>
      </w:r>
      <w:r>
        <w:rPr>
          <w:rFonts w:ascii="Arial" w:hAnsi="Arial" w:cs="Arial"/>
          <w:b/>
          <w:bCs/>
          <w:color w:val="000000"/>
          <w:spacing w:val="-2"/>
          <w:lang w:val="de-DE"/>
        </w:rPr>
        <w:t>a</w:t>
      </w:r>
      <w:r>
        <w:rPr>
          <w:rFonts w:ascii="Arial" w:hAnsi="Arial" w:cs="Arial"/>
          <w:b/>
          <w:bCs/>
          <w:color w:val="000000"/>
          <w:spacing w:val="2"/>
          <w:lang w:val="de-DE"/>
        </w:rPr>
        <w:t>f</w:t>
      </w:r>
      <w:r>
        <w:rPr>
          <w:rFonts w:ascii="Arial" w:hAnsi="Arial" w:cs="Arial"/>
          <w:b/>
          <w:bCs/>
          <w:color w:val="000000"/>
          <w:lang w:val="de-DE"/>
        </w:rPr>
        <w:t>t:</w:t>
      </w:r>
    </w:p>
    <w:p w14:paraId="0AC3E714" w14:textId="77777777" w:rsidR="009E0B07" w:rsidRPr="0059336C" w:rsidRDefault="009E0B07">
      <w:pPr>
        <w:widowControl w:val="0"/>
        <w:autoSpaceDE w:val="0"/>
        <w:spacing w:after="120" w:line="100" w:lineRule="atLeast"/>
        <w:ind w:right="51"/>
        <w:jc w:val="both"/>
        <w:rPr>
          <w:rFonts w:ascii="Arial" w:hAnsi="Arial" w:cs="Arial"/>
          <w:b/>
          <w:bCs/>
          <w:lang w:val="de-DE"/>
        </w:rPr>
      </w:pPr>
      <w:r>
        <w:rPr>
          <w:rFonts w:ascii="Arial" w:hAnsi="Arial" w:cs="Arial"/>
          <w:color w:val="000000"/>
          <w:spacing w:val="-1"/>
          <w:lang w:val="de-DE"/>
        </w:rPr>
        <w:t>Ei</w:t>
      </w:r>
      <w:r>
        <w:rPr>
          <w:rFonts w:ascii="Arial" w:hAnsi="Arial" w:cs="Arial"/>
          <w:color w:val="000000"/>
          <w:lang w:val="de-DE"/>
        </w:rPr>
        <w:t>gen</w:t>
      </w:r>
      <w:r>
        <w:rPr>
          <w:rFonts w:ascii="Arial" w:hAnsi="Arial" w:cs="Arial"/>
          <w:color w:val="000000"/>
          <w:spacing w:val="-1"/>
          <w:lang w:val="de-DE"/>
        </w:rPr>
        <w:t>tli</w:t>
      </w:r>
      <w:r>
        <w:rPr>
          <w:rFonts w:ascii="Arial" w:hAnsi="Arial" w:cs="Arial"/>
          <w:color w:val="000000"/>
          <w:lang w:val="de-DE"/>
        </w:rPr>
        <w:t>ch</w:t>
      </w:r>
      <w:r>
        <w:rPr>
          <w:rFonts w:ascii="Arial" w:hAnsi="Arial" w:cs="Arial"/>
          <w:color w:val="000000"/>
          <w:spacing w:val="5"/>
          <w:lang w:val="de-DE"/>
        </w:rPr>
        <w:t xml:space="preserve"> </w:t>
      </w:r>
      <w:r>
        <w:rPr>
          <w:rFonts w:ascii="Arial" w:hAnsi="Arial" w:cs="Arial"/>
          <w:color w:val="000000"/>
          <w:lang w:val="de-DE"/>
        </w:rPr>
        <w:t>a</w:t>
      </w:r>
      <w:r>
        <w:rPr>
          <w:rFonts w:ascii="Arial" w:hAnsi="Arial" w:cs="Arial"/>
          <w:color w:val="000000"/>
          <w:spacing w:val="-1"/>
          <w:lang w:val="de-DE"/>
        </w:rPr>
        <w:t>ll</w:t>
      </w:r>
      <w:r>
        <w:rPr>
          <w:rFonts w:ascii="Arial" w:hAnsi="Arial" w:cs="Arial"/>
          <w:color w:val="000000"/>
          <w:lang w:val="de-DE"/>
        </w:rPr>
        <w:t>e</w:t>
      </w:r>
      <w:r>
        <w:rPr>
          <w:rFonts w:ascii="Arial" w:hAnsi="Arial" w:cs="Arial"/>
          <w:color w:val="000000"/>
          <w:spacing w:val="2"/>
          <w:lang w:val="de-DE"/>
        </w:rPr>
        <w:t xml:space="preserve"> </w:t>
      </w:r>
      <w:r>
        <w:rPr>
          <w:rFonts w:ascii="Arial" w:hAnsi="Arial" w:cs="Arial"/>
          <w:color w:val="000000"/>
          <w:lang w:val="de-DE"/>
        </w:rPr>
        <w:t>S</w:t>
      </w:r>
      <w:r>
        <w:rPr>
          <w:rFonts w:ascii="Arial" w:hAnsi="Arial" w:cs="Arial"/>
          <w:color w:val="000000"/>
          <w:spacing w:val="-1"/>
          <w:lang w:val="de-DE"/>
        </w:rPr>
        <w:t>t</w:t>
      </w:r>
      <w:r>
        <w:rPr>
          <w:rFonts w:ascii="Arial" w:hAnsi="Arial" w:cs="Arial"/>
          <w:color w:val="000000"/>
          <w:lang w:val="de-DE"/>
        </w:rPr>
        <w:t>ud</w:t>
      </w:r>
      <w:r>
        <w:rPr>
          <w:rFonts w:ascii="Arial" w:hAnsi="Arial" w:cs="Arial"/>
          <w:color w:val="000000"/>
          <w:spacing w:val="-1"/>
          <w:lang w:val="de-DE"/>
        </w:rPr>
        <w:t>i</w:t>
      </w:r>
      <w:r>
        <w:rPr>
          <w:rFonts w:ascii="Arial" w:hAnsi="Arial" w:cs="Arial"/>
          <w:color w:val="000000"/>
          <w:lang w:val="de-DE"/>
        </w:rPr>
        <w:t>erenden</w:t>
      </w:r>
      <w:r>
        <w:rPr>
          <w:rFonts w:ascii="Arial" w:hAnsi="Arial" w:cs="Arial"/>
          <w:color w:val="000000"/>
          <w:spacing w:val="3"/>
          <w:lang w:val="de-DE"/>
        </w:rPr>
        <w:t xml:space="preserve"> </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lang w:val="de-DE"/>
        </w:rPr>
        <w:t>nes</w:t>
      </w:r>
      <w:r>
        <w:rPr>
          <w:rFonts w:ascii="Arial" w:hAnsi="Arial" w:cs="Arial"/>
          <w:color w:val="000000"/>
          <w:spacing w:val="3"/>
          <w:lang w:val="de-DE"/>
        </w:rPr>
        <w:t xml:space="preserve"> </w:t>
      </w:r>
      <w:r>
        <w:rPr>
          <w:rFonts w:ascii="Arial" w:hAnsi="Arial" w:cs="Arial"/>
          <w:color w:val="000000"/>
          <w:lang w:val="de-DE"/>
        </w:rPr>
        <w:t>Faches</w:t>
      </w:r>
      <w:r>
        <w:rPr>
          <w:rFonts w:ascii="Arial" w:hAnsi="Arial" w:cs="Arial"/>
          <w:color w:val="000000"/>
          <w:spacing w:val="2"/>
          <w:lang w:val="de-DE"/>
        </w:rPr>
        <w:t xml:space="preserve"> </w:t>
      </w:r>
      <w:r>
        <w:rPr>
          <w:rFonts w:ascii="Arial" w:hAnsi="Arial" w:cs="Arial"/>
          <w:color w:val="000000"/>
          <w:spacing w:val="-1"/>
          <w:lang w:val="de-DE"/>
        </w:rPr>
        <w:t>i</w:t>
      </w:r>
      <w:r>
        <w:rPr>
          <w:rFonts w:ascii="Arial" w:hAnsi="Arial" w:cs="Arial"/>
          <w:color w:val="000000"/>
          <w:lang w:val="de-DE"/>
        </w:rPr>
        <w:t>m</w:t>
      </w:r>
      <w:r>
        <w:rPr>
          <w:rFonts w:ascii="Arial" w:hAnsi="Arial" w:cs="Arial"/>
          <w:color w:val="000000"/>
          <w:spacing w:val="2"/>
          <w:lang w:val="de-DE"/>
        </w:rPr>
        <w:t xml:space="preserve"> </w:t>
      </w:r>
      <w:r>
        <w:rPr>
          <w:rFonts w:ascii="Arial" w:hAnsi="Arial" w:cs="Arial"/>
          <w:color w:val="000000"/>
          <w:lang w:val="de-DE"/>
        </w:rPr>
        <w:t>S</w:t>
      </w:r>
      <w:r>
        <w:rPr>
          <w:rFonts w:ascii="Arial" w:hAnsi="Arial" w:cs="Arial"/>
          <w:color w:val="000000"/>
          <w:spacing w:val="-1"/>
          <w:lang w:val="de-DE"/>
        </w:rPr>
        <w:t>i</w:t>
      </w:r>
      <w:r>
        <w:rPr>
          <w:rFonts w:ascii="Arial" w:hAnsi="Arial" w:cs="Arial"/>
          <w:color w:val="000000"/>
          <w:lang w:val="de-DE"/>
        </w:rPr>
        <w:t>nne der</w:t>
      </w:r>
      <w:r>
        <w:rPr>
          <w:rFonts w:ascii="Arial" w:hAnsi="Arial" w:cs="Arial"/>
          <w:color w:val="000000"/>
          <w:spacing w:val="1"/>
          <w:lang w:val="de-DE"/>
        </w:rPr>
        <w:t xml:space="preserve"> V</w:t>
      </w:r>
      <w:r>
        <w:rPr>
          <w:rFonts w:ascii="Arial" w:hAnsi="Arial" w:cs="Arial"/>
          <w:color w:val="000000"/>
          <w:lang w:val="de-DE"/>
        </w:rPr>
        <w:t>erfa</w:t>
      </w:r>
      <w:r>
        <w:rPr>
          <w:rFonts w:ascii="Arial" w:hAnsi="Arial" w:cs="Arial"/>
          <w:color w:val="000000"/>
          <w:spacing w:val="1"/>
          <w:lang w:val="de-DE"/>
        </w:rPr>
        <w:t>ss</w:t>
      </w:r>
      <w:r>
        <w:rPr>
          <w:rFonts w:ascii="Arial" w:hAnsi="Arial" w:cs="Arial"/>
          <w:color w:val="000000"/>
          <w:spacing w:val="-1"/>
          <w:lang w:val="de-DE"/>
        </w:rPr>
        <w:t>t</w:t>
      </w:r>
      <w:r>
        <w:rPr>
          <w:rFonts w:ascii="Arial" w:hAnsi="Arial" w:cs="Arial"/>
          <w:color w:val="000000"/>
          <w:lang w:val="de-DE"/>
        </w:rPr>
        <w:t>en</w:t>
      </w:r>
      <w:r>
        <w:rPr>
          <w:rFonts w:ascii="Arial" w:hAnsi="Arial" w:cs="Arial"/>
          <w:color w:val="000000"/>
          <w:spacing w:val="1"/>
          <w:lang w:val="de-DE"/>
        </w:rPr>
        <w:t xml:space="preserve"> </w:t>
      </w:r>
      <w:proofErr w:type="spellStart"/>
      <w:r>
        <w:rPr>
          <w:rFonts w:ascii="Arial" w:hAnsi="Arial" w:cs="Arial"/>
          <w:color w:val="000000"/>
          <w:lang w:val="de-DE"/>
        </w:rPr>
        <w:t>S</w:t>
      </w:r>
      <w:r>
        <w:rPr>
          <w:rFonts w:ascii="Arial" w:hAnsi="Arial" w:cs="Arial"/>
          <w:color w:val="000000"/>
          <w:spacing w:val="-1"/>
          <w:lang w:val="de-DE"/>
        </w:rPr>
        <w:t>t</w:t>
      </w:r>
      <w:r>
        <w:rPr>
          <w:rFonts w:ascii="Arial" w:hAnsi="Arial" w:cs="Arial"/>
          <w:color w:val="000000"/>
          <w:lang w:val="de-DE"/>
        </w:rPr>
        <w:t>ud</w:t>
      </w:r>
      <w:r>
        <w:rPr>
          <w:rFonts w:ascii="Arial" w:hAnsi="Arial" w:cs="Arial"/>
          <w:color w:val="000000"/>
          <w:spacing w:val="-1"/>
          <w:lang w:val="de-DE"/>
        </w:rPr>
        <w:t>i</w:t>
      </w:r>
      <w:r>
        <w:rPr>
          <w:rFonts w:ascii="Arial" w:hAnsi="Arial" w:cs="Arial"/>
          <w:color w:val="000000"/>
          <w:lang w:val="de-DE"/>
        </w:rPr>
        <w:t>erenden</w:t>
      </w:r>
      <w:r>
        <w:rPr>
          <w:rFonts w:ascii="Arial" w:hAnsi="Arial" w:cs="Arial"/>
          <w:color w:val="000000"/>
          <w:spacing w:val="1"/>
          <w:lang w:val="de-DE"/>
        </w:rPr>
        <w:t>s</w:t>
      </w:r>
      <w:r>
        <w:rPr>
          <w:rFonts w:ascii="Arial" w:hAnsi="Arial" w:cs="Arial"/>
          <w:color w:val="000000"/>
          <w:lang w:val="de-DE"/>
        </w:rPr>
        <w:t>chaf</w:t>
      </w:r>
      <w:r>
        <w:rPr>
          <w:rFonts w:ascii="Arial" w:hAnsi="Arial" w:cs="Arial"/>
          <w:color w:val="000000"/>
          <w:spacing w:val="1"/>
          <w:lang w:val="de-DE"/>
        </w:rPr>
        <w:t>t</w:t>
      </w:r>
      <w:proofErr w:type="spellEnd"/>
      <w:r>
        <w:rPr>
          <w:rFonts w:ascii="Arial" w:hAnsi="Arial" w:cs="Arial"/>
          <w:color w:val="000000"/>
          <w:lang w:val="de-DE"/>
        </w:rPr>
        <w:t>;</w:t>
      </w:r>
      <w:r>
        <w:rPr>
          <w:rFonts w:ascii="Arial" w:hAnsi="Arial" w:cs="Arial"/>
          <w:color w:val="000000"/>
          <w:spacing w:val="2"/>
          <w:lang w:val="de-DE"/>
        </w:rPr>
        <w:t xml:space="preserve"> </w:t>
      </w:r>
      <w:r>
        <w:rPr>
          <w:rFonts w:ascii="Arial" w:hAnsi="Arial" w:cs="Arial"/>
          <w:color w:val="000000"/>
          <w:lang w:val="de-DE"/>
        </w:rPr>
        <w:t>ge</w:t>
      </w:r>
      <w:r>
        <w:rPr>
          <w:rFonts w:ascii="Arial" w:hAnsi="Arial" w:cs="Arial"/>
          <w:color w:val="000000"/>
          <w:spacing w:val="-1"/>
          <w:lang w:val="de-DE"/>
        </w:rPr>
        <w:t>m</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lang w:val="de-DE"/>
        </w:rPr>
        <w:t>nt</w:t>
      </w:r>
      <w:r>
        <w:rPr>
          <w:rFonts w:ascii="Arial" w:hAnsi="Arial" w:cs="Arial"/>
          <w:color w:val="000000"/>
          <w:spacing w:val="4"/>
          <w:lang w:val="de-DE"/>
        </w:rPr>
        <w:t xml:space="preserve"> </w:t>
      </w:r>
      <w:r>
        <w:rPr>
          <w:rFonts w:ascii="Arial" w:hAnsi="Arial" w:cs="Arial"/>
          <w:color w:val="000000"/>
          <w:spacing w:val="-1"/>
          <w:lang w:val="de-DE"/>
        </w:rPr>
        <w:t>i</w:t>
      </w:r>
      <w:r>
        <w:rPr>
          <w:rFonts w:ascii="Arial" w:hAnsi="Arial" w:cs="Arial"/>
          <w:color w:val="000000"/>
          <w:spacing w:val="1"/>
          <w:lang w:val="de-DE"/>
        </w:rPr>
        <w:t>s</w:t>
      </w:r>
      <w:r>
        <w:rPr>
          <w:rFonts w:ascii="Arial" w:hAnsi="Arial" w:cs="Arial"/>
          <w:color w:val="000000"/>
          <w:lang w:val="de-DE"/>
        </w:rPr>
        <w:t xml:space="preserve">t </w:t>
      </w:r>
      <w:r>
        <w:rPr>
          <w:rFonts w:ascii="Arial" w:hAnsi="Arial" w:cs="Arial"/>
          <w:color w:val="000000"/>
          <w:spacing w:val="-3"/>
          <w:lang w:val="de-DE"/>
        </w:rPr>
        <w:t>m</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ens</w:t>
      </w:r>
      <w:r>
        <w:rPr>
          <w:rFonts w:ascii="Arial" w:hAnsi="Arial" w:cs="Arial"/>
          <w:color w:val="000000"/>
          <w:spacing w:val="5"/>
          <w:lang w:val="de-DE"/>
        </w:rPr>
        <w:t xml:space="preserve"> </w:t>
      </w:r>
      <w:r>
        <w:rPr>
          <w:rFonts w:ascii="Arial" w:hAnsi="Arial" w:cs="Arial"/>
          <w:color w:val="000000"/>
          <w:lang w:val="de-DE"/>
        </w:rPr>
        <w:t>der ge</w:t>
      </w:r>
      <w:r>
        <w:rPr>
          <w:rFonts w:ascii="Arial" w:hAnsi="Arial" w:cs="Arial"/>
          <w:color w:val="000000"/>
          <w:spacing w:val="1"/>
          <w:lang w:val="de-DE"/>
        </w:rPr>
        <w:t>w</w:t>
      </w:r>
      <w:r>
        <w:rPr>
          <w:rFonts w:ascii="Arial" w:hAnsi="Arial" w:cs="Arial"/>
          <w:color w:val="000000"/>
          <w:lang w:val="de-DE"/>
        </w:rPr>
        <w:t>äh</w:t>
      </w:r>
      <w:r>
        <w:rPr>
          <w:rFonts w:ascii="Arial" w:hAnsi="Arial" w:cs="Arial"/>
          <w:color w:val="000000"/>
          <w:spacing w:val="-1"/>
          <w:lang w:val="de-DE"/>
        </w:rPr>
        <w:t>lt</w:t>
      </w:r>
      <w:r>
        <w:rPr>
          <w:rFonts w:ascii="Arial" w:hAnsi="Arial" w:cs="Arial"/>
          <w:color w:val="000000"/>
          <w:lang w:val="de-DE"/>
        </w:rPr>
        <w:t>e</w:t>
      </w:r>
      <w:r>
        <w:rPr>
          <w:rFonts w:ascii="Arial" w:hAnsi="Arial" w:cs="Arial"/>
          <w:color w:val="000000"/>
          <w:spacing w:val="1"/>
          <w:lang w:val="de-DE"/>
        </w:rPr>
        <w:t xml:space="preserve"> </w:t>
      </w:r>
      <w:proofErr w:type="spellStart"/>
      <w:r>
        <w:rPr>
          <w:rFonts w:ascii="Arial" w:hAnsi="Arial" w:cs="Arial"/>
          <w:color w:val="000000"/>
          <w:lang w:val="de-DE"/>
        </w:rPr>
        <w:t>Fach</w:t>
      </w:r>
      <w:r>
        <w:rPr>
          <w:rFonts w:ascii="Arial" w:hAnsi="Arial" w:cs="Arial"/>
          <w:color w:val="000000"/>
          <w:spacing w:val="1"/>
          <w:lang w:val="de-DE"/>
        </w:rPr>
        <w:t>s</w:t>
      </w:r>
      <w:r>
        <w:rPr>
          <w:rFonts w:ascii="Arial" w:hAnsi="Arial" w:cs="Arial"/>
          <w:color w:val="000000"/>
          <w:lang w:val="de-DE"/>
        </w:rPr>
        <w:t>chaf</w:t>
      </w:r>
      <w:r>
        <w:rPr>
          <w:rFonts w:ascii="Arial" w:hAnsi="Arial" w:cs="Arial"/>
          <w:color w:val="000000"/>
          <w:spacing w:val="-1"/>
          <w:lang w:val="de-DE"/>
        </w:rPr>
        <w:t>t</w:t>
      </w:r>
      <w:r>
        <w:rPr>
          <w:rFonts w:ascii="Arial" w:hAnsi="Arial" w:cs="Arial"/>
          <w:color w:val="000000"/>
          <w:spacing w:val="1"/>
          <w:lang w:val="de-DE"/>
        </w:rPr>
        <w:t>s</w:t>
      </w:r>
      <w:r>
        <w:rPr>
          <w:rFonts w:ascii="Arial" w:hAnsi="Arial" w:cs="Arial"/>
          <w:color w:val="000000"/>
          <w:lang w:val="de-DE"/>
        </w:rPr>
        <w:t>rat</w:t>
      </w:r>
      <w:proofErr w:type="spellEnd"/>
      <w:r>
        <w:rPr>
          <w:rFonts w:ascii="Arial" w:hAnsi="Arial" w:cs="Arial"/>
          <w:color w:val="000000"/>
          <w:spacing w:val="1"/>
          <w:lang w:val="de-DE"/>
        </w:rPr>
        <w:t xml:space="preserve"> </w:t>
      </w:r>
      <w:r>
        <w:rPr>
          <w:rFonts w:ascii="Symbol" w:hAnsi="Symbol" w:cs="Symbol"/>
          <w:color w:val="000000"/>
          <w:lang w:val="de-DE"/>
        </w:rPr>
        <w:t></w:t>
      </w:r>
      <w:r>
        <w:rPr>
          <w:rFonts w:ascii="Arial" w:hAnsi="Arial" w:cs="Arial"/>
          <w:color w:val="000000"/>
          <w:spacing w:val="1"/>
          <w:lang w:val="de-DE"/>
        </w:rPr>
        <w:t xml:space="preserve"> </w:t>
      </w:r>
      <w:r>
        <w:rPr>
          <w:rFonts w:ascii="Arial" w:hAnsi="Arial" w:cs="Arial"/>
          <w:color w:val="000000"/>
          <w:lang w:val="de-DE"/>
        </w:rPr>
        <w:t>Raum</w:t>
      </w:r>
      <w:r>
        <w:rPr>
          <w:rFonts w:ascii="Arial" w:hAnsi="Arial" w:cs="Arial"/>
          <w:color w:val="000000"/>
          <w:spacing w:val="-1"/>
          <w:lang w:val="de-DE"/>
        </w:rPr>
        <w:t xml:space="preserve"> </w:t>
      </w:r>
      <w:r w:rsidR="00D958FD">
        <w:rPr>
          <w:rFonts w:ascii="Arial" w:hAnsi="Arial" w:cs="Arial"/>
          <w:color w:val="000000"/>
          <w:lang w:val="de-DE"/>
        </w:rPr>
        <w:t>24</w:t>
      </w:r>
      <w:r>
        <w:rPr>
          <w:rFonts w:ascii="Arial" w:hAnsi="Arial" w:cs="Arial"/>
          <w:color w:val="000000"/>
          <w:lang w:val="de-DE"/>
        </w:rPr>
        <w:t>.</w:t>
      </w:r>
      <w:r w:rsidR="00D958FD">
        <w:rPr>
          <w:rFonts w:ascii="Arial" w:hAnsi="Arial" w:cs="Arial"/>
          <w:color w:val="000000"/>
          <w:lang w:val="de-DE"/>
        </w:rPr>
        <w:t>5</w:t>
      </w:r>
      <w:r>
        <w:rPr>
          <w:rFonts w:ascii="Arial" w:hAnsi="Arial" w:cs="Arial"/>
          <w:color w:val="000000"/>
          <w:lang w:val="de-DE"/>
        </w:rPr>
        <w:t>2</w:t>
      </w:r>
      <w:r w:rsidR="00D958FD">
        <w:rPr>
          <w:rFonts w:ascii="Arial" w:hAnsi="Arial" w:cs="Arial"/>
          <w:color w:val="000000"/>
          <w:lang w:val="de-DE"/>
        </w:rPr>
        <w:t>.U1.</w:t>
      </w:r>
      <w:r>
        <w:rPr>
          <w:rFonts w:ascii="Arial" w:hAnsi="Arial" w:cs="Arial"/>
          <w:color w:val="000000"/>
          <w:lang w:val="de-DE"/>
        </w:rPr>
        <w:t>2</w:t>
      </w:r>
      <w:r w:rsidR="00D958FD">
        <w:rPr>
          <w:rFonts w:ascii="Arial" w:hAnsi="Arial" w:cs="Arial"/>
          <w:color w:val="000000"/>
          <w:lang w:val="de-DE"/>
        </w:rPr>
        <w:t>1</w:t>
      </w:r>
      <w:r>
        <w:rPr>
          <w:rFonts w:ascii="Arial" w:hAnsi="Arial" w:cs="Arial"/>
          <w:color w:val="000000"/>
          <w:lang w:val="de-DE"/>
        </w:rPr>
        <w:t>.</w:t>
      </w:r>
    </w:p>
    <w:p w14:paraId="18849E58" w14:textId="77777777" w:rsidR="009E0B07" w:rsidRDefault="009E0B07">
      <w:pPr>
        <w:pStyle w:val="Textbody"/>
        <w:spacing w:after="0"/>
        <w:jc w:val="both"/>
        <w:rPr>
          <w:rFonts w:ascii="Arial" w:hAnsi="Arial" w:cs="Arial"/>
          <w:sz w:val="22"/>
          <w:szCs w:val="22"/>
        </w:rPr>
      </w:pPr>
      <w:r>
        <w:rPr>
          <w:rFonts w:ascii="Arial" w:hAnsi="Arial" w:cs="Arial"/>
          <w:b/>
          <w:bCs/>
          <w:sz w:val="22"/>
          <w:szCs w:val="22"/>
        </w:rPr>
        <w:t>Germanistik-Party:</w:t>
      </w:r>
    </w:p>
    <w:p w14:paraId="32BB52A9" w14:textId="77777777" w:rsidR="009E0B07" w:rsidRDefault="009E0B07">
      <w:pPr>
        <w:pStyle w:val="Textbody"/>
        <w:jc w:val="both"/>
        <w:rPr>
          <w:rFonts w:ascii="Arial" w:hAnsi="Arial" w:cs="Arial"/>
          <w:b/>
          <w:bCs/>
          <w:color w:val="000000"/>
          <w:spacing w:val="-1"/>
        </w:rPr>
      </w:pPr>
      <w:r>
        <w:rPr>
          <w:rFonts w:ascii="Arial" w:hAnsi="Arial" w:cs="Arial"/>
          <w:sz w:val="22"/>
          <w:szCs w:val="22"/>
        </w:rPr>
        <w:t xml:space="preserve">Wird vom </w:t>
      </w:r>
      <w:proofErr w:type="spellStart"/>
      <w:r>
        <w:rPr>
          <w:rFonts w:ascii="Arial" w:hAnsi="Arial" w:cs="Arial"/>
          <w:sz w:val="22"/>
          <w:szCs w:val="22"/>
        </w:rPr>
        <w:t>Fachschaftsrat</w:t>
      </w:r>
      <w:proofErr w:type="spellEnd"/>
      <w:r>
        <w:rPr>
          <w:rFonts w:ascii="Arial" w:hAnsi="Arial" w:cs="Arial"/>
          <w:sz w:val="22"/>
          <w:szCs w:val="22"/>
        </w:rPr>
        <w:t xml:space="preserve"> organisiert und bedeutet: ein Mal im Jahr feiern! Mit allen und uns, im SP-Saal: unverblümt, ohne Kronleuchter, aber stets zu tanzbaren Tönen der Postmoderne, beschwingt von erschwinglichen Bieren und Longdrinks. Im Sommersemester gibt es zum Ausgleich ruhigere Aktionen deiner Fachschaft, wie z.B. ein Sommer-Grillen. </w:t>
      </w:r>
    </w:p>
    <w:p w14:paraId="575EFC2D" w14:textId="77777777" w:rsidR="009E0B07" w:rsidRDefault="009E0B07">
      <w:pPr>
        <w:widowControl w:val="0"/>
        <w:tabs>
          <w:tab w:val="left" w:pos="9632"/>
        </w:tabs>
        <w:autoSpaceDE w:val="0"/>
        <w:spacing w:after="0" w:line="100" w:lineRule="atLeast"/>
        <w:ind w:right="-7"/>
        <w:jc w:val="both"/>
        <w:rPr>
          <w:rFonts w:ascii="Arial" w:hAnsi="Arial" w:cs="Arial"/>
          <w:color w:val="000000"/>
          <w:spacing w:val="1"/>
          <w:lang w:val="de-DE"/>
        </w:rPr>
      </w:pPr>
      <w:r>
        <w:rPr>
          <w:rFonts w:ascii="Arial" w:hAnsi="Arial" w:cs="Arial"/>
          <w:b/>
          <w:bCs/>
          <w:color w:val="000000"/>
          <w:spacing w:val="-1"/>
          <w:lang w:val="de-DE"/>
        </w:rPr>
        <w:t>H</w:t>
      </w:r>
      <w:r>
        <w:rPr>
          <w:rFonts w:ascii="Arial" w:hAnsi="Arial" w:cs="Arial"/>
          <w:b/>
          <w:bCs/>
          <w:color w:val="000000"/>
          <w:spacing w:val="1"/>
          <w:lang w:val="de-DE"/>
        </w:rPr>
        <w:t>A</w:t>
      </w:r>
      <w:r>
        <w:rPr>
          <w:rFonts w:ascii="Arial" w:hAnsi="Arial" w:cs="Arial"/>
          <w:b/>
          <w:bCs/>
          <w:color w:val="000000"/>
          <w:spacing w:val="-1"/>
          <w:lang w:val="de-DE"/>
        </w:rPr>
        <w:t xml:space="preserve"> = H</w:t>
      </w:r>
      <w:r>
        <w:rPr>
          <w:rFonts w:ascii="Arial" w:hAnsi="Arial" w:cs="Arial"/>
          <w:b/>
          <w:bCs/>
          <w:color w:val="000000"/>
          <w:lang w:val="de-DE"/>
        </w:rPr>
        <w:t>au</w:t>
      </w:r>
      <w:r>
        <w:rPr>
          <w:rFonts w:ascii="Arial" w:hAnsi="Arial" w:cs="Arial"/>
          <w:b/>
          <w:bCs/>
          <w:color w:val="000000"/>
          <w:spacing w:val="1"/>
          <w:lang w:val="de-DE"/>
        </w:rPr>
        <w:t>s</w:t>
      </w:r>
      <w:r>
        <w:rPr>
          <w:rFonts w:ascii="Arial" w:hAnsi="Arial" w:cs="Arial"/>
          <w:b/>
          <w:bCs/>
          <w:color w:val="000000"/>
          <w:lang w:val="de-DE"/>
        </w:rPr>
        <w:t>arbe</w:t>
      </w:r>
      <w:r>
        <w:rPr>
          <w:rFonts w:ascii="Arial" w:hAnsi="Arial" w:cs="Arial"/>
          <w:b/>
          <w:bCs/>
          <w:color w:val="000000"/>
          <w:spacing w:val="-1"/>
          <w:lang w:val="de-DE"/>
        </w:rPr>
        <w:t>i</w:t>
      </w:r>
      <w:r>
        <w:rPr>
          <w:rFonts w:ascii="Arial" w:hAnsi="Arial" w:cs="Arial"/>
          <w:b/>
          <w:bCs/>
          <w:color w:val="000000"/>
          <w:lang w:val="de-DE"/>
        </w:rPr>
        <w:t>t:</w:t>
      </w:r>
    </w:p>
    <w:p w14:paraId="71FD41EE" w14:textId="77777777" w:rsidR="009E0B07" w:rsidRDefault="009E0B07">
      <w:pPr>
        <w:widowControl w:val="0"/>
        <w:tabs>
          <w:tab w:val="left" w:pos="9632"/>
        </w:tabs>
        <w:autoSpaceDE w:val="0"/>
        <w:spacing w:after="120" w:line="100" w:lineRule="atLeast"/>
        <w:ind w:right="-6"/>
        <w:jc w:val="both"/>
        <w:rPr>
          <w:rFonts w:ascii="Arial" w:hAnsi="Arial" w:cs="Arial"/>
          <w:b/>
          <w:bCs/>
          <w:color w:val="000000"/>
          <w:spacing w:val="-1"/>
          <w:lang w:val="de-DE"/>
        </w:rPr>
      </w:pPr>
      <w:r>
        <w:rPr>
          <w:rFonts w:ascii="Arial" w:hAnsi="Arial" w:cs="Arial"/>
          <w:color w:val="000000"/>
          <w:spacing w:val="1"/>
          <w:lang w:val="de-DE"/>
        </w:rPr>
        <w:t>H</w:t>
      </w:r>
      <w:r>
        <w:rPr>
          <w:rFonts w:ascii="Arial" w:hAnsi="Arial" w:cs="Arial"/>
          <w:color w:val="000000"/>
          <w:lang w:val="de-DE"/>
        </w:rPr>
        <w:t>at</w:t>
      </w:r>
      <w:r>
        <w:rPr>
          <w:rFonts w:ascii="Arial" w:hAnsi="Arial" w:cs="Arial"/>
          <w:color w:val="000000"/>
          <w:spacing w:val="-1"/>
          <w:lang w:val="de-DE"/>
        </w:rPr>
        <w:t xml:space="preserve"> </w:t>
      </w:r>
      <w:r>
        <w:rPr>
          <w:rFonts w:ascii="Arial" w:hAnsi="Arial" w:cs="Arial"/>
          <w:color w:val="000000"/>
          <w:lang w:val="de-DE"/>
        </w:rPr>
        <w:t>n</w:t>
      </w:r>
      <w:r>
        <w:rPr>
          <w:rFonts w:ascii="Arial" w:hAnsi="Arial" w:cs="Arial"/>
          <w:color w:val="000000"/>
          <w:spacing w:val="-1"/>
          <w:lang w:val="de-DE"/>
        </w:rPr>
        <w:t>i</w:t>
      </w:r>
      <w:r>
        <w:rPr>
          <w:rFonts w:ascii="Arial" w:hAnsi="Arial" w:cs="Arial"/>
          <w:color w:val="000000"/>
          <w:lang w:val="de-DE"/>
        </w:rPr>
        <w:t>ch</w:t>
      </w:r>
      <w:r>
        <w:rPr>
          <w:rFonts w:ascii="Arial" w:hAnsi="Arial" w:cs="Arial"/>
          <w:color w:val="000000"/>
          <w:spacing w:val="-1"/>
          <w:lang w:val="de-DE"/>
        </w:rPr>
        <w:t>t</w:t>
      </w:r>
      <w:r>
        <w:rPr>
          <w:rFonts w:ascii="Arial" w:hAnsi="Arial" w:cs="Arial"/>
          <w:color w:val="000000"/>
          <w:lang w:val="de-DE"/>
        </w:rPr>
        <w:t>s</w:t>
      </w:r>
      <w:r>
        <w:rPr>
          <w:rFonts w:ascii="Arial" w:hAnsi="Arial" w:cs="Arial"/>
          <w:color w:val="000000"/>
          <w:spacing w:val="3"/>
          <w:lang w:val="de-DE"/>
        </w:rPr>
        <w:t xml:space="preserve"> </w:t>
      </w:r>
      <w:r>
        <w:rPr>
          <w:rFonts w:ascii="Arial" w:hAnsi="Arial" w:cs="Arial"/>
          <w:color w:val="000000"/>
          <w:spacing w:val="-3"/>
          <w:lang w:val="de-DE"/>
        </w:rPr>
        <w:t>m</w:t>
      </w:r>
      <w:r>
        <w:rPr>
          <w:rFonts w:ascii="Arial" w:hAnsi="Arial" w:cs="Arial"/>
          <w:color w:val="000000"/>
          <w:spacing w:val="-1"/>
          <w:lang w:val="de-DE"/>
        </w:rPr>
        <w:t>i</w:t>
      </w:r>
      <w:r>
        <w:rPr>
          <w:rFonts w:ascii="Arial" w:hAnsi="Arial" w:cs="Arial"/>
          <w:color w:val="000000"/>
          <w:lang w:val="de-DE"/>
        </w:rPr>
        <w:t>t</w:t>
      </w:r>
      <w:r>
        <w:rPr>
          <w:rFonts w:ascii="Arial" w:hAnsi="Arial" w:cs="Arial"/>
          <w:color w:val="000000"/>
          <w:spacing w:val="3"/>
          <w:lang w:val="de-DE"/>
        </w:rPr>
        <w:t xml:space="preserve"> </w:t>
      </w:r>
      <w:r>
        <w:rPr>
          <w:rFonts w:ascii="Arial" w:hAnsi="Arial" w:cs="Arial"/>
          <w:color w:val="000000"/>
          <w:lang w:val="de-DE"/>
        </w:rPr>
        <w:t>S</w:t>
      </w:r>
      <w:r>
        <w:rPr>
          <w:rFonts w:ascii="Arial" w:hAnsi="Arial" w:cs="Arial"/>
          <w:color w:val="000000"/>
          <w:spacing w:val="-1"/>
          <w:lang w:val="de-DE"/>
        </w:rPr>
        <w:t>t</w:t>
      </w:r>
      <w:r>
        <w:rPr>
          <w:rFonts w:ascii="Arial" w:hAnsi="Arial" w:cs="Arial"/>
          <w:color w:val="000000"/>
          <w:lang w:val="de-DE"/>
        </w:rPr>
        <w:t>aub</w:t>
      </w:r>
      <w:r>
        <w:rPr>
          <w:rFonts w:ascii="Arial" w:hAnsi="Arial" w:cs="Arial"/>
          <w:color w:val="000000"/>
          <w:spacing w:val="1"/>
          <w:lang w:val="de-DE"/>
        </w:rPr>
        <w:t>s</w:t>
      </w:r>
      <w:r>
        <w:rPr>
          <w:rFonts w:ascii="Arial" w:hAnsi="Arial" w:cs="Arial"/>
          <w:color w:val="000000"/>
          <w:lang w:val="de-DE"/>
        </w:rPr>
        <w:t xml:space="preserve">augen zu </w:t>
      </w:r>
      <w:r>
        <w:rPr>
          <w:rFonts w:ascii="Arial" w:hAnsi="Arial" w:cs="Arial"/>
          <w:color w:val="000000"/>
          <w:spacing w:val="-1"/>
          <w:lang w:val="de-DE"/>
        </w:rPr>
        <w:t>t</w:t>
      </w:r>
      <w:r>
        <w:rPr>
          <w:rFonts w:ascii="Arial" w:hAnsi="Arial" w:cs="Arial"/>
          <w:color w:val="000000"/>
          <w:lang w:val="de-DE"/>
        </w:rPr>
        <w:t>un,</w:t>
      </w:r>
      <w:r>
        <w:rPr>
          <w:rFonts w:ascii="Arial" w:hAnsi="Arial" w:cs="Arial"/>
          <w:color w:val="000000"/>
          <w:spacing w:val="2"/>
          <w:lang w:val="de-DE"/>
        </w:rPr>
        <w:t xml:space="preserve"> </w:t>
      </w:r>
      <w:r>
        <w:rPr>
          <w:rFonts w:ascii="Arial" w:hAnsi="Arial" w:cs="Arial"/>
          <w:color w:val="000000"/>
          <w:spacing w:val="-1"/>
          <w:lang w:val="de-DE"/>
        </w:rPr>
        <w:t>s</w:t>
      </w:r>
      <w:r>
        <w:rPr>
          <w:rFonts w:ascii="Arial" w:hAnsi="Arial" w:cs="Arial"/>
          <w:color w:val="000000"/>
          <w:lang w:val="de-DE"/>
        </w:rPr>
        <w:t>ondern</w:t>
      </w:r>
      <w:r>
        <w:rPr>
          <w:rFonts w:ascii="Arial" w:hAnsi="Arial" w:cs="Arial"/>
          <w:color w:val="000000"/>
          <w:spacing w:val="2"/>
          <w:lang w:val="de-DE"/>
        </w:rPr>
        <w:t xml:space="preserve"> </w:t>
      </w:r>
      <w:r>
        <w:rPr>
          <w:rFonts w:ascii="Arial" w:hAnsi="Arial" w:cs="Arial"/>
          <w:color w:val="000000"/>
          <w:lang w:val="de-DE"/>
        </w:rPr>
        <w:t>beze</w:t>
      </w:r>
      <w:r>
        <w:rPr>
          <w:rFonts w:ascii="Arial" w:hAnsi="Arial" w:cs="Arial"/>
          <w:color w:val="000000"/>
          <w:spacing w:val="-1"/>
          <w:lang w:val="de-DE"/>
        </w:rPr>
        <w:t>i</w:t>
      </w:r>
      <w:r>
        <w:rPr>
          <w:rFonts w:ascii="Arial" w:hAnsi="Arial" w:cs="Arial"/>
          <w:color w:val="000000"/>
          <w:lang w:val="de-DE"/>
        </w:rPr>
        <w:t>chnet</w:t>
      </w:r>
      <w:r>
        <w:rPr>
          <w:rFonts w:ascii="Arial" w:hAnsi="Arial" w:cs="Arial"/>
          <w:color w:val="000000"/>
          <w:spacing w:val="3"/>
          <w:lang w:val="de-DE"/>
        </w:rPr>
        <w:t xml:space="preserve"> </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lang w:val="de-DE"/>
        </w:rPr>
        <w:t xml:space="preserve">ne </w:t>
      </w:r>
      <w:r>
        <w:rPr>
          <w:rFonts w:ascii="Arial" w:hAnsi="Arial" w:cs="Arial"/>
          <w:color w:val="000000"/>
          <w:spacing w:val="1"/>
          <w:lang w:val="de-DE"/>
        </w:rPr>
        <w:t>s</w:t>
      </w:r>
      <w:r>
        <w:rPr>
          <w:rFonts w:ascii="Arial" w:hAnsi="Arial" w:cs="Arial"/>
          <w:color w:val="000000"/>
          <w:lang w:val="de-DE"/>
        </w:rPr>
        <w:t>chr</w:t>
      </w:r>
      <w:r>
        <w:rPr>
          <w:rFonts w:ascii="Arial" w:hAnsi="Arial" w:cs="Arial"/>
          <w:color w:val="000000"/>
          <w:spacing w:val="-1"/>
          <w:lang w:val="de-DE"/>
        </w:rPr>
        <w:t>i</w:t>
      </w:r>
      <w:r>
        <w:rPr>
          <w:rFonts w:ascii="Arial" w:hAnsi="Arial" w:cs="Arial"/>
          <w:color w:val="000000"/>
          <w:lang w:val="de-DE"/>
        </w:rPr>
        <w:t>f</w:t>
      </w:r>
      <w:r>
        <w:rPr>
          <w:rFonts w:ascii="Arial" w:hAnsi="Arial" w:cs="Arial"/>
          <w:color w:val="000000"/>
          <w:spacing w:val="-1"/>
          <w:lang w:val="de-DE"/>
        </w:rPr>
        <w:t>tli</w:t>
      </w:r>
      <w:r>
        <w:rPr>
          <w:rFonts w:ascii="Arial" w:hAnsi="Arial" w:cs="Arial"/>
          <w:color w:val="000000"/>
          <w:lang w:val="de-DE"/>
        </w:rPr>
        <w:t>c</w:t>
      </w:r>
      <w:r>
        <w:rPr>
          <w:rFonts w:ascii="Arial" w:hAnsi="Arial" w:cs="Arial"/>
          <w:color w:val="000000"/>
          <w:spacing w:val="2"/>
          <w:lang w:val="de-DE"/>
        </w:rPr>
        <w:t>h</w:t>
      </w:r>
      <w:r>
        <w:rPr>
          <w:rFonts w:ascii="Arial" w:hAnsi="Arial" w:cs="Arial"/>
          <w:color w:val="000000"/>
          <w:lang w:val="de-DE"/>
        </w:rPr>
        <w:t>e</w:t>
      </w:r>
      <w:r>
        <w:rPr>
          <w:rFonts w:ascii="Arial" w:hAnsi="Arial" w:cs="Arial"/>
          <w:color w:val="000000"/>
          <w:spacing w:val="1"/>
          <w:lang w:val="de-DE"/>
        </w:rPr>
        <w:t xml:space="preserve"> A</w:t>
      </w:r>
      <w:r>
        <w:rPr>
          <w:rFonts w:ascii="Arial" w:hAnsi="Arial" w:cs="Arial"/>
          <w:color w:val="000000"/>
          <w:lang w:val="de-DE"/>
        </w:rPr>
        <w:t>rbe</w:t>
      </w:r>
      <w:r>
        <w:rPr>
          <w:rFonts w:ascii="Arial" w:hAnsi="Arial" w:cs="Arial"/>
          <w:color w:val="000000"/>
          <w:spacing w:val="-1"/>
          <w:lang w:val="de-DE"/>
        </w:rPr>
        <w:t>i</w:t>
      </w:r>
      <w:r>
        <w:rPr>
          <w:rFonts w:ascii="Arial" w:hAnsi="Arial" w:cs="Arial"/>
          <w:color w:val="000000"/>
          <w:lang w:val="de-DE"/>
        </w:rPr>
        <w:t>t</w:t>
      </w:r>
      <w:r>
        <w:rPr>
          <w:rFonts w:ascii="Arial" w:hAnsi="Arial" w:cs="Arial"/>
          <w:color w:val="000000"/>
          <w:spacing w:val="1"/>
          <w:lang w:val="de-DE"/>
        </w:rPr>
        <w:t xml:space="preserve"> </w:t>
      </w:r>
      <w:r>
        <w:rPr>
          <w:rFonts w:ascii="Arial" w:hAnsi="Arial" w:cs="Arial"/>
          <w:color w:val="000000"/>
          <w:lang w:val="de-DE"/>
        </w:rPr>
        <w:t>von 10-25 Se</w:t>
      </w:r>
      <w:r>
        <w:rPr>
          <w:rFonts w:ascii="Arial" w:hAnsi="Arial" w:cs="Arial"/>
          <w:color w:val="000000"/>
          <w:spacing w:val="-1"/>
          <w:lang w:val="de-DE"/>
        </w:rPr>
        <w:t>it</w:t>
      </w:r>
      <w:r>
        <w:rPr>
          <w:rFonts w:ascii="Arial" w:hAnsi="Arial" w:cs="Arial"/>
          <w:color w:val="000000"/>
          <w:lang w:val="de-DE"/>
        </w:rPr>
        <w:t>en,</w:t>
      </w:r>
      <w:r>
        <w:rPr>
          <w:rFonts w:ascii="Arial" w:hAnsi="Arial" w:cs="Arial"/>
          <w:color w:val="000000"/>
          <w:spacing w:val="2"/>
          <w:lang w:val="de-DE"/>
        </w:rPr>
        <w:t xml:space="preserve"> </w:t>
      </w:r>
      <w:r>
        <w:rPr>
          <w:rFonts w:ascii="Arial" w:hAnsi="Arial" w:cs="Arial"/>
          <w:color w:val="000000"/>
          <w:lang w:val="de-DE"/>
        </w:rPr>
        <w:t>d</w:t>
      </w:r>
      <w:r>
        <w:rPr>
          <w:rFonts w:ascii="Arial" w:hAnsi="Arial" w:cs="Arial"/>
          <w:color w:val="000000"/>
          <w:spacing w:val="-1"/>
          <w:lang w:val="de-DE"/>
        </w:rPr>
        <w:t>i</w:t>
      </w:r>
      <w:r>
        <w:rPr>
          <w:rFonts w:ascii="Arial" w:hAnsi="Arial" w:cs="Arial"/>
          <w:color w:val="000000"/>
          <w:lang w:val="de-DE"/>
        </w:rPr>
        <w:t>e an</w:t>
      </w:r>
      <w:r>
        <w:rPr>
          <w:rFonts w:ascii="Arial" w:hAnsi="Arial" w:cs="Arial"/>
          <w:color w:val="000000"/>
          <w:spacing w:val="2"/>
          <w:lang w:val="de-DE"/>
        </w:rPr>
        <w:t xml:space="preserve"> </w:t>
      </w:r>
      <w:r>
        <w:rPr>
          <w:rFonts w:ascii="Arial" w:hAnsi="Arial" w:cs="Arial"/>
          <w:color w:val="000000"/>
          <w:spacing w:val="1"/>
          <w:lang w:val="de-DE"/>
        </w:rPr>
        <w:t>w</w:t>
      </w:r>
      <w:r>
        <w:rPr>
          <w:rFonts w:ascii="Arial" w:hAnsi="Arial" w:cs="Arial"/>
          <w:color w:val="000000"/>
          <w:spacing w:val="-3"/>
          <w:lang w:val="de-DE"/>
        </w:rPr>
        <w:t>i</w:t>
      </w:r>
      <w:r>
        <w:rPr>
          <w:rFonts w:ascii="Arial" w:hAnsi="Arial" w:cs="Arial"/>
          <w:color w:val="000000"/>
          <w:spacing w:val="1"/>
          <w:lang w:val="de-DE"/>
        </w:rPr>
        <w:t>ss</w:t>
      </w:r>
      <w:r>
        <w:rPr>
          <w:rFonts w:ascii="Arial" w:hAnsi="Arial" w:cs="Arial"/>
          <w:color w:val="000000"/>
          <w:lang w:val="de-DE"/>
        </w:rPr>
        <w:t>en</w:t>
      </w:r>
      <w:r>
        <w:rPr>
          <w:rFonts w:ascii="Arial" w:hAnsi="Arial" w:cs="Arial"/>
          <w:color w:val="000000"/>
          <w:spacing w:val="1"/>
          <w:lang w:val="de-DE"/>
        </w:rPr>
        <w:t>s</w:t>
      </w:r>
      <w:r>
        <w:rPr>
          <w:rFonts w:ascii="Arial" w:hAnsi="Arial" w:cs="Arial"/>
          <w:color w:val="000000"/>
          <w:lang w:val="de-DE"/>
        </w:rPr>
        <w:t>chaf</w:t>
      </w:r>
      <w:r>
        <w:rPr>
          <w:rFonts w:ascii="Arial" w:hAnsi="Arial" w:cs="Arial"/>
          <w:color w:val="000000"/>
          <w:spacing w:val="-1"/>
          <w:lang w:val="de-DE"/>
        </w:rPr>
        <w:t>tli</w:t>
      </w:r>
      <w:r>
        <w:rPr>
          <w:rFonts w:ascii="Arial" w:hAnsi="Arial" w:cs="Arial"/>
          <w:color w:val="000000"/>
          <w:lang w:val="de-DE"/>
        </w:rPr>
        <w:t>chen</w:t>
      </w:r>
      <w:r>
        <w:rPr>
          <w:rFonts w:ascii="Arial" w:hAnsi="Arial" w:cs="Arial"/>
          <w:color w:val="000000"/>
          <w:spacing w:val="4"/>
          <w:lang w:val="de-DE"/>
        </w:rPr>
        <w:t xml:space="preserve"> </w:t>
      </w:r>
      <w:r>
        <w:rPr>
          <w:rFonts w:ascii="Arial" w:hAnsi="Arial" w:cs="Arial"/>
          <w:color w:val="000000"/>
          <w:lang w:val="de-DE"/>
        </w:rPr>
        <w:t>S</w:t>
      </w:r>
      <w:r>
        <w:rPr>
          <w:rFonts w:ascii="Arial" w:hAnsi="Arial" w:cs="Arial"/>
          <w:color w:val="000000"/>
          <w:spacing w:val="-1"/>
          <w:lang w:val="de-DE"/>
        </w:rPr>
        <w:t>t</w:t>
      </w:r>
      <w:r>
        <w:rPr>
          <w:rFonts w:ascii="Arial" w:hAnsi="Arial" w:cs="Arial"/>
          <w:color w:val="000000"/>
          <w:lang w:val="de-DE"/>
        </w:rPr>
        <w:t>andards</w:t>
      </w:r>
      <w:r>
        <w:rPr>
          <w:rFonts w:ascii="Arial" w:hAnsi="Arial" w:cs="Arial"/>
          <w:color w:val="000000"/>
          <w:spacing w:val="2"/>
          <w:lang w:val="de-DE"/>
        </w:rPr>
        <w:t xml:space="preserve"> </w:t>
      </w:r>
      <w:r>
        <w:rPr>
          <w:rFonts w:ascii="Arial" w:hAnsi="Arial" w:cs="Arial"/>
          <w:color w:val="000000"/>
          <w:lang w:val="de-DE"/>
        </w:rPr>
        <w:t>ge</w:t>
      </w:r>
      <w:r>
        <w:rPr>
          <w:rFonts w:ascii="Arial" w:hAnsi="Arial" w:cs="Arial"/>
          <w:color w:val="000000"/>
          <w:spacing w:val="-3"/>
          <w:lang w:val="de-DE"/>
        </w:rPr>
        <w:t>m</w:t>
      </w:r>
      <w:r>
        <w:rPr>
          <w:rFonts w:ascii="Arial" w:hAnsi="Arial" w:cs="Arial"/>
          <w:color w:val="000000"/>
          <w:lang w:val="de-DE"/>
        </w:rPr>
        <w:t>e</w:t>
      </w:r>
      <w:r>
        <w:rPr>
          <w:rFonts w:ascii="Arial" w:hAnsi="Arial" w:cs="Arial"/>
          <w:color w:val="000000"/>
          <w:spacing w:val="1"/>
          <w:lang w:val="de-DE"/>
        </w:rPr>
        <w:t>ss</w:t>
      </w:r>
      <w:r>
        <w:rPr>
          <w:rFonts w:ascii="Arial" w:hAnsi="Arial" w:cs="Arial"/>
          <w:color w:val="000000"/>
          <w:lang w:val="de-DE"/>
        </w:rPr>
        <w:t>en</w:t>
      </w:r>
      <w:r>
        <w:rPr>
          <w:rFonts w:ascii="Arial" w:hAnsi="Arial" w:cs="Arial"/>
          <w:color w:val="000000"/>
          <w:spacing w:val="4"/>
          <w:lang w:val="de-DE"/>
        </w:rPr>
        <w:t xml:space="preserve"> </w:t>
      </w:r>
      <w:r>
        <w:rPr>
          <w:rFonts w:ascii="Arial" w:hAnsi="Arial" w:cs="Arial"/>
          <w:color w:val="000000"/>
          <w:lang w:val="de-DE"/>
        </w:rPr>
        <w:t>und</w:t>
      </w:r>
      <w:r>
        <w:rPr>
          <w:rFonts w:ascii="Arial" w:hAnsi="Arial" w:cs="Arial"/>
          <w:color w:val="000000"/>
          <w:spacing w:val="2"/>
          <w:lang w:val="de-DE"/>
        </w:rPr>
        <w:t xml:space="preserve"> </w:t>
      </w:r>
      <w:r>
        <w:rPr>
          <w:rFonts w:ascii="Arial" w:hAnsi="Arial" w:cs="Arial"/>
          <w:color w:val="000000"/>
          <w:lang w:val="de-DE"/>
        </w:rPr>
        <w:t>zum</w:t>
      </w:r>
      <w:r>
        <w:rPr>
          <w:rFonts w:ascii="Arial" w:hAnsi="Arial" w:cs="Arial"/>
          <w:color w:val="000000"/>
          <w:spacing w:val="1"/>
          <w:lang w:val="de-DE"/>
        </w:rPr>
        <w:t xml:space="preserve"> A</w:t>
      </w:r>
      <w:r>
        <w:rPr>
          <w:rFonts w:ascii="Arial" w:hAnsi="Arial" w:cs="Arial"/>
          <w:color w:val="000000"/>
          <w:spacing w:val="-2"/>
          <w:lang w:val="de-DE"/>
        </w:rPr>
        <w:t>b</w:t>
      </w:r>
      <w:r>
        <w:rPr>
          <w:rFonts w:ascii="Arial" w:hAnsi="Arial" w:cs="Arial"/>
          <w:color w:val="000000"/>
          <w:spacing w:val="1"/>
          <w:lang w:val="de-DE"/>
        </w:rPr>
        <w:t>s</w:t>
      </w:r>
      <w:r>
        <w:rPr>
          <w:rFonts w:ascii="Arial" w:hAnsi="Arial" w:cs="Arial"/>
          <w:color w:val="000000"/>
          <w:lang w:val="de-DE"/>
        </w:rPr>
        <w:t>ch</w:t>
      </w:r>
      <w:r>
        <w:rPr>
          <w:rFonts w:ascii="Arial" w:hAnsi="Arial" w:cs="Arial"/>
          <w:color w:val="000000"/>
          <w:spacing w:val="-1"/>
          <w:lang w:val="de-DE"/>
        </w:rPr>
        <w:t>l</w:t>
      </w:r>
      <w:r>
        <w:rPr>
          <w:rFonts w:ascii="Arial" w:hAnsi="Arial" w:cs="Arial"/>
          <w:color w:val="000000"/>
          <w:lang w:val="de-DE"/>
        </w:rPr>
        <w:t>u</w:t>
      </w:r>
      <w:r>
        <w:rPr>
          <w:rFonts w:ascii="Arial" w:hAnsi="Arial" w:cs="Arial"/>
          <w:color w:val="000000"/>
          <w:spacing w:val="1"/>
          <w:lang w:val="de-DE"/>
        </w:rPr>
        <w:t>s</w:t>
      </w:r>
      <w:r>
        <w:rPr>
          <w:rFonts w:ascii="Arial" w:hAnsi="Arial" w:cs="Arial"/>
          <w:color w:val="000000"/>
          <w:lang w:val="de-DE"/>
        </w:rPr>
        <w:t>s</w:t>
      </w:r>
      <w:r>
        <w:rPr>
          <w:rFonts w:ascii="Arial" w:hAnsi="Arial" w:cs="Arial"/>
          <w:color w:val="000000"/>
          <w:spacing w:val="3"/>
          <w:lang w:val="de-DE"/>
        </w:rPr>
        <w:t xml:space="preserve"> </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lang w:val="de-DE"/>
        </w:rPr>
        <w:t>ner</w:t>
      </w:r>
      <w:r>
        <w:rPr>
          <w:rFonts w:ascii="Arial" w:hAnsi="Arial" w:cs="Arial"/>
          <w:color w:val="000000"/>
          <w:spacing w:val="2"/>
          <w:lang w:val="de-DE"/>
        </w:rPr>
        <w:t xml:space="preserve"> </w:t>
      </w:r>
      <w:r>
        <w:rPr>
          <w:rFonts w:ascii="Arial" w:hAnsi="Arial" w:cs="Arial"/>
          <w:color w:val="000000"/>
          <w:spacing w:val="1"/>
          <w:lang w:val="de-DE"/>
        </w:rPr>
        <w:t>V</w:t>
      </w:r>
      <w:r>
        <w:rPr>
          <w:rFonts w:ascii="Arial" w:hAnsi="Arial" w:cs="Arial"/>
          <w:color w:val="000000"/>
          <w:lang w:val="de-DE"/>
        </w:rPr>
        <w:t>eran</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a</w:t>
      </w:r>
      <w:r>
        <w:rPr>
          <w:rFonts w:ascii="Arial" w:hAnsi="Arial" w:cs="Arial"/>
          <w:color w:val="000000"/>
          <w:spacing w:val="-1"/>
          <w:lang w:val="de-DE"/>
        </w:rPr>
        <w:t>lt</w:t>
      </w:r>
      <w:r>
        <w:rPr>
          <w:rFonts w:ascii="Arial" w:hAnsi="Arial" w:cs="Arial"/>
          <w:color w:val="000000"/>
          <w:lang w:val="de-DE"/>
        </w:rPr>
        <w:t>ung</w:t>
      </w:r>
      <w:r>
        <w:rPr>
          <w:rFonts w:ascii="Arial" w:hAnsi="Arial" w:cs="Arial"/>
          <w:color w:val="000000"/>
          <w:spacing w:val="4"/>
          <w:lang w:val="de-DE"/>
        </w:rPr>
        <w:t xml:space="preserve"> </w:t>
      </w:r>
      <w:r>
        <w:rPr>
          <w:rFonts w:ascii="Arial" w:hAnsi="Arial" w:cs="Arial"/>
          <w:color w:val="000000"/>
          <w:lang w:val="de-DE"/>
        </w:rPr>
        <w:t>angefer</w:t>
      </w:r>
      <w:r>
        <w:rPr>
          <w:rFonts w:ascii="Arial" w:hAnsi="Arial" w:cs="Arial"/>
          <w:color w:val="000000"/>
          <w:spacing w:val="-1"/>
          <w:lang w:val="de-DE"/>
        </w:rPr>
        <w:t>ti</w:t>
      </w:r>
      <w:r>
        <w:rPr>
          <w:rFonts w:ascii="Arial" w:hAnsi="Arial" w:cs="Arial"/>
          <w:color w:val="000000"/>
          <w:lang w:val="de-DE"/>
        </w:rPr>
        <w:t xml:space="preserve">gt </w:t>
      </w:r>
      <w:r>
        <w:rPr>
          <w:rFonts w:ascii="Arial" w:hAnsi="Arial" w:cs="Arial"/>
          <w:color w:val="000000"/>
          <w:spacing w:val="1"/>
          <w:lang w:val="de-DE"/>
        </w:rPr>
        <w:t>w</w:t>
      </w:r>
      <w:r>
        <w:rPr>
          <w:rFonts w:ascii="Arial" w:hAnsi="Arial" w:cs="Arial"/>
          <w:color w:val="000000"/>
          <w:spacing w:val="-1"/>
          <w:lang w:val="de-DE"/>
        </w:rPr>
        <w:t>i</w:t>
      </w:r>
      <w:r>
        <w:rPr>
          <w:rFonts w:ascii="Arial" w:hAnsi="Arial" w:cs="Arial"/>
          <w:color w:val="000000"/>
          <w:lang w:val="de-DE"/>
        </w:rPr>
        <w:t xml:space="preserve">rd </w:t>
      </w:r>
      <w:r>
        <w:rPr>
          <w:rFonts w:ascii="Arial" w:hAnsi="Arial" w:cs="Arial"/>
          <w:color w:val="000000"/>
          <w:spacing w:val="-2"/>
          <w:lang w:val="de-DE"/>
        </w:rPr>
        <w:t>(</w:t>
      </w:r>
      <w:r>
        <w:rPr>
          <w:rFonts w:ascii="Arial" w:hAnsi="Arial" w:cs="Arial"/>
          <w:color w:val="000000"/>
          <w:spacing w:val="1"/>
          <w:lang w:val="de-DE"/>
        </w:rPr>
        <w:t>A</w:t>
      </w:r>
      <w:r>
        <w:rPr>
          <w:rFonts w:ascii="Arial" w:hAnsi="Arial" w:cs="Arial"/>
          <w:color w:val="000000"/>
          <w:lang w:val="de-DE"/>
        </w:rPr>
        <w:t>P).</w:t>
      </w:r>
    </w:p>
    <w:p w14:paraId="1BD743C5" w14:textId="77777777" w:rsidR="009E0B07" w:rsidRDefault="009E0B07">
      <w:pPr>
        <w:widowControl w:val="0"/>
        <w:tabs>
          <w:tab w:val="left" w:pos="9632"/>
        </w:tabs>
        <w:autoSpaceDE w:val="0"/>
        <w:spacing w:after="0" w:line="100" w:lineRule="atLeast"/>
        <w:ind w:right="-7"/>
        <w:jc w:val="both"/>
        <w:rPr>
          <w:rFonts w:ascii="Arial" w:hAnsi="Arial" w:cs="Arial"/>
          <w:color w:val="000000"/>
          <w:spacing w:val="-1"/>
          <w:lang w:val="de-DE"/>
        </w:rPr>
      </w:pPr>
      <w:proofErr w:type="spellStart"/>
      <w:r>
        <w:rPr>
          <w:rFonts w:ascii="Arial" w:hAnsi="Arial" w:cs="Arial"/>
          <w:b/>
          <w:bCs/>
          <w:color w:val="000000"/>
          <w:spacing w:val="-1"/>
          <w:lang w:val="de-DE"/>
        </w:rPr>
        <w:t>K</w:t>
      </w:r>
      <w:r>
        <w:rPr>
          <w:rFonts w:ascii="Arial" w:hAnsi="Arial" w:cs="Arial"/>
          <w:b/>
          <w:bCs/>
          <w:color w:val="000000"/>
          <w:lang w:val="de-DE"/>
        </w:rPr>
        <w:t>o</w:t>
      </w:r>
      <w:r>
        <w:rPr>
          <w:rFonts w:ascii="Arial" w:hAnsi="Arial" w:cs="Arial"/>
          <w:b/>
          <w:bCs/>
          <w:color w:val="000000"/>
          <w:spacing w:val="-3"/>
          <w:lang w:val="de-DE"/>
        </w:rPr>
        <w:t>V</w:t>
      </w:r>
      <w:r>
        <w:rPr>
          <w:rFonts w:ascii="Arial" w:hAnsi="Arial" w:cs="Arial"/>
          <w:b/>
          <w:bCs/>
          <w:color w:val="000000"/>
          <w:lang w:val="de-DE"/>
        </w:rPr>
        <w:t>o</w:t>
      </w:r>
      <w:proofErr w:type="spellEnd"/>
      <w:r>
        <w:rPr>
          <w:rFonts w:ascii="Arial" w:hAnsi="Arial" w:cs="Arial"/>
          <w:b/>
          <w:bCs/>
          <w:color w:val="000000"/>
          <w:lang w:val="de-DE"/>
        </w:rPr>
        <w:t>:</w:t>
      </w:r>
    </w:p>
    <w:p w14:paraId="2C4F9D3B" w14:textId="77777777" w:rsidR="009E0B07" w:rsidRDefault="009E0B07">
      <w:pPr>
        <w:widowControl w:val="0"/>
        <w:tabs>
          <w:tab w:val="left" w:pos="856"/>
          <w:tab w:val="left" w:pos="1696"/>
          <w:tab w:val="left" w:pos="2476"/>
          <w:tab w:val="left" w:pos="2716"/>
          <w:tab w:val="left" w:pos="2976"/>
          <w:tab w:val="left" w:pos="3156"/>
          <w:tab w:val="left" w:pos="3876"/>
          <w:tab w:val="left" w:pos="4316"/>
          <w:tab w:val="left" w:pos="5216"/>
          <w:tab w:val="left" w:pos="6276"/>
          <w:tab w:val="left" w:pos="7036"/>
          <w:tab w:val="left" w:pos="7116"/>
          <w:tab w:val="left" w:pos="7836"/>
          <w:tab w:val="left" w:pos="8376"/>
          <w:tab w:val="left" w:pos="9076"/>
          <w:tab w:val="left" w:pos="9632"/>
        </w:tabs>
        <w:autoSpaceDE w:val="0"/>
        <w:spacing w:after="120" w:line="100" w:lineRule="atLeast"/>
        <w:ind w:right="-6"/>
        <w:jc w:val="both"/>
        <w:rPr>
          <w:rFonts w:ascii="Arial" w:hAnsi="Arial" w:cs="Arial"/>
          <w:b/>
          <w:bCs/>
          <w:color w:val="000000"/>
          <w:lang w:val="de-DE"/>
        </w:rPr>
      </w:pPr>
      <w:proofErr w:type="spellStart"/>
      <w:r>
        <w:rPr>
          <w:rFonts w:ascii="Arial" w:hAnsi="Arial" w:cs="Arial"/>
          <w:color w:val="000000"/>
          <w:spacing w:val="-1"/>
          <w:lang w:val="de-DE"/>
        </w:rPr>
        <w:t>K</w:t>
      </w:r>
      <w:r>
        <w:rPr>
          <w:rFonts w:ascii="Arial" w:hAnsi="Arial" w:cs="Arial"/>
          <w:color w:val="000000"/>
          <w:lang w:val="de-DE"/>
        </w:rPr>
        <w:t>o</w:t>
      </w:r>
      <w:r>
        <w:rPr>
          <w:rFonts w:ascii="Arial" w:hAnsi="Arial" w:cs="Arial"/>
          <w:color w:val="000000"/>
          <w:spacing w:val="1"/>
          <w:lang w:val="de-DE"/>
        </w:rPr>
        <w:t>V</w:t>
      </w:r>
      <w:r>
        <w:rPr>
          <w:rFonts w:ascii="Arial" w:hAnsi="Arial" w:cs="Arial"/>
          <w:color w:val="000000"/>
          <w:lang w:val="de-DE"/>
        </w:rPr>
        <w:t>o</w:t>
      </w:r>
      <w:proofErr w:type="spellEnd"/>
      <w:r>
        <w:rPr>
          <w:rFonts w:ascii="Arial" w:hAnsi="Arial" w:cs="Arial"/>
          <w:color w:val="000000"/>
          <w:lang w:val="de-DE"/>
        </w:rPr>
        <w:t xml:space="preserve"> (vgl. S. 8) </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eht für „</w:t>
      </w:r>
      <w:r>
        <w:rPr>
          <w:rFonts w:ascii="Arial" w:hAnsi="Arial" w:cs="Arial"/>
          <w:color w:val="000000"/>
          <w:spacing w:val="-1"/>
          <w:lang w:val="de-DE"/>
        </w:rPr>
        <w:t>K</w:t>
      </w:r>
      <w:r>
        <w:rPr>
          <w:rFonts w:ascii="Arial" w:hAnsi="Arial" w:cs="Arial"/>
          <w:color w:val="000000"/>
          <w:lang w:val="de-DE"/>
        </w:rPr>
        <w:t>o</w:t>
      </w:r>
      <w:r>
        <w:rPr>
          <w:rFonts w:ascii="Arial" w:hAnsi="Arial" w:cs="Arial"/>
          <w:color w:val="000000"/>
          <w:spacing w:val="-1"/>
          <w:lang w:val="de-DE"/>
        </w:rPr>
        <w:t>m</w:t>
      </w:r>
      <w:r>
        <w:rPr>
          <w:rFonts w:ascii="Arial" w:hAnsi="Arial" w:cs="Arial"/>
          <w:color w:val="000000"/>
          <w:spacing w:val="-3"/>
          <w:lang w:val="de-DE"/>
        </w:rPr>
        <w:t>m</w:t>
      </w:r>
      <w:r>
        <w:rPr>
          <w:rFonts w:ascii="Arial" w:hAnsi="Arial" w:cs="Arial"/>
          <w:color w:val="000000"/>
          <w:spacing w:val="1"/>
          <w:lang w:val="de-DE"/>
        </w:rPr>
        <w:t>e</w:t>
      </w:r>
      <w:r>
        <w:rPr>
          <w:rFonts w:ascii="Arial" w:hAnsi="Arial" w:cs="Arial"/>
          <w:color w:val="000000"/>
          <w:lang w:val="de-DE"/>
        </w:rPr>
        <w:t>n</w:t>
      </w:r>
      <w:r>
        <w:rPr>
          <w:rFonts w:ascii="Arial" w:hAnsi="Arial" w:cs="Arial"/>
          <w:color w:val="000000"/>
          <w:spacing w:val="-1"/>
          <w:lang w:val="de-DE"/>
        </w:rPr>
        <w:t>t</w:t>
      </w:r>
      <w:r>
        <w:rPr>
          <w:rFonts w:ascii="Arial" w:hAnsi="Arial" w:cs="Arial"/>
          <w:color w:val="000000"/>
          <w:spacing w:val="1"/>
          <w:lang w:val="de-DE"/>
        </w:rPr>
        <w:t>i</w:t>
      </w:r>
      <w:r>
        <w:rPr>
          <w:rFonts w:ascii="Arial" w:hAnsi="Arial" w:cs="Arial"/>
          <w:color w:val="000000"/>
          <w:lang w:val="de-DE"/>
        </w:rPr>
        <w:t>er</w:t>
      </w:r>
      <w:r>
        <w:rPr>
          <w:rFonts w:ascii="Arial" w:hAnsi="Arial" w:cs="Arial"/>
          <w:color w:val="000000"/>
          <w:spacing w:val="-1"/>
          <w:lang w:val="de-DE"/>
        </w:rPr>
        <w:t>t</w:t>
      </w:r>
      <w:r>
        <w:rPr>
          <w:rFonts w:ascii="Arial" w:hAnsi="Arial" w:cs="Arial"/>
          <w:color w:val="000000"/>
          <w:lang w:val="de-DE"/>
        </w:rPr>
        <w:t xml:space="preserve">es </w:t>
      </w:r>
      <w:r>
        <w:rPr>
          <w:rFonts w:ascii="Arial" w:hAnsi="Arial" w:cs="Arial"/>
          <w:color w:val="000000"/>
          <w:spacing w:val="-1"/>
          <w:lang w:val="de-DE"/>
        </w:rPr>
        <w:t>V</w:t>
      </w:r>
      <w:r>
        <w:rPr>
          <w:rFonts w:ascii="Arial" w:hAnsi="Arial" w:cs="Arial"/>
          <w:color w:val="000000"/>
          <w:lang w:val="de-DE"/>
        </w:rPr>
        <w:t>or</w:t>
      </w:r>
      <w:r>
        <w:rPr>
          <w:rFonts w:ascii="Arial" w:hAnsi="Arial" w:cs="Arial"/>
          <w:color w:val="000000"/>
          <w:spacing w:val="-1"/>
          <w:lang w:val="de-DE"/>
        </w:rPr>
        <w:t>l</w:t>
      </w:r>
      <w:r>
        <w:rPr>
          <w:rFonts w:ascii="Arial" w:hAnsi="Arial" w:cs="Arial"/>
          <w:color w:val="000000"/>
          <w:lang w:val="de-DE"/>
        </w:rPr>
        <w:t>e</w:t>
      </w:r>
      <w:r>
        <w:rPr>
          <w:rFonts w:ascii="Arial" w:hAnsi="Arial" w:cs="Arial"/>
          <w:color w:val="000000"/>
          <w:spacing w:val="1"/>
          <w:lang w:val="de-DE"/>
        </w:rPr>
        <w:t>s</w:t>
      </w:r>
      <w:r>
        <w:rPr>
          <w:rFonts w:ascii="Arial" w:hAnsi="Arial" w:cs="Arial"/>
          <w:color w:val="000000"/>
          <w:lang w:val="de-DE"/>
        </w:rPr>
        <w:t>ung</w:t>
      </w:r>
      <w:r>
        <w:rPr>
          <w:rFonts w:ascii="Arial" w:hAnsi="Arial" w:cs="Arial"/>
          <w:color w:val="000000"/>
          <w:spacing w:val="1"/>
          <w:lang w:val="de-DE"/>
        </w:rPr>
        <w:t>s</w:t>
      </w:r>
      <w:r>
        <w:rPr>
          <w:rFonts w:ascii="Arial" w:hAnsi="Arial" w:cs="Arial"/>
          <w:color w:val="000000"/>
          <w:lang w:val="de-DE"/>
        </w:rPr>
        <w:t>verze</w:t>
      </w:r>
      <w:r>
        <w:rPr>
          <w:rFonts w:ascii="Arial" w:hAnsi="Arial" w:cs="Arial"/>
          <w:color w:val="000000"/>
          <w:spacing w:val="-1"/>
          <w:lang w:val="de-DE"/>
        </w:rPr>
        <w:t>i</w:t>
      </w:r>
      <w:r>
        <w:rPr>
          <w:rFonts w:ascii="Arial" w:hAnsi="Arial" w:cs="Arial"/>
          <w:color w:val="000000"/>
          <w:lang w:val="de-DE"/>
        </w:rPr>
        <w:t>ch</w:t>
      </w:r>
      <w:r>
        <w:rPr>
          <w:rFonts w:ascii="Arial" w:hAnsi="Arial" w:cs="Arial"/>
          <w:color w:val="000000"/>
          <w:spacing w:val="2"/>
          <w:lang w:val="de-DE"/>
        </w:rPr>
        <w:t>n</w:t>
      </w:r>
      <w:r>
        <w:rPr>
          <w:rFonts w:ascii="Arial" w:hAnsi="Arial" w:cs="Arial"/>
          <w:color w:val="000000"/>
          <w:spacing w:val="-1"/>
          <w:lang w:val="de-DE"/>
        </w:rPr>
        <w:t>i</w:t>
      </w:r>
      <w:r>
        <w:rPr>
          <w:rFonts w:ascii="Arial" w:hAnsi="Arial" w:cs="Arial"/>
          <w:color w:val="000000"/>
          <w:spacing w:val="1"/>
          <w:lang w:val="de-DE"/>
        </w:rPr>
        <w:t>s“</w:t>
      </w:r>
      <w:r>
        <w:rPr>
          <w:rFonts w:ascii="Arial" w:hAnsi="Arial" w:cs="Arial"/>
          <w:color w:val="000000"/>
          <w:lang w:val="de-DE"/>
        </w:rPr>
        <w:t xml:space="preserve">, es </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e</w:t>
      </w:r>
      <w:r>
        <w:rPr>
          <w:rFonts w:ascii="Arial" w:hAnsi="Arial" w:cs="Arial"/>
          <w:color w:val="000000"/>
          <w:spacing w:val="-1"/>
          <w:lang w:val="de-DE"/>
        </w:rPr>
        <w:t>ll</w:t>
      </w:r>
      <w:r>
        <w:rPr>
          <w:rFonts w:ascii="Arial" w:hAnsi="Arial" w:cs="Arial"/>
          <w:color w:val="000000"/>
          <w:lang w:val="de-DE"/>
        </w:rPr>
        <w:t>t a</w:t>
      </w:r>
      <w:r>
        <w:rPr>
          <w:rFonts w:ascii="Arial" w:hAnsi="Arial" w:cs="Arial"/>
          <w:color w:val="000000"/>
          <w:spacing w:val="-1"/>
          <w:lang w:val="de-DE"/>
        </w:rPr>
        <w:t>ll</w:t>
      </w:r>
      <w:r>
        <w:rPr>
          <w:rFonts w:ascii="Arial" w:hAnsi="Arial" w:cs="Arial"/>
          <w:color w:val="000000"/>
          <w:lang w:val="de-DE"/>
        </w:rPr>
        <w:t xml:space="preserve">e </w:t>
      </w:r>
      <w:r>
        <w:rPr>
          <w:rFonts w:ascii="Arial" w:hAnsi="Arial" w:cs="Arial"/>
          <w:color w:val="000000"/>
          <w:spacing w:val="1"/>
          <w:lang w:val="de-DE"/>
        </w:rPr>
        <w:t>V</w:t>
      </w:r>
      <w:r>
        <w:rPr>
          <w:rFonts w:ascii="Arial" w:hAnsi="Arial" w:cs="Arial"/>
          <w:color w:val="000000"/>
          <w:lang w:val="de-DE"/>
        </w:rPr>
        <w:t>eran</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a</w:t>
      </w:r>
      <w:r>
        <w:rPr>
          <w:rFonts w:ascii="Arial" w:hAnsi="Arial" w:cs="Arial"/>
          <w:color w:val="000000"/>
          <w:spacing w:val="-1"/>
          <w:lang w:val="de-DE"/>
        </w:rPr>
        <w:t>lt</w:t>
      </w:r>
      <w:r>
        <w:rPr>
          <w:rFonts w:ascii="Arial" w:hAnsi="Arial" w:cs="Arial"/>
          <w:color w:val="000000"/>
          <w:lang w:val="de-DE"/>
        </w:rPr>
        <w:t>ungen in eurem e</w:t>
      </w:r>
      <w:r>
        <w:rPr>
          <w:rFonts w:ascii="Arial" w:hAnsi="Arial" w:cs="Arial"/>
          <w:color w:val="000000"/>
          <w:spacing w:val="-2"/>
          <w:lang w:val="de-DE"/>
        </w:rPr>
        <w:t>r</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en Se</w:t>
      </w:r>
      <w:r>
        <w:rPr>
          <w:rFonts w:ascii="Arial" w:hAnsi="Arial" w:cs="Arial"/>
          <w:color w:val="000000"/>
          <w:spacing w:val="-3"/>
          <w:lang w:val="de-DE"/>
        </w:rPr>
        <w:t>m</w:t>
      </w:r>
      <w:r>
        <w:rPr>
          <w:rFonts w:ascii="Arial" w:hAnsi="Arial" w:cs="Arial"/>
          <w:color w:val="000000"/>
          <w:lang w:val="de-DE"/>
        </w:rPr>
        <w:t>e</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 xml:space="preserve">er </w:t>
      </w:r>
      <w:r>
        <w:rPr>
          <w:rFonts w:ascii="Arial" w:hAnsi="Arial" w:cs="Arial"/>
          <w:color w:val="000000"/>
          <w:spacing w:val="-3"/>
          <w:lang w:val="de-DE"/>
        </w:rPr>
        <w:t>m</w:t>
      </w:r>
      <w:r>
        <w:rPr>
          <w:rFonts w:ascii="Arial" w:hAnsi="Arial" w:cs="Arial"/>
          <w:color w:val="000000"/>
          <w:spacing w:val="-1"/>
          <w:lang w:val="de-DE"/>
        </w:rPr>
        <w:t>it</w:t>
      </w:r>
      <w:r>
        <w:rPr>
          <w:rFonts w:ascii="Arial" w:hAnsi="Arial" w:cs="Arial"/>
          <w:color w:val="000000"/>
          <w:spacing w:val="1"/>
          <w:lang w:val="de-DE"/>
        </w:rPr>
        <w:t>sa</w:t>
      </w:r>
      <w:r>
        <w:rPr>
          <w:rFonts w:ascii="Arial" w:hAnsi="Arial" w:cs="Arial"/>
          <w:color w:val="000000"/>
          <w:spacing w:val="-3"/>
          <w:lang w:val="de-DE"/>
        </w:rPr>
        <w:t>m</w:t>
      </w:r>
      <w:r>
        <w:rPr>
          <w:rFonts w:ascii="Arial" w:hAnsi="Arial" w:cs="Arial"/>
          <w:color w:val="000000"/>
          <w:lang w:val="de-DE"/>
        </w:rPr>
        <w:t xml:space="preserve">t </w:t>
      </w:r>
      <w:r>
        <w:rPr>
          <w:rFonts w:ascii="Arial" w:hAnsi="Arial" w:cs="Arial"/>
          <w:color w:val="000000"/>
          <w:spacing w:val="-1"/>
          <w:lang w:val="de-DE"/>
        </w:rPr>
        <w:t>K</w:t>
      </w:r>
      <w:r>
        <w:rPr>
          <w:rFonts w:ascii="Arial" w:hAnsi="Arial" w:cs="Arial"/>
          <w:color w:val="000000"/>
          <w:lang w:val="de-DE"/>
        </w:rPr>
        <w:t>o</w:t>
      </w:r>
      <w:r>
        <w:rPr>
          <w:rFonts w:ascii="Arial" w:hAnsi="Arial" w:cs="Arial"/>
          <w:color w:val="000000"/>
          <w:spacing w:val="-1"/>
          <w:lang w:val="de-DE"/>
        </w:rPr>
        <w:t>m</w:t>
      </w:r>
      <w:r>
        <w:rPr>
          <w:rFonts w:ascii="Arial" w:hAnsi="Arial" w:cs="Arial"/>
          <w:color w:val="000000"/>
          <w:spacing w:val="-3"/>
          <w:lang w:val="de-DE"/>
        </w:rPr>
        <w:t>m</w:t>
      </w:r>
      <w:r>
        <w:rPr>
          <w:rFonts w:ascii="Arial" w:hAnsi="Arial" w:cs="Arial"/>
          <w:color w:val="000000"/>
          <w:spacing w:val="1"/>
          <w:lang w:val="de-DE"/>
        </w:rPr>
        <w:t>e</w:t>
      </w:r>
      <w:r>
        <w:rPr>
          <w:rFonts w:ascii="Arial" w:hAnsi="Arial" w:cs="Arial"/>
          <w:color w:val="000000"/>
          <w:lang w:val="de-DE"/>
        </w:rPr>
        <w:t>n</w:t>
      </w:r>
      <w:r>
        <w:rPr>
          <w:rFonts w:ascii="Arial" w:hAnsi="Arial" w:cs="Arial"/>
          <w:color w:val="000000"/>
          <w:spacing w:val="-1"/>
          <w:lang w:val="de-DE"/>
        </w:rPr>
        <w:t>t</w:t>
      </w:r>
      <w:r>
        <w:rPr>
          <w:rFonts w:ascii="Arial" w:hAnsi="Arial" w:cs="Arial"/>
          <w:color w:val="000000"/>
          <w:lang w:val="de-DE"/>
        </w:rPr>
        <w:t>a</w:t>
      </w:r>
      <w:r>
        <w:rPr>
          <w:rFonts w:ascii="Arial" w:hAnsi="Arial" w:cs="Arial"/>
          <w:color w:val="000000"/>
          <w:spacing w:val="2"/>
          <w:lang w:val="de-DE"/>
        </w:rPr>
        <w:t>r</w:t>
      </w:r>
      <w:r>
        <w:rPr>
          <w:rFonts w:ascii="Arial" w:hAnsi="Arial" w:cs="Arial"/>
          <w:color w:val="000000"/>
          <w:spacing w:val="-1"/>
          <w:lang w:val="de-DE"/>
        </w:rPr>
        <w:t>t</w:t>
      </w:r>
      <w:r>
        <w:rPr>
          <w:rFonts w:ascii="Arial" w:hAnsi="Arial" w:cs="Arial"/>
          <w:color w:val="000000"/>
          <w:lang w:val="de-DE"/>
        </w:rPr>
        <w:t>ex</w:t>
      </w:r>
      <w:r>
        <w:rPr>
          <w:rFonts w:ascii="Arial" w:hAnsi="Arial" w:cs="Arial"/>
          <w:color w:val="000000"/>
          <w:spacing w:val="1"/>
          <w:lang w:val="de-DE"/>
        </w:rPr>
        <w:t>t</w:t>
      </w:r>
      <w:r>
        <w:rPr>
          <w:rFonts w:ascii="Arial" w:hAnsi="Arial" w:cs="Arial"/>
          <w:color w:val="000000"/>
          <w:lang w:val="de-DE"/>
        </w:rPr>
        <w:t>en</w:t>
      </w:r>
      <w:r>
        <w:rPr>
          <w:rFonts w:ascii="Arial" w:hAnsi="Arial" w:cs="Arial"/>
          <w:color w:val="000000"/>
          <w:spacing w:val="2"/>
          <w:lang w:val="de-DE"/>
        </w:rPr>
        <w:t xml:space="preserve"> </w:t>
      </w:r>
      <w:r>
        <w:rPr>
          <w:rFonts w:ascii="Arial" w:hAnsi="Arial" w:cs="Arial"/>
          <w:color w:val="000000"/>
          <w:lang w:val="de-DE"/>
        </w:rPr>
        <w:t>zu</w:t>
      </w:r>
      <w:r>
        <w:rPr>
          <w:rFonts w:ascii="Arial" w:hAnsi="Arial" w:cs="Arial"/>
          <w:color w:val="000000"/>
          <w:spacing w:val="1"/>
          <w:lang w:val="de-DE"/>
        </w:rPr>
        <w:t>s</w:t>
      </w:r>
      <w:r>
        <w:rPr>
          <w:rFonts w:ascii="Arial" w:hAnsi="Arial" w:cs="Arial"/>
          <w:color w:val="000000"/>
          <w:lang w:val="de-DE"/>
        </w:rPr>
        <w:t>a</w:t>
      </w:r>
      <w:r>
        <w:rPr>
          <w:rFonts w:ascii="Arial" w:hAnsi="Arial" w:cs="Arial"/>
          <w:color w:val="000000"/>
          <w:spacing w:val="-1"/>
          <w:lang w:val="de-DE"/>
        </w:rPr>
        <w:t>m</w:t>
      </w:r>
      <w:r>
        <w:rPr>
          <w:rFonts w:ascii="Arial" w:hAnsi="Arial" w:cs="Arial"/>
          <w:color w:val="000000"/>
          <w:spacing w:val="-3"/>
          <w:lang w:val="de-DE"/>
        </w:rPr>
        <w:t>m</w:t>
      </w:r>
      <w:r>
        <w:rPr>
          <w:rFonts w:ascii="Arial" w:hAnsi="Arial" w:cs="Arial"/>
          <w:color w:val="000000"/>
          <w:spacing w:val="1"/>
          <w:lang w:val="de-DE"/>
        </w:rPr>
        <w:t>e</w:t>
      </w:r>
      <w:r>
        <w:rPr>
          <w:rFonts w:ascii="Arial" w:hAnsi="Arial" w:cs="Arial"/>
          <w:color w:val="000000"/>
          <w:lang w:val="de-DE"/>
        </w:rPr>
        <w:t>n und bietet euch darüber hinaus noch weitere, wichtige Informationen.</w:t>
      </w:r>
    </w:p>
    <w:p w14:paraId="054FB0E9" w14:textId="77777777" w:rsidR="009E0B07" w:rsidRDefault="009E0B07">
      <w:pPr>
        <w:widowControl w:val="0"/>
        <w:tabs>
          <w:tab w:val="left" w:pos="9632"/>
        </w:tabs>
        <w:autoSpaceDE w:val="0"/>
        <w:spacing w:after="0" w:line="100" w:lineRule="atLeast"/>
        <w:ind w:right="-7"/>
        <w:jc w:val="both"/>
        <w:rPr>
          <w:rFonts w:ascii="Arial" w:hAnsi="Arial" w:cs="Arial"/>
          <w:color w:val="000000"/>
          <w:spacing w:val="1"/>
          <w:lang w:val="de-DE"/>
        </w:rPr>
      </w:pPr>
      <w:r>
        <w:rPr>
          <w:rFonts w:ascii="Arial" w:hAnsi="Arial" w:cs="Arial"/>
          <w:b/>
          <w:bCs/>
          <w:color w:val="000000"/>
          <w:lang w:val="de-DE"/>
        </w:rPr>
        <w:t>Lehr</w:t>
      </w:r>
      <w:r>
        <w:rPr>
          <w:rFonts w:ascii="Arial" w:hAnsi="Arial" w:cs="Arial"/>
          <w:b/>
          <w:bCs/>
          <w:color w:val="000000"/>
          <w:spacing w:val="1"/>
          <w:lang w:val="de-DE"/>
        </w:rPr>
        <w:t>s</w:t>
      </w:r>
      <w:r>
        <w:rPr>
          <w:rFonts w:ascii="Arial" w:hAnsi="Arial" w:cs="Arial"/>
          <w:b/>
          <w:bCs/>
          <w:color w:val="000000"/>
          <w:spacing w:val="-2"/>
          <w:lang w:val="de-DE"/>
        </w:rPr>
        <w:t>t</w:t>
      </w:r>
      <w:r>
        <w:rPr>
          <w:rFonts w:ascii="Arial" w:hAnsi="Arial" w:cs="Arial"/>
          <w:b/>
          <w:bCs/>
          <w:color w:val="000000"/>
          <w:lang w:val="de-DE"/>
        </w:rPr>
        <w:t>uh</w:t>
      </w:r>
      <w:r>
        <w:rPr>
          <w:rFonts w:ascii="Arial" w:hAnsi="Arial" w:cs="Arial"/>
          <w:b/>
          <w:bCs/>
          <w:color w:val="000000"/>
          <w:spacing w:val="-1"/>
          <w:lang w:val="de-DE"/>
        </w:rPr>
        <w:t>l</w:t>
      </w:r>
      <w:r>
        <w:rPr>
          <w:rFonts w:ascii="Arial" w:hAnsi="Arial" w:cs="Arial"/>
          <w:b/>
          <w:bCs/>
          <w:color w:val="000000"/>
          <w:lang w:val="de-DE"/>
        </w:rPr>
        <w:t>:</w:t>
      </w:r>
    </w:p>
    <w:p w14:paraId="5D429144" w14:textId="77777777" w:rsidR="009E0B07" w:rsidRDefault="009E0B07">
      <w:pPr>
        <w:widowControl w:val="0"/>
        <w:tabs>
          <w:tab w:val="left" w:pos="9632"/>
        </w:tabs>
        <w:autoSpaceDE w:val="0"/>
        <w:spacing w:after="120" w:line="100" w:lineRule="atLeast"/>
        <w:ind w:right="-6"/>
        <w:jc w:val="both"/>
        <w:rPr>
          <w:rFonts w:ascii="Arial" w:hAnsi="Arial" w:cs="Arial"/>
          <w:b/>
          <w:bCs/>
          <w:color w:val="000000"/>
          <w:lang w:val="de-DE"/>
        </w:rPr>
      </w:pPr>
      <w:r>
        <w:rPr>
          <w:rFonts w:ascii="Arial" w:hAnsi="Arial" w:cs="Arial"/>
          <w:color w:val="000000"/>
          <w:spacing w:val="1"/>
          <w:lang w:val="de-DE"/>
        </w:rPr>
        <w:t>H</w:t>
      </w:r>
      <w:r>
        <w:rPr>
          <w:rFonts w:ascii="Arial" w:hAnsi="Arial" w:cs="Arial"/>
          <w:color w:val="000000"/>
          <w:lang w:val="de-DE"/>
        </w:rPr>
        <w:t>er</w:t>
      </w:r>
      <w:r>
        <w:rPr>
          <w:rFonts w:ascii="Arial" w:hAnsi="Arial" w:cs="Arial"/>
          <w:color w:val="000000"/>
          <w:spacing w:val="-2"/>
          <w:lang w:val="de-DE"/>
        </w:rPr>
        <w:t>r</w:t>
      </w:r>
      <w:r>
        <w:rPr>
          <w:rFonts w:ascii="Arial" w:hAnsi="Arial" w:cs="Arial"/>
          <w:color w:val="000000"/>
          <w:spacing w:val="1"/>
          <w:lang w:val="de-DE"/>
        </w:rPr>
        <w:t>s</w:t>
      </w:r>
      <w:r>
        <w:rPr>
          <w:rFonts w:ascii="Arial" w:hAnsi="Arial" w:cs="Arial"/>
          <w:color w:val="000000"/>
          <w:lang w:val="de-DE"/>
        </w:rPr>
        <w:t>chaf</w:t>
      </w:r>
      <w:r>
        <w:rPr>
          <w:rFonts w:ascii="Arial" w:hAnsi="Arial" w:cs="Arial"/>
          <w:color w:val="000000"/>
          <w:spacing w:val="-1"/>
          <w:lang w:val="de-DE"/>
        </w:rPr>
        <w:t>t</w:t>
      </w:r>
      <w:r>
        <w:rPr>
          <w:rFonts w:ascii="Arial" w:hAnsi="Arial" w:cs="Arial"/>
          <w:color w:val="000000"/>
          <w:spacing w:val="1"/>
          <w:lang w:val="de-DE"/>
        </w:rPr>
        <w:t>s</w:t>
      </w:r>
      <w:r>
        <w:rPr>
          <w:rFonts w:ascii="Arial" w:hAnsi="Arial" w:cs="Arial"/>
          <w:color w:val="000000"/>
          <w:lang w:val="de-DE"/>
        </w:rPr>
        <w:t>bere</w:t>
      </w:r>
      <w:r>
        <w:rPr>
          <w:rFonts w:ascii="Arial" w:hAnsi="Arial" w:cs="Arial"/>
          <w:color w:val="000000"/>
          <w:spacing w:val="-1"/>
          <w:lang w:val="de-DE"/>
        </w:rPr>
        <w:t>i</w:t>
      </w:r>
      <w:r>
        <w:rPr>
          <w:rFonts w:ascii="Arial" w:hAnsi="Arial" w:cs="Arial"/>
          <w:color w:val="000000"/>
          <w:lang w:val="de-DE"/>
        </w:rPr>
        <w:t>ch</w:t>
      </w:r>
      <w:r>
        <w:rPr>
          <w:rFonts w:ascii="Arial" w:hAnsi="Arial" w:cs="Arial"/>
          <w:color w:val="000000"/>
          <w:spacing w:val="28"/>
          <w:lang w:val="de-DE"/>
        </w:rPr>
        <w:t xml:space="preserve"> </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lang w:val="de-DE"/>
        </w:rPr>
        <w:t>nes</w:t>
      </w:r>
      <w:r>
        <w:rPr>
          <w:rFonts w:ascii="Arial" w:hAnsi="Arial" w:cs="Arial"/>
          <w:color w:val="000000"/>
          <w:spacing w:val="25"/>
          <w:lang w:val="de-DE"/>
        </w:rPr>
        <w:t xml:space="preserve"> </w:t>
      </w:r>
      <w:r>
        <w:rPr>
          <w:rFonts w:ascii="Arial" w:hAnsi="Arial" w:cs="Arial"/>
          <w:color w:val="000000"/>
          <w:lang w:val="de-DE"/>
        </w:rPr>
        <w:t>Profe</w:t>
      </w:r>
      <w:r>
        <w:rPr>
          <w:rFonts w:ascii="Arial" w:hAnsi="Arial" w:cs="Arial"/>
          <w:color w:val="000000"/>
          <w:spacing w:val="1"/>
          <w:lang w:val="de-DE"/>
        </w:rPr>
        <w:t>ss</w:t>
      </w:r>
      <w:r>
        <w:rPr>
          <w:rFonts w:ascii="Arial" w:hAnsi="Arial" w:cs="Arial"/>
          <w:color w:val="000000"/>
          <w:lang w:val="de-DE"/>
        </w:rPr>
        <w:t>o</w:t>
      </w:r>
      <w:r>
        <w:rPr>
          <w:rFonts w:ascii="Arial" w:hAnsi="Arial" w:cs="Arial"/>
          <w:color w:val="000000"/>
          <w:spacing w:val="-2"/>
          <w:lang w:val="de-DE"/>
        </w:rPr>
        <w:t>r</w:t>
      </w:r>
      <w:r>
        <w:rPr>
          <w:rFonts w:ascii="Arial" w:hAnsi="Arial" w:cs="Arial"/>
          <w:color w:val="000000"/>
          <w:spacing w:val="1"/>
          <w:lang w:val="de-DE"/>
        </w:rPr>
        <w:t>s</w:t>
      </w:r>
      <w:r>
        <w:rPr>
          <w:rFonts w:ascii="Arial" w:hAnsi="Arial" w:cs="Arial"/>
          <w:color w:val="000000"/>
          <w:lang w:val="de-DE"/>
        </w:rPr>
        <w:t>;</w:t>
      </w:r>
      <w:r>
        <w:rPr>
          <w:rFonts w:ascii="Arial" w:hAnsi="Arial" w:cs="Arial"/>
          <w:color w:val="000000"/>
          <w:spacing w:val="25"/>
          <w:lang w:val="de-DE"/>
        </w:rPr>
        <w:t xml:space="preserve"> </w:t>
      </w:r>
      <w:r>
        <w:rPr>
          <w:rFonts w:ascii="Arial" w:hAnsi="Arial" w:cs="Arial"/>
          <w:color w:val="000000"/>
          <w:lang w:val="de-DE"/>
        </w:rPr>
        <w:t>a</w:t>
      </w:r>
      <w:r>
        <w:rPr>
          <w:rFonts w:ascii="Arial" w:hAnsi="Arial" w:cs="Arial"/>
          <w:color w:val="000000"/>
          <w:spacing w:val="-1"/>
          <w:lang w:val="de-DE"/>
        </w:rPr>
        <w:t>ll</w:t>
      </w:r>
      <w:r>
        <w:rPr>
          <w:rFonts w:ascii="Arial" w:hAnsi="Arial" w:cs="Arial"/>
          <w:color w:val="000000"/>
          <w:lang w:val="de-DE"/>
        </w:rPr>
        <w:t>e</w:t>
      </w:r>
      <w:r>
        <w:rPr>
          <w:rFonts w:ascii="Arial" w:hAnsi="Arial" w:cs="Arial"/>
          <w:color w:val="000000"/>
          <w:spacing w:val="25"/>
          <w:lang w:val="de-DE"/>
        </w:rPr>
        <w:t xml:space="preserve"> </w:t>
      </w:r>
      <w:r>
        <w:rPr>
          <w:rFonts w:ascii="Arial" w:hAnsi="Arial" w:cs="Arial"/>
          <w:color w:val="000000"/>
          <w:spacing w:val="1"/>
          <w:lang w:val="de-DE"/>
        </w:rPr>
        <w:t>D</w:t>
      </w:r>
      <w:r>
        <w:rPr>
          <w:rFonts w:ascii="Arial" w:hAnsi="Arial" w:cs="Arial"/>
          <w:color w:val="000000"/>
          <w:lang w:val="de-DE"/>
        </w:rPr>
        <w:t>ozen</w:t>
      </w:r>
      <w:r>
        <w:rPr>
          <w:rFonts w:ascii="Arial" w:hAnsi="Arial" w:cs="Arial"/>
          <w:color w:val="000000"/>
          <w:spacing w:val="-1"/>
          <w:lang w:val="de-DE"/>
        </w:rPr>
        <w:t>t</w:t>
      </w:r>
      <w:r>
        <w:rPr>
          <w:rFonts w:ascii="Arial" w:hAnsi="Arial" w:cs="Arial"/>
          <w:color w:val="000000"/>
          <w:lang w:val="de-DE"/>
        </w:rPr>
        <w:t>en</w:t>
      </w:r>
      <w:r>
        <w:rPr>
          <w:rFonts w:ascii="Arial" w:hAnsi="Arial" w:cs="Arial"/>
          <w:color w:val="000000"/>
          <w:spacing w:val="26"/>
          <w:lang w:val="de-DE"/>
        </w:rPr>
        <w:t xml:space="preserve"> </w:t>
      </w:r>
      <w:r>
        <w:rPr>
          <w:rFonts w:ascii="Arial" w:hAnsi="Arial" w:cs="Arial"/>
          <w:color w:val="000000"/>
          <w:spacing w:val="1"/>
          <w:lang w:val="de-DE"/>
        </w:rPr>
        <w:t>s</w:t>
      </w:r>
      <w:r>
        <w:rPr>
          <w:rFonts w:ascii="Arial" w:hAnsi="Arial" w:cs="Arial"/>
          <w:color w:val="000000"/>
          <w:spacing w:val="-1"/>
          <w:lang w:val="de-DE"/>
        </w:rPr>
        <w:t>i</w:t>
      </w:r>
      <w:r>
        <w:rPr>
          <w:rFonts w:ascii="Arial" w:hAnsi="Arial" w:cs="Arial"/>
          <w:color w:val="000000"/>
          <w:lang w:val="de-DE"/>
        </w:rPr>
        <w:t>nd</w:t>
      </w:r>
      <w:r>
        <w:rPr>
          <w:rFonts w:ascii="Arial" w:hAnsi="Arial" w:cs="Arial"/>
          <w:color w:val="000000"/>
          <w:spacing w:val="24"/>
          <w:lang w:val="de-DE"/>
        </w:rPr>
        <w:t xml:space="preserve"> </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lang w:val="de-DE"/>
        </w:rPr>
        <w:t>nem</w:t>
      </w:r>
      <w:r>
        <w:rPr>
          <w:rFonts w:ascii="Arial" w:hAnsi="Arial" w:cs="Arial"/>
          <w:color w:val="000000"/>
          <w:spacing w:val="25"/>
          <w:lang w:val="de-DE"/>
        </w:rPr>
        <w:t xml:space="preserve"> </w:t>
      </w:r>
      <w:r>
        <w:rPr>
          <w:rFonts w:ascii="Arial" w:hAnsi="Arial" w:cs="Arial"/>
          <w:color w:val="000000"/>
          <w:spacing w:val="-1"/>
          <w:lang w:val="de-DE"/>
        </w:rPr>
        <w:t>L</w:t>
      </w:r>
      <w:r>
        <w:rPr>
          <w:rFonts w:ascii="Arial" w:hAnsi="Arial" w:cs="Arial"/>
          <w:color w:val="000000"/>
          <w:lang w:val="de-DE"/>
        </w:rPr>
        <w:t>ehr</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uhl</w:t>
      </w:r>
      <w:r>
        <w:rPr>
          <w:rFonts w:ascii="Arial" w:hAnsi="Arial" w:cs="Arial"/>
          <w:color w:val="000000"/>
          <w:spacing w:val="25"/>
          <w:lang w:val="de-DE"/>
        </w:rPr>
        <w:t xml:space="preserve"> </w:t>
      </w:r>
      <w:r>
        <w:rPr>
          <w:rFonts w:ascii="Arial" w:hAnsi="Arial" w:cs="Arial"/>
          <w:color w:val="000000"/>
          <w:lang w:val="de-DE"/>
        </w:rPr>
        <w:t>zugeordne</w:t>
      </w:r>
      <w:r>
        <w:rPr>
          <w:rFonts w:ascii="Arial" w:hAnsi="Arial" w:cs="Arial"/>
          <w:color w:val="000000"/>
          <w:spacing w:val="-1"/>
          <w:lang w:val="de-DE"/>
        </w:rPr>
        <w:t>t</w:t>
      </w:r>
      <w:r>
        <w:rPr>
          <w:rFonts w:ascii="Arial" w:hAnsi="Arial" w:cs="Arial"/>
          <w:color w:val="000000"/>
          <w:lang w:val="de-DE"/>
        </w:rPr>
        <w:t>,</w:t>
      </w:r>
      <w:r>
        <w:rPr>
          <w:rFonts w:ascii="Arial" w:hAnsi="Arial" w:cs="Arial"/>
          <w:color w:val="000000"/>
          <w:spacing w:val="26"/>
          <w:lang w:val="de-DE"/>
        </w:rPr>
        <w:t xml:space="preserve"> </w:t>
      </w:r>
      <w:r>
        <w:rPr>
          <w:rFonts w:ascii="Arial" w:hAnsi="Arial" w:cs="Arial"/>
          <w:color w:val="000000"/>
          <w:lang w:val="de-DE"/>
        </w:rPr>
        <w:t>können</w:t>
      </w:r>
      <w:r>
        <w:rPr>
          <w:rFonts w:ascii="Arial" w:hAnsi="Arial" w:cs="Arial"/>
          <w:color w:val="000000"/>
          <w:spacing w:val="24"/>
          <w:lang w:val="de-DE"/>
        </w:rPr>
        <w:t xml:space="preserve"> </w:t>
      </w:r>
      <w:r>
        <w:rPr>
          <w:rFonts w:ascii="Arial" w:hAnsi="Arial" w:cs="Arial"/>
          <w:color w:val="000000"/>
          <w:lang w:val="de-DE"/>
        </w:rPr>
        <w:t>aber durchaus</w:t>
      </w:r>
      <w:r>
        <w:rPr>
          <w:rFonts w:ascii="Arial" w:hAnsi="Arial" w:cs="Arial"/>
          <w:color w:val="000000"/>
          <w:spacing w:val="1"/>
          <w:lang w:val="de-DE"/>
        </w:rPr>
        <w:t xml:space="preserve"> </w:t>
      </w:r>
      <w:r>
        <w:rPr>
          <w:rFonts w:ascii="Arial" w:hAnsi="Arial" w:cs="Arial"/>
          <w:color w:val="000000"/>
          <w:spacing w:val="-1"/>
          <w:lang w:val="de-DE"/>
        </w:rPr>
        <w:t>i</w:t>
      </w:r>
      <w:r>
        <w:rPr>
          <w:rFonts w:ascii="Arial" w:hAnsi="Arial" w:cs="Arial"/>
          <w:color w:val="000000"/>
          <w:lang w:val="de-DE"/>
        </w:rPr>
        <w:t>n un</w:t>
      </w:r>
      <w:r>
        <w:rPr>
          <w:rFonts w:ascii="Arial" w:hAnsi="Arial" w:cs="Arial"/>
          <w:color w:val="000000"/>
          <w:spacing w:val="-1"/>
          <w:lang w:val="de-DE"/>
        </w:rPr>
        <w:t>t</w:t>
      </w:r>
      <w:r>
        <w:rPr>
          <w:rFonts w:ascii="Arial" w:hAnsi="Arial" w:cs="Arial"/>
          <w:color w:val="000000"/>
          <w:lang w:val="de-DE"/>
        </w:rPr>
        <w:t>er</w:t>
      </w:r>
      <w:r>
        <w:rPr>
          <w:rFonts w:ascii="Arial" w:hAnsi="Arial" w:cs="Arial"/>
          <w:color w:val="000000"/>
          <w:spacing w:val="1"/>
          <w:lang w:val="de-DE"/>
        </w:rPr>
        <w:t>s</w:t>
      </w:r>
      <w:r>
        <w:rPr>
          <w:rFonts w:ascii="Arial" w:hAnsi="Arial" w:cs="Arial"/>
          <w:color w:val="000000"/>
          <w:lang w:val="de-DE"/>
        </w:rPr>
        <w:t>ch</w:t>
      </w:r>
      <w:r>
        <w:rPr>
          <w:rFonts w:ascii="Arial" w:hAnsi="Arial" w:cs="Arial"/>
          <w:color w:val="000000"/>
          <w:spacing w:val="-1"/>
          <w:lang w:val="de-DE"/>
        </w:rPr>
        <w:t>i</w:t>
      </w:r>
      <w:r>
        <w:rPr>
          <w:rFonts w:ascii="Arial" w:hAnsi="Arial" w:cs="Arial"/>
          <w:color w:val="000000"/>
          <w:lang w:val="de-DE"/>
        </w:rPr>
        <w:t>ed</w:t>
      </w:r>
      <w:r>
        <w:rPr>
          <w:rFonts w:ascii="Arial" w:hAnsi="Arial" w:cs="Arial"/>
          <w:color w:val="000000"/>
          <w:spacing w:val="1"/>
          <w:lang w:val="de-DE"/>
        </w:rPr>
        <w:t>l</w:t>
      </w:r>
      <w:r>
        <w:rPr>
          <w:rFonts w:ascii="Arial" w:hAnsi="Arial" w:cs="Arial"/>
          <w:color w:val="000000"/>
          <w:spacing w:val="-1"/>
          <w:lang w:val="de-DE"/>
        </w:rPr>
        <w:t>i</w:t>
      </w:r>
      <w:r>
        <w:rPr>
          <w:rFonts w:ascii="Arial" w:hAnsi="Arial" w:cs="Arial"/>
          <w:color w:val="000000"/>
          <w:lang w:val="de-DE"/>
        </w:rPr>
        <w:t>chen</w:t>
      </w:r>
      <w:r>
        <w:rPr>
          <w:rFonts w:ascii="Arial" w:hAnsi="Arial" w:cs="Arial"/>
          <w:color w:val="000000"/>
          <w:spacing w:val="4"/>
          <w:lang w:val="de-DE"/>
        </w:rPr>
        <w:t xml:space="preserve"> </w:t>
      </w:r>
      <w:r>
        <w:rPr>
          <w:rFonts w:ascii="Arial" w:hAnsi="Arial" w:cs="Arial"/>
          <w:color w:val="000000"/>
          <w:lang w:val="de-DE"/>
        </w:rPr>
        <w:t>S</w:t>
      </w:r>
      <w:r>
        <w:rPr>
          <w:rFonts w:ascii="Arial" w:hAnsi="Arial" w:cs="Arial"/>
          <w:color w:val="000000"/>
          <w:spacing w:val="-1"/>
          <w:lang w:val="de-DE"/>
        </w:rPr>
        <w:t>t</w:t>
      </w:r>
      <w:r>
        <w:rPr>
          <w:rFonts w:ascii="Arial" w:hAnsi="Arial" w:cs="Arial"/>
          <w:color w:val="000000"/>
          <w:lang w:val="de-DE"/>
        </w:rPr>
        <w:t>ud</w:t>
      </w:r>
      <w:r>
        <w:rPr>
          <w:rFonts w:ascii="Arial" w:hAnsi="Arial" w:cs="Arial"/>
          <w:color w:val="000000"/>
          <w:spacing w:val="-1"/>
          <w:lang w:val="de-DE"/>
        </w:rPr>
        <w:t>i</w:t>
      </w:r>
      <w:r>
        <w:rPr>
          <w:rFonts w:ascii="Arial" w:hAnsi="Arial" w:cs="Arial"/>
          <w:color w:val="000000"/>
          <w:lang w:val="de-DE"/>
        </w:rPr>
        <w:t>enbere</w:t>
      </w:r>
      <w:r>
        <w:rPr>
          <w:rFonts w:ascii="Arial" w:hAnsi="Arial" w:cs="Arial"/>
          <w:color w:val="000000"/>
          <w:spacing w:val="-1"/>
          <w:lang w:val="de-DE"/>
        </w:rPr>
        <w:t>i</w:t>
      </w:r>
      <w:r>
        <w:rPr>
          <w:rFonts w:ascii="Arial" w:hAnsi="Arial" w:cs="Arial"/>
          <w:color w:val="000000"/>
          <w:lang w:val="de-DE"/>
        </w:rPr>
        <w:t>chen</w:t>
      </w:r>
      <w:r>
        <w:rPr>
          <w:rFonts w:ascii="Arial" w:hAnsi="Arial" w:cs="Arial"/>
          <w:color w:val="000000"/>
          <w:spacing w:val="4"/>
          <w:lang w:val="de-DE"/>
        </w:rPr>
        <w:t xml:space="preserve"> </w:t>
      </w:r>
      <w:r>
        <w:rPr>
          <w:rFonts w:ascii="Arial" w:hAnsi="Arial" w:cs="Arial"/>
          <w:color w:val="000000"/>
          <w:spacing w:val="-1"/>
          <w:lang w:val="de-DE"/>
        </w:rPr>
        <w:t>t</w:t>
      </w:r>
      <w:r>
        <w:rPr>
          <w:rFonts w:ascii="Arial" w:hAnsi="Arial" w:cs="Arial"/>
          <w:color w:val="000000"/>
          <w:lang w:val="de-DE"/>
        </w:rPr>
        <w:t>ä</w:t>
      </w:r>
      <w:r>
        <w:rPr>
          <w:rFonts w:ascii="Arial" w:hAnsi="Arial" w:cs="Arial"/>
          <w:color w:val="000000"/>
          <w:spacing w:val="-1"/>
          <w:lang w:val="de-DE"/>
        </w:rPr>
        <w:t>ti</w:t>
      </w:r>
      <w:r>
        <w:rPr>
          <w:rFonts w:ascii="Arial" w:hAnsi="Arial" w:cs="Arial"/>
          <w:color w:val="000000"/>
          <w:lang w:val="de-DE"/>
        </w:rPr>
        <w:t>g</w:t>
      </w:r>
      <w:r>
        <w:rPr>
          <w:rFonts w:ascii="Arial" w:hAnsi="Arial" w:cs="Arial"/>
          <w:color w:val="000000"/>
          <w:spacing w:val="2"/>
          <w:lang w:val="de-DE"/>
        </w:rPr>
        <w:t xml:space="preserve"> </w:t>
      </w:r>
      <w:r>
        <w:rPr>
          <w:rFonts w:ascii="Arial" w:hAnsi="Arial" w:cs="Arial"/>
          <w:color w:val="000000"/>
          <w:spacing w:val="1"/>
          <w:lang w:val="de-DE"/>
        </w:rPr>
        <w:t>s</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lang w:val="de-DE"/>
        </w:rPr>
        <w:t>n.</w:t>
      </w:r>
    </w:p>
    <w:p w14:paraId="5DCBC780" w14:textId="77777777" w:rsidR="009E0B07" w:rsidRDefault="009E0B07">
      <w:pPr>
        <w:widowControl w:val="0"/>
        <w:tabs>
          <w:tab w:val="left" w:pos="9632"/>
        </w:tabs>
        <w:autoSpaceDE w:val="0"/>
        <w:spacing w:after="0" w:line="100" w:lineRule="atLeast"/>
        <w:ind w:right="-7"/>
        <w:jc w:val="both"/>
        <w:rPr>
          <w:rFonts w:ascii="Arial" w:hAnsi="Arial" w:cs="Arial"/>
          <w:color w:val="000000"/>
          <w:lang w:val="de-DE"/>
        </w:rPr>
      </w:pPr>
      <w:r>
        <w:rPr>
          <w:rFonts w:ascii="Arial" w:hAnsi="Arial" w:cs="Arial"/>
          <w:b/>
          <w:bCs/>
          <w:color w:val="000000"/>
          <w:lang w:val="de-DE"/>
        </w:rPr>
        <w:t>L</w:t>
      </w:r>
      <w:r>
        <w:rPr>
          <w:rFonts w:ascii="Arial" w:hAnsi="Arial" w:cs="Arial"/>
          <w:b/>
          <w:bCs/>
          <w:color w:val="000000"/>
          <w:spacing w:val="-1"/>
          <w:lang w:val="de-DE"/>
        </w:rPr>
        <w:t>i</w:t>
      </w:r>
      <w:r>
        <w:rPr>
          <w:rFonts w:ascii="Arial" w:hAnsi="Arial" w:cs="Arial"/>
          <w:b/>
          <w:bCs/>
          <w:color w:val="000000"/>
          <w:lang w:val="de-DE"/>
        </w:rPr>
        <w:t>teraturh</w:t>
      </w:r>
      <w:r>
        <w:rPr>
          <w:rFonts w:ascii="Arial" w:hAnsi="Arial" w:cs="Arial"/>
          <w:b/>
          <w:bCs/>
          <w:color w:val="000000"/>
          <w:spacing w:val="-1"/>
          <w:lang w:val="de-DE"/>
        </w:rPr>
        <w:t>in</w:t>
      </w:r>
      <w:r>
        <w:rPr>
          <w:rFonts w:ascii="Arial" w:hAnsi="Arial" w:cs="Arial"/>
          <w:b/>
          <w:bCs/>
          <w:color w:val="000000"/>
          <w:spacing w:val="5"/>
          <w:lang w:val="de-DE"/>
        </w:rPr>
        <w:t>w</w:t>
      </w:r>
      <w:r>
        <w:rPr>
          <w:rFonts w:ascii="Arial" w:hAnsi="Arial" w:cs="Arial"/>
          <w:b/>
          <w:bCs/>
          <w:color w:val="000000"/>
          <w:lang w:val="de-DE"/>
        </w:rPr>
        <w:t>e</w:t>
      </w:r>
      <w:r>
        <w:rPr>
          <w:rFonts w:ascii="Arial" w:hAnsi="Arial" w:cs="Arial"/>
          <w:b/>
          <w:bCs/>
          <w:color w:val="000000"/>
          <w:spacing w:val="-3"/>
          <w:lang w:val="de-DE"/>
        </w:rPr>
        <w:t>i</w:t>
      </w:r>
      <w:r>
        <w:rPr>
          <w:rFonts w:ascii="Arial" w:hAnsi="Arial" w:cs="Arial"/>
          <w:b/>
          <w:bCs/>
          <w:color w:val="000000"/>
          <w:spacing w:val="1"/>
          <w:lang w:val="de-DE"/>
        </w:rPr>
        <w:t>s</w:t>
      </w:r>
      <w:r>
        <w:rPr>
          <w:rFonts w:ascii="Arial" w:hAnsi="Arial" w:cs="Arial"/>
          <w:b/>
          <w:bCs/>
          <w:color w:val="000000"/>
          <w:lang w:val="de-DE"/>
        </w:rPr>
        <w:t>e:</w:t>
      </w:r>
    </w:p>
    <w:p w14:paraId="6DB1659E" w14:textId="77777777" w:rsidR="009E0B07" w:rsidRDefault="009E0B07">
      <w:pPr>
        <w:widowControl w:val="0"/>
        <w:tabs>
          <w:tab w:val="left" w:pos="9632"/>
        </w:tabs>
        <w:autoSpaceDE w:val="0"/>
        <w:spacing w:after="120" w:line="100" w:lineRule="atLeast"/>
        <w:ind w:right="-6"/>
        <w:jc w:val="both"/>
        <w:rPr>
          <w:rFonts w:ascii="Arial" w:hAnsi="Arial" w:cs="Arial"/>
          <w:b/>
          <w:bCs/>
          <w:color w:val="000000"/>
          <w:lang w:val="de-DE"/>
        </w:rPr>
      </w:pPr>
      <w:r>
        <w:rPr>
          <w:rFonts w:ascii="Arial" w:hAnsi="Arial" w:cs="Arial"/>
          <w:color w:val="000000"/>
          <w:lang w:val="de-DE"/>
        </w:rPr>
        <w:t>F</w:t>
      </w:r>
      <w:r>
        <w:rPr>
          <w:rFonts w:ascii="Arial" w:hAnsi="Arial" w:cs="Arial"/>
          <w:color w:val="000000"/>
          <w:spacing w:val="-1"/>
          <w:lang w:val="de-DE"/>
        </w:rPr>
        <w:t>i</w:t>
      </w:r>
      <w:r>
        <w:rPr>
          <w:rFonts w:ascii="Arial" w:hAnsi="Arial" w:cs="Arial"/>
          <w:color w:val="000000"/>
          <w:lang w:val="de-DE"/>
        </w:rPr>
        <w:t>nden</w:t>
      </w:r>
      <w:r>
        <w:rPr>
          <w:rFonts w:ascii="Arial" w:hAnsi="Arial" w:cs="Arial"/>
          <w:color w:val="000000"/>
          <w:spacing w:val="1"/>
          <w:lang w:val="de-DE"/>
        </w:rPr>
        <w:t xml:space="preserve"> s</w:t>
      </w:r>
      <w:r>
        <w:rPr>
          <w:rFonts w:ascii="Arial" w:hAnsi="Arial" w:cs="Arial"/>
          <w:color w:val="000000"/>
          <w:spacing w:val="-1"/>
          <w:lang w:val="de-DE"/>
        </w:rPr>
        <w:t>i</w:t>
      </w:r>
      <w:r>
        <w:rPr>
          <w:rFonts w:ascii="Arial" w:hAnsi="Arial" w:cs="Arial"/>
          <w:color w:val="000000"/>
          <w:lang w:val="de-DE"/>
        </w:rPr>
        <w:t>ch</w:t>
      </w:r>
      <w:r>
        <w:rPr>
          <w:rFonts w:ascii="Arial" w:hAnsi="Arial" w:cs="Arial"/>
          <w:color w:val="000000"/>
          <w:spacing w:val="1"/>
          <w:lang w:val="de-DE"/>
        </w:rPr>
        <w:t xml:space="preserve"> i</w:t>
      </w:r>
      <w:r>
        <w:rPr>
          <w:rFonts w:ascii="Arial" w:hAnsi="Arial" w:cs="Arial"/>
          <w:color w:val="000000"/>
          <w:lang w:val="de-DE"/>
        </w:rPr>
        <w:t xml:space="preserve">m </w:t>
      </w:r>
      <w:r>
        <w:rPr>
          <w:rFonts w:ascii="Arial" w:hAnsi="Arial" w:cs="Arial"/>
          <w:color w:val="000000"/>
          <w:spacing w:val="1"/>
          <w:lang w:val="de-DE"/>
        </w:rPr>
        <w:t>H</w:t>
      </w:r>
      <w:r>
        <w:rPr>
          <w:rFonts w:ascii="Arial" w:hAnsi="Arial" w:cs="Arial"/>
          <w:color w:val="000000"/>
          <w:spacing w:val="-2"/>
          <w:lang w:val="de-DE"/>
        </w:rPr>
        <w:t>I</w:t>
      </w:r>
      <w:r>
        <w:rPr>
          <w:rFonts w:ascii="Arial" w:hAnsi="Arial" w:cs="Arial"/>
          <w:color w:val="000000"/>
          <w:lang w:val="de-DE"/>
        </w:rPr>
        <w:t>S-</w:t>
      </w:r>
      <w:r>
        <w:rPr>
          <w:rFonts w:ascii="Arial" w:hAnsi="Arial" w:cs="Arial"/>
          <w:color w:val="000000"/>
          <w:spacing w:val="-1"/>
          <w:lang w:val="de-DE"/>
        </w:rPr>
        <w:t>L</w:t>
      </w:r>
      <w:r>
        <w:rPr>
          <w:rFonts w:ascii="Arial" w:hAnsi="Arial" w:cs="Arial"/>
          <w:color w:val="000000"/>
          <w:lang w:val="de-DE"/>
        </w:rPr>
        <w:t>SF</w:t>
      </w:r>
      <w:r>
        <w:rPr>
          <w:rFonts w:ascii="Arial" w:hAnsi="Arial" w:cs="Arial"/>
          <w:color w:val="000000"/>
          <w:spacing w:val="1"/>
          <w:lang w:val="de-DE"/>
        </w:rPr>
        <w:t xml:space="preserve"> </w:t>
      </w:r>
      <w:r>
        <w:rPr>
          <w:rFonts w:ascii="Arial" w:hAnsi="Arial" w:cs="Arial"/>
          <w:color w:val="000000"/>
          <w:lang w:val="de-DE"/>
        </w:rPr>
        <w:t>bei</w:t>
      </w:r>
      <w:r>
        <w:rPr>
          <w:rFonts w:ascii="Arial" w:hAnsi="Arial" w:cs="Arial"/>
          <w:color w:val="000000"/>
          <w:spacing w:val="2"/>
          <w:lang w:val="de-DE"/>
        </w:rPr>
        <w:t xml:space="preserve"> </w:t>
      </w:r>
      <w:r>
        <w:rPr>
          <w:rFonts w:ascii="Arial" w:hAnsi="Arial" w:cs="Arial"/>
          <w:color w:val="000000"/>
          <w:lang w:val="de-DE"/>
        </w:rPr>
        <w:t>der</w:t>
      </w:r>
      <w:r>
        <w:rPr>
          <w:rFonts w:ascii="Arial" w:hAnsi="Arial" w:cs="Arial"/>
          <w:color w:val="000000"/>
          <w:spacing w:val="1"/>
          <w:lang w:val="de-DE"/>
        </w:rPr>
        <w:t xml:space="preserve"> j</w:t>
      </w:r>
      <w:r>
        <w:rPr>
          <w:rFonts w:ascii="Arial" w:hAnsi="Arial" w:cs="Arial"/>
          <w:color w:val="000000"/>
          <w:spacing w:val="-3"/>
          <w:lang w:val="de-DE"/>
        </w:rPr>
        <w:t>e</w:t>
      </w:r>
      <w:r>
        <w:rPr>
          <w:rFonts w:ascii="Arial" w:hAnsi="Arial" w:cs="Arial"/>
          <w:color w:val="000000"/>
          <w:spacing w:val="1"/>
          <w:lang w:val="de-DE"/>
        </w:rPr>
        <w:t>w</w:t>
      </w:r>
      <w:r>
        <w:rPr>
          <w:rFonts w:ascii="Arial" w:hAnsi="Arial" w:cs="Arial"/>
          <w:color w:val="000000"/>
          <w:lang w:val="de-DE"/>
        </w:rPr>
        <w:t>e</w:t>
      </w:r>
      <w:r>
        <w:rPr>
          <w:rFonts w:ascii="Arial" w:hAnsi="Arial" w:cs="Arial"/>
          <w:color w:val="000000"/>
          <w:spacing w:val="-1"/>
          <w:lang w:val="de-DE"/>
        </w:rPr>
        <w:t>ili</w:t>
      </w:r>
      <w:r>
        <w:rPr>
          <w:rFonts w:ascii="Arial" w:hAnsi="Arial" w:cs="Arial"/>
          <w:color w:val="000000"/>
          <w:lang w:val="de-DE"/>
        </w:rPr>
        <w:t>gen</w:t>
      </w:r>
      <w:r>
        <w:rPr>
          <w:rFonts w:ascii="Arial" w:hAnsi="Arial" w:cs="Arial"/>
          <w:color w:val="000000"/>
          <w:spacing w:val="5"/>
          <w:lang w:val="de-DE"/>
        </w:rPr>
        <w:t xml:space="preserve"> </w:t>
      </w:r>
      <w:r>
        <w:rPr>
          <w:rFonts w:ascii="Arial" w:hAnsi="Arial" w:cs="Arial"/>
          <w:color w:val="000000"/>
          <w:spacing w:val="1"/>
          <w:lang w:val="de-DE"/>
        </w:rPr>
        <w:t>V</w:t>
      </w:r>
      <w:r>
        <w:rPr>
          <w:rFonts w:ascii="Arial" w:hAnsi="Arial" w:cs="Arial"/>
          <w:color w:val="000000"/>
          <w:lang w:val="de-DE"/>
        </w:rPr>
        <w:t>eran</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a</w:t>
      </w:r>
      <w:r>
        <w:rPr>
          <w:rFonts w:ascii="Arial" w:hAnsi="Arial" w:cs="Arial"/>
          <w:color w:val="000000"/>
          <w:spacing w:val="-1"/>
          <w:lang w:val="de-DE"/>
        </w:rPr>
        <w:t>lt</w:t>
      </w:r>
      <w:r>
        <w:rPr>
          <w:rFonts w:ascii="Arial" w:hAnsi="Arial" w:cs="Arial"/>
          <w:color w:val="000000"/>
          <w:lang w:val="de-DE"/>
        </w:rPr>
        <w:t>ung</w:t>
      </w:r>
      <w:r>
        <w:rPr>
          <w:rFonts w:ascii="Arial" w:hAnsi="Arial" w:cs="Arial"/>
          <w:color w:val="000000"/>
          <w:spacing w:val="3"/>
          <w:lang w:val="de-DE"/>
        </w:rPr>
        <w:t xml:space="preserve"> </w:t>
      </w:r>
      <w:r>
        <w:rPr>
          <w:rFonts w:ascii="Arial" w:hAnsi="Arial" w:cs="Arial"/>
          <w:color w:val="000000"/>
          <w:lang w:val="de-DE"/>
        </w:rPr>
        <w:t>oder</w:t>
      </w:r>
      <w:r>
        <w:rPr>
          <w:rFonts w:ascii="Arial" w:hAnsi="Arial" w:cs="Arial"/>
          <w:color w:val="000000"/>
          <w:spacing w:val="1"/>
          <w:lang w:val="de-DE"/>
        </w:rPr>
        <w:t xml:space="preserve"> w</w:t>
      </w:r>
      <w:r>
        <w:rPr>
          <w:rFonts w:ascii="Arial" w:hAnsi="Arial" w:cs="Arial"/>
          <w:color w:val="000000"/>
          <w:lang w:val="de-DE"/>
        </w:rPr>
        <w:t>erden</w:t>
      </w:r>
      <w:r>
        <w:rPr>
          <w:rFonts w:ascii="Arial" w:hAnsi="Arial" w:cs="Arial"/>
          <w:color w:val="000000"/>
          <w:spacing w:val="1"/>
          <w:lang w:val="de-DE"/>
        </w:rPr>
        <w:t xml:space="preserve"> </w:t>
      </w:r>
      <w:r>
        <w:rPr>
          <w:rFonts w:ascii="Arial" w:hAnsi="Arial" w:cs="Arial"/>
          <w:color w:val="000000"/>
          <w:lang w:val="de-DE"/>
        </w:rPr>
        <w:t>vom</w:t>
      </w:r>
      <w:r>
        <w:rPr>
          <w:rFonts w:ascii="Arial" w:hAnsi="Arial" w:cs="Arial"/>
          <w:color w:val="000000"/>
          <w:spacing w:val="2"/>
          <w:lang w:val="de-DE"/>
        </w:rPr>
        <w:t xml:space="preserve"> </w:t>
      </w:r>
      <w:r>
        <w:rPr>
          <w:rFonts w:ascii="Arial" w:hAnsi="Arial" w:cs="Arial"/>
          <w:color w:val="000000"/>
          <w:spacing w:val="-1"/>
          <w:lang w:val="de-DE"/>
        </w:rPr>
        <w:t>D</w:t>
      </w:r>
      <w:r>
        <w:rPr>
          <w:rFonts w:ascii="Arial" w:hAnsi="Arial" w:cs="Arial"/>
          <w:color w:val="000000"/>
          <w:lang w:val="de-DE"/>
        </w:rPr>
        <w:t>ozen</w:t>
      </w:r>
      <w:r>
        <w:rPr>
          <w:rFonts w:ascii="Arial" w:hAnsi="Arial" w:cs="Arial"/>
          <w:color w:val="000000"/>
          <w:spacing w:val="-1"/>
          <w:lang w:val="de-DE"/>
        </w:rPr>
        <w:t>t</w:t>
      </w:r>
      <w:r>
        <w:rPr>
          <w:rFonts w:ascii="Arial" w:hAnsi="Arial" w:cs="Arial"/>
          <w:color w:val="000000"/>
          <w:lang w:val="de-DE"/>
        </w:rPr>
        <w:t>en</w:t>
      </w:r>
      <w:r>
        <w:rPr>
          <w:rFonts w:ascii="Arial" w:hAnsi="Arial" w:cs="Arial"/>
          <w:color w:val="000000"/>
          <w:spacing w:val="3"/>
          <w:lang w:val="de-DE"/>
        </w:rPr>
        <w:t xml:space="preserve"> </w:t>
      </w:r>
      <w:r>
        <w:rPr>
          <w:rFonts w:ascii="Arial" w:hAnsi="Arial" w:cs="Arial"/>
          <w:color w:val="000000"/>
          <w:spacing w:val="1"/>
          <w:lang w:val="de-DE"/>
        </w:rPr>
        <w:t>a</w:t>
      </w:r>
      <w:r>
        <w:rPr>
          <w:rFonts w:ascii="Arial" w:hAnsi="Arial" w:cs="Arial"/>
          <w:color w:val="000000"/>
          <w:lang w:val="de-DE"/>
        </w:rPr>
        <w:t xml:space="preserve">m </w:t>
      </w:r>
      <w:r>
        <w:rPr>
          <w:rFonts w:ascii="Arial" w:hAnsi="Arial" w:cs="Arial"/>
          <w:color w:val="000000"/>
          <w:spacing w:val="1"/>
          <w:lang w:val="de-DE"/>
        </w:rPr>
        <w:t>A</w:t>
      </w:r>
      <w:r>
        <w:rPr>
          <w:rFonts w:ascii="Arial" w:hAnsi="Arial" w:cs="Arial"/>
          <w:color w:val="000000"/>
          <w:lang w:val="de-DE"/>
        </w:rPr>
        <w:t>nfang der</w:t>
      </w:r>
      <w:r>
        <w:rPr>
          <w:rFonts w:ascii="Arial" w:hAnsi="Arial" w:cs="Arial"/>
          <w:color w:val="000000"/>
          <w:spacing w:val="1"/>
          <w:lang w:val="de-DE"/>
        </w:rPr>
        <w:t xml:space="preserve"> V</w:t>
      </w:r>
      <w:r>
        <w:rPr>
          <w:rFonts w:ascii="Arial" w:hAnsi="Arial" w:cs="Arial"/>
          <w:color w:val="000000"/>
          <w:lang w:val="de-DE"/>
        </w:rPr>
        <w:t>eran</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a</w:t>
      </w:r>
      <w:r>
        <w:rPr>
          <w:rFonts w:ascii="Arial" w:hAnsi="Arial" w:cs="Arial"/>
          <w:color w:val="000000"/>
          <w:spacing w:val="-1"/>
          <w:lang w:val="de-DE"/>
        </w:rPr>
        <w:t>lt</w:t>
      </w:r>
      <w:r>
        <w:rPr>
          <w:rFonts w:ascii="Arial" w:hAnsi="Arial" w:cs="Arial"/>
          <w:color w:val="000000"/>
          <w:lang w:val="de-DE"/>
        </w:rPr>
        <w:t>ung</w:t>
      </w:r>
      <w:r>
        <w:rPr>
          <w:rFonts w:ascii="Arial" w:hAnsi="Arial" w:cs="Arial"/>
          <w:color w:val="000000"/>
          <w:spacing w:val="3"/>
          <w:lang w:val="de-DE"/>
        </w:rPr>
        <w:t xml:space="preserve"> </w:t>
      </w:r>
      <w:r>
        <w:rPr>
          <w:rFonts w:ascii="Arial" w:hAnsi="Arial" w:cs="Arial"/>
          <w:color w:val="000000"/>
          <w:lang w:val="de-DE"/>
        </w:rPr>
        <w:t>benann</w:t>
      </w:r>
      <w:r>
        <w:rPr>
          <w:rFonts w:ascii="Arial" w:hAnsi="Arial" w:cs="Arial"/>
          <w:color w:val="000000"/>
          <w:spacing w:val="-1"/>
          <w:lang w:val="de-DE"/>
        </w:rPr>
        <w:t>t</w:t>
      </w:r>
      <w:r>
        <w:rPr>
          <w:rFonts w:ascii="Arial" w:hAnsi="Arial" w:cs="Arial"/>
          <w:color w:val="000000"/>
          <w:lang w:val="de-DE"/>
        </w:rPr>
        <w:t>.</w:t>
      </w:r>
      <w:r>
        <w:rPr>
          <w:rFonts w:ascii="Arial" w:hAnsi="Arial" w:cs="Arial"/>
          <w:color w:val="000000"/>
          <w:spacing w:val="3"/>
          <w:lang w:val="de-DE"/>
        </w:rPr>
        <w:t xml:space="preserve"> </w:t>
      </w:r>
      <w:r>
        <w:rPr>
          <w:rFonts w:ascii="Arial" w:hAnsi="Arial" w:cs="Arial"/>
          <w:color w:val="000000"/>
          <w:spacing w:val="1"/>
          <w:lang w:val="de-DE"/>
        </w:rPr>
        <w:t>D</w:t>
      </w:r>
      <w:r>
        <w:rPr>
          <w:rFonts w:ascii="Arial" w:hAnsi="Arial" w:cs="Arial"/>
          <w:color w:val="000000"/>
          <w:spacing w:val="-1"/>
          <w:lang w:val="de-DE"/>
        </w:rPr>
        <w:t>i</w:t>
      </w:r>
      <w:r>
        <w:rPr>
          <w:rFonts w:ascii="Arial" w:hAnsi="Arial" w:cs="Arial"/>
          <w:color w:val="000000"/>
          <w:lang w:val="de-DE"/>
        </w:rPr>
        <w:t xml:space="preserve">e </w:t>
      </w:r>
      <w:r>
        <w:rPr>
          <w:rFonts w:ascii="Arial" w:hAnsi="Arial" w:cs="Arial"/>
          <w:color w:val="000000"/>
          <w:spacing w:val="-1"/>
          <w:lang w:val="de-DE"/>
        </w:rPr>
        <w:t>Lit</w:t>
      </w:r>
      <w:r>
        <w:rPr>
          <w:rFonts w:ascii="Arial" w:hAnsi="Arial" w:cs="Arial"/>
          <w:color w:val="000000"/>
          <w:lang w:val="de-DE"/>
        </w:rPr>
        <w:t>er</w:t>
      </w:r>
      <w:r>
        <w:rPr>
          <w:rFonts w:ascii="Arial" w:hAnsi="Arial" w:cs="Arial"/>
          <w:color w:val="000000"/>
          <w:spacing w:val="1"/>
          <w:lang w:val="de-DE"/>
        </w:rPr>
        <w:t>a</w:t>
      </w:r>
      <w:r>
        <w:rPr>
          <w:rFonts w:ascii="Arial" w:hAnsi="Arial" w:cs="Arial"/>
          <w:color w:val="000000"/>
          <w:spacing w:val="-1"/>
          <w:lang w:val="de-DE"/>
        </w:rPr>
        <w:t>t</w:t>
      </w:r>
      <w:r>
        <w:rPr>
          <w:rFonts w:ascii="Arial" w:hAnsi="Arial" w:cs="Arial"/>
          <w:color w:val="000000"/>
          <w:lang w:val="de-DE"/>
        </w:rPr>
        <w:t>ur</w:t>
      </w:r>
      <w:r>
        <w:rPr>
          <w:rFonts w:ascii="Arial" w:hAnsi="Arial" w:cs="Arial"/>
          <w:color w:val="000000"/>
          <w:spacing w:val="3"/>
          <w:lang w:val="de-DE"/>
        </w:rPr>
        <w:t xml:space="preserve"> </w:t>
      </w:r>
      <w:r>
        <w:rPr>
          <w:rFonts w:ascii="Arial" w:hAnsi="Arial" w:cs="Arial"/>
          <w:color w:val="000000"/>
          <w:lang w:val="de-DE"/>
        </w:rPr>
        <w:t xml:space="preserve">führt </w:t>
      </w:r>
      <w:r>
        <w:rPr>
          <w:rFonts w:ascii="Arial" w:hAnsi="Arial" w:cs="Arial"/>
          <w:color w:val="000000"/>
          <w:spacing w:val="-1"/>
          <w:lang w:val="de-DE"/>
        </w:rPr>
        <w:t>i</w:t>
      </w:r>
      <w:r>
        <w:rPr>
          <w:rFonts w:ascii="Arial" w:hAnsi="Arial" w:cs="Arial"/>
          <w:color w:val="000000"/>
          <w:lang w:val="de-DE"/>
        </w:rPr>
        <w:t>n</w:t>
      </w:r>
      <w:r>
        <w:rPr>
          <w:rFonts w:ascii="Arial" w:hAnsi="Arial" w:cs="Arial"/>
          <w:color w:val="000000"/>
          <w:spacing w:val="3"/>
          <w:lang w:val="de-DE"/>
        </w:rPr>
        <w:t xml:space="preserve"> </w:t>
      </w:r>
      <w:r>
        <w:rPr>
          <w:rFonts w:ascii="Arial" w:hAnsi="Arial" w:cs="Arial"/>
          <w:color w:val="000000"/>
          <w:lang w:val="de-DE"/>
        </w:rPr>
        <w:t>das</w:t>
      </w:r>
      <w:r>
        <w:rPr>
          <w:rFonts w:ascii="Arial" w:hAnsi="Arial" w:cs="Arial"/>
          <w:color w:val="000000"/>
          <w:spacing w:val="2"/>
          <w:lang w:val="de-DE"/>
        </w:rPr>
        <w:t xml:space="preserve"> </w:t>
      </w:r>
      <w:r>
        <w:rPr>
          <w:rFonts w:ascii="Arial" w:hAnsi="Arial" w:cs="Arial"/>
          <w:color w:val="000000"/>
          <w:spacing w:val="-1"/>
          <w:lang w:val="de-DE"/>
        </w:rPr>
        <w:t>T</w:t>
      </w:r>
      <w:r>
        <w:rPr>
          <w:rFonts w:ascii="Arial" w:hAnsi="Arial" w:cs="Arial"/>
          <w:color w:val="000000"/>
          <w:lang w:val="de-DE"/>
        </w:rPr>
        <w:t>he</w:t>
      </w:r>
      <w:r>
        <w:rPr>
          <w:rFonts w:ascii="Arial" w:hAnsi="Arial" w:cs="Arial"/>
          <w:color w:val="000000"/>
          <w:spacing w:val="-3"/>
          <w:lang w:val="de-DE"/>
        </w:rPr>
        <w:t>m</w:t>
      </w:r>
      <w:r>
        <w:rPr>
          <w:rFonts w:ascii="Arial" w:hAnsi="Arial" w:cs="Arial"/>
          <w:color w:val="000000"/>
          <w:lang w:val="de-DE"/>
        </w:rPr>
        <w:t>a</w:t>
      </w:r>
      <w:r>
        <w:rPr>
          <w:rFonts w:ascii="Arial" w:hAnsi="Arial" w:cs="Arial"/>
          <w:color w:val="000000"/>
          <w:spacing w:val="5"/>
          <w:lang w:val="de-DE"/>
        </w:rPr>
        <w:t xml:space="preserve"> </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lang w:val="de-DE"/>
        </w:rPr>
        <w:t>n.</w:t>
      </w:r>
      <w:r>
        <w:rPr>
          <w:rFonts w:ascii="Arial" w:hAnsi="Arial" w:cs="Arial"/>
          <w:color w:val="000000"/>
          <w:spacing w:val="1"/>
          <w:lang w:val="de-DE"/>
        </w:rPr>
        <w:t xml:space="preserve"> N</w:t>
      </w:r>
      <w:r>
        <w:rPr>
          <w:rFonts w:ascii="Arial" w:hAnsi="Arial" w:cs="Arial"/>
          <w:color w:val="000000"/>
          <w:lang w:val="de-DE"/>
        </w:rPr>
        <w:t>a</w:t>
      </w:r>
      <w:r>
        <w:rPr>
          <w:rFonts w:ascii="Arial" w:hAnsi="Arial" w:cs="Arial"/>
          <w:color w:val="000000"/>
          <w:spacing w:val="-1"/>
          <w:lang w:val="de-DE"/>
        </w:rPr>
        <w:t>t</w:t>
      </w:r>
      <w:r>
        <w:rPr>
          <w:rFonts w:ascii="Arial" w:hAnsi="Arial" w:cs="Arial"/>
          <w:color w:val="000000"/>
          <w:lang w:val="de-DE"/>
        </w:rPr>
        <w:t>ür</w:t>
      </w:r>
      <w:r>
        <w:rPr>
          <w:rFonts w:ascii="Arial" w:hAnsi="Arial" w:cs="Arial"/>
          <w:color w:val="000000"/>
          <w:spacing w:val="-1"/>
          <w:lang w:val="de-DE"/>
        </w:rPr>
        <w:t>li</w:t>
      </w:r>
      <w:r>
        <w:rPr>
          <w:rFonts w:ascii="Arial" w:hAnsi="Arial" w:cs="Arial"/>
          <w:color w:val="000000"/>
          <w:lang w:val="de-DE"/>
        </w:rPr>
        <w:t>ch</w:t>
      </w:r>
      <w:r>
        <w:rPr>
          <w:rFonts w:ascii="Arial" w:hAnsi="Arial" w:cs="Arial"/>
          <w:color w:val="000000"/>
          <w:spacing w:val="5"/>
          <w:lang w:val="de-DE"/>
        </w:rPr>
        <w:t xml:space="preserve"> </w:t>
      </w:r>
      <w:r>
        <w:rPr>
          <w:rFonts w:ascii="Arial" w:hAnsi="Arial" w:cs="Arial"/>
          <w:color w:val="000000"/>
          <w:lang w:val="de-DE"/>
        </w:rPr>
        <w:t xml:space="preserve">braucht </w:t>
      </w:r>
      <w:r>
        <w:rPr>
          <w:rFonts w:ascii="Arial" w:hAnsi="Arial" w:cs="Arial"/>
          <w:color w:val="000000"/>
          <w:spacing w:val="-1"/>
          <w:lang w:val="de-DE"/>
        </w:rPr>
        <w:t>i</w:t>
      </w:r>
      <w:r>
        <w:rPr>
          <w:rFonts w:ascii="Arial" w:hAnsi="Arial" w:cs="Arial"/>
          <w:color w:val="000000"/>
          <w:lang w:val="de-DE"/>
        </w:rPr>
        <w:t>hr</w:t>
      </w:r>
      <w:r>
        <w:rPr>
          <w:rFonts w:ascii="Arial" w:hAnsi="Arial" w:cs="Arial"/>
          <w:color w:val="000000"/>
          <w:spacing w:val="3"/>
          <w:lang w:val="de-DE"/>
        </w:rPr>
        <w:t xml:space="preserve"> </w:t>
      </w:r>
      <w:r>
        <w:rPr>
          <w:rFonts w:ascii="Arial" w:hAnsi="Arial" w:cs="Arial"/>
          <w:color w:val="000000"/>
          <w:lang w:val="de-DE"/>
        </w:rPr>
        <w:t>n</w:t>
      </w:r>
      <w:r>
        <w:rPr>
          <w:rFonts w:ascii="Arial" w:hAnsi="Arial" w:cs="Arial"/>
          <w:color w:val="000000"/>
          <w:spacing w:val="-1"/>
          <w:lang w:val="de-DE"/>
        </w:rPr>
        <w:t>i</w:t>
      </w:r>
      <w:r>
        <w:rPr>
          <w:rFonts w:ascii="Arial" w:hAnsi="Arial" w:cs="Arial"/>
          <w:color w:val="000000"/>
          <w:lang w:val="de-DE"/>
        </w:rPr>
        <w:t>cht</w:t>
      </w:r>
      <w:r>
        <w:rPr>
          <w:rFonts w:ascii="Arial" w:hAnsi="Arial" w:cs="Arial"/>
          <w:color w:val="000000"/>
          <w:spacing w:val="2"/>
          <w:lang w:val="de-DE"/>
        </w:rPr>
        <w:t xml:space="preserve"> </w:t>
      </w:r>
      <w:r>
        <w:rPr>
          <w:rFonts w:ascii="Arial" w:hAnsi="Arial" w:cs="Arial"/>
          <w:color w:val="000000"/>
          <w:spacing w:val="-1"/>
          <w:lang w:val="de-DE"/>
        </w:rPr>
        <w:t>j</w:t>
      </w:r>
      <w:r>
        <w:rPr>
          <w:rFonts w:ascii="Arial" w:hAnsi="Arial" w:cs="Arial"/>
          <w:color w:val="000000"/>
          <w:lang w:val="de-DE"/>
        </w:rPr>
        <w:t>edes Buch zu kaufen,</w:t>
      </w:r>
      <w:r>
        <w:rPr>
          <w:rFonts w:ascii="Arial" w:hAnsi="Arial" w:cs="Arial"/>
          <w:color w:val="000000"/>
          <w:spacing w:val="2"/>
          <w:lang w:val="de-DE"/>
        </w:rPr>
        <w:t xml:space="preserve"> </w:t>
      </w:r>
      <w:r>
        <w:rPr>
          <w:rFonts w:ascii="Arial" w:hAnsi="Arial" w:cs="Arial"/>
          <w:color w:val="000000"/>
          <w:spacing w:val="-3"/>
          <w:lang w:val="de-DE"/>
        </w:rPr>
        <w:t>m</w:t>
      </w:r>
      <w:r>
        <w:rPr>
          <w:rFonts w:ascii="Arial" w:hAnsi="Arial" w:cs="Arial"/>
          <w:color w:val="000000"/>
          <w:lang w:val="de-DE"/>
        </w:rPr>
        <w:t>al</w:t>
      </w:r>
      <w:r>
        <w:rPr>
          <w:rFonts w:ascii="Arial" w:hAnsi="Arial" w:cs="Arial"/>
          <w:color w:val="000000"/>
          <w:spacing w:val="3"/>
          <w:lang w:val="de-DE"/>
        </w:rPr>
        <w:t xml:space="preserve"> </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lang w:val="de-DE"/>
        </w:rPr>
        <w:t>n B</w:t>
      </w:r>
      <w:r>
        <w:rPr>
          <w:rFonts w:ascii="Arial" w:hAnsi="Arial" w:cs="Arial"/>
          <w:color w:val="000000"/>
          <w:spacing w:val="-1"/>
          <w:lang w:val="de-DE"/>
        </w:rPr>
        <w:t>li</w:t>
      </w:r>
      <w:r>
        <w:rPr>
          <w:rFonts w:ascii="Arial" w:hAnsi="Arial" w:cs="Arial"/>
          <w:color w:val="000000"/>
          <w:lang w:val="de-DE"/>
        </w:rPr>
        <w:t>ck</w:t>
      </w:r>
      <w:r>
        <w:rPr>
          <w:rFonts w:ascii="Arial" w:hAnsi="Arial" w:cs="Arial"/>
          <w:color w:val="000000"/>
          <w:spacing w:val="2"/>
          <w:lang w:val="de-DE"/>
        </w:rPr>
        <w:t xml:space="preserve"> </w:t>
      </w:r>
      <w:r>
        <w:rPr>
          <w:rFonts w:ascii="Arial" w:hAnsi="Arial" w:cs="Arial"/>
          <w:color w:val="000000"/>
          <w:spacing w:val="-1"/>
          <w:lang w:val="de-DE"/>
        </w:rPr>
        <w:t>i</w:t>
      </w:r>
      <w:r>
        <w:rPr>
          <w:rFonts w:ascii="Arial" w:hAnsi="Arial" w:cs="Arial"/>
          <w:color w:val="000000"/>
          <w:lang w:val="de-DE"/>
        </w:rPr>
        <w:t>n</w:t>
      </w:r>
      <w:r>
        <w:rPr>
          <w:rFonts w:ascii="Arial" w:hAnsi="Arial" w:cs="Arial"/>
          <w:color w:val="000000"/>
          <w:spacing w:val="2"/>
          <w:lang w:val="de-DE"/>
        </w:rPr>
        <w:t xml:space="preserve"> </w:t>
      </w:r>
      <w:r>
        <w:rPr>
          <w:rFonts w:ascii="Arial" w:hAnsi="Arial" w:cs="Arial"/>
          <w:color w:val="000000"/>
          <w:lang w:val="de-DE"/>
        </w:rPr>
        <w:t xml:space="preserve">den </w:t>
      </w:r>
      <w:r>
        <w:rPr>
          <w:rFonts w:ascii="Arial" w:hAnsi="Arial" w:cs="Arial"/>
          <w:color w:val="000000"/>
          <w:spacing w:val="1"/>
          <w:lang w:val="de-DE"/>
        </w:rPr>
        <w:t>K</w:t>
      </w:r>
      <w:r>
        <w:rPr>
          <w:rFonts w:ascii="Arial" w:hAnsi="Arial" w:cs="Arial"/>
          <w:color w:val="000000"/>
          <w:lang w:val="de-DE"/>
        </w:rPr>
        <w:t>a</w:t>
      </w:r>
      <w:r>
        <w:rPr>
          <w:rFonts w:ascii="Arial" w:hAnsi="Arial" w:cs="Arial"/>
          <w:color w:val="000000"/>
          <w:spacing w:val="-1"/>
          <w:lang w:val="de-DE"/>
        </w:rPr>
        <w:t>t</w:t>
      </w:r>
      <w:r>
        <w:rPr>
          <w:rFonts w:ascii="Arial" w:hAnsi="Arial" w:cs="Arial"/>
          <w:color w:val="000000"/>
          <w:lang w:val="de-DE"/>
        </w:rPr>
        <w:t>a</w:t>
      </w:r>
      <w:r>
        <w:rPr>
          <w:rFonts w:ascii="Arial" w:hAnsi="Arial" w:cs="Arial"/>
          <w:color w:val="000000"/>
          <w:spacing w:val="-1"/>
          <w:lang w:val="de-DE"/>
        </w:rPr>
        <w:t>l</w:t>
      </w:r>
      <w:r>
        <w:rPr>
          <w:rFonts w:ascii="Arial" w:hAnsi="Arial" w:cs="Arial"/>
          <w:color w:val="000000"/>
          <w:lang w:val="de-DE"/>
        </w:rPr>
        <w:t>og</w:t>
      </w:r>
      <w:r>
        <w:rPr>
          <w:rFonts w:ascii="Arial" w:hAnsi="Arial" w:cs="Arial"/>
          <w:color w:val="000000"/>
          <w:spacing w:val="2"/>
          <w:lang w:val="de-DE"/>
        </w:rPr>
        <w:t xml:space="preserve"> </w:t>
      </w:r>
      <w:r>
        <w:rPr>
          <w:rFonts w:ascii="Arial" w:hAnsi="Arial" w:cs="Arial"/>
          <w:color w:val="000000"/>
          <w:lang w:val="de-DE"/>
        </w:rPr>
        <w:t xml:space="preserve">der </w:t>
      </w:r>
      <w:r>
        <w:rPr>
          <w:rFonts w:ascii="Arial" w:hAnsi="Arial" w:cs="Arial"/>
          <w:color w:val="000000"/>
          <w:spacing w:val="1"/>
          <w:lang w:val="de-DE"/>
        </w:rPr>
        <w:t>UL</w:t>
      </w:r>
      <w:r>
        <w:rPr>
          <w:rFonts w:ascii="Arial" w:hAnsi="Arial" w:cs="Arial"/>
          <w:color w:val="000000"/>
          <w:lang w:val="de-DE"/>
        </w:rPr>
        <w:t xml:space="preserve">B zu </w:t>
      </w:r>
      <w:r>
        <w:rPr>
          <w:rFonts w:ascii="Arial" w:hAnsi="Arial" w:cs="Arial"/>
          <w:color w:val="000000"/>
          <w:spacing w:val="1"/>
          <w:lang w:val="de-DE"/>
        </w:rPr>
        <w:t>w</w:t>
      </w:r>
      <w:r>
        <w:rPr>
          <w:rFonts w:ascii="Arial" w:hAnsi="Arial" w:cs="Arial"/>
          <w:color w:val="000000"/>
          <w:lang w:val="de-DE"/>
        </w:rPr>
        <w:t>erfen, re</w:t>
      </w:r>
      <w:r>
        <w:rPr>
          <w:rFonts w:ascii="Arial" w:hAnsi="Arial" w:cs="Arial"/>
          <w:color w:val="000000"/>
          <w:spacing w:val="-1"/>
          <w:lang w:val="de-DE"/>
        </w:rPr>
        <w:t>i</w:t>
      </w:r>
      <w:r>
        <w:rPr>
          <w:rFonts w:ascii="Arial" w:hAnsi="Arial" w:cs="Arial"/>
          <w:color w:val="000000"/>
          <w:lang w:val="de-DE"/>
        </w:rPr>
        <w:t>cht</w:t>
      </w:r>
      <w:r>
        <w:rPr>
          <w:rFonts w:ascii="Arial" w:hAnsi="Arial" w:cs="Arial"/>
          <w:color w:val="000000"/>
          <w:spacing w:val="1"/>
          <w:lang w:val="de-DE"/>
        </w:rPr>
        <w:t xml:space="preserve"> </w:t>
      </w:r>
      <w:r>
        <w:rPr>
          <w:rFonts w:ascii="Arial" w:hAnsi="Arial" w:cs="Arial"/>
          <w:color w:val="000000"/>
          <w:lang w:val="de-DE"/>
        </w:rPr>
        <w:t>oft</w:t>
      </w:r>
      <w:r>
        <w:rPr>
          <w:rFonts w:ascii="Arial" w:hAnsi="Arial" w:cs="Arial"/>
          <w:color w:val="000000"/>
          <w:spacing w:val="-1"/>
          <w:lang w:val="de-DE"/>
        </w:rPr>
        <w:t xml:space="preserve"> </w:t>
      </w:r>
      <w:r>
        <w:rPr>
          <w:rFonts w:ascii="Arial" w:hAnsi="Arial" w:cs="Arial"/>
          <w:color w:val="000000"/>
          <w:lang w:val="de-DE"/>
        </w:rPr>
        <w:t>au</w:t>
      </w:r>
      <w:r>
        <w:rPr>
          <w:rFonts w:ascii="Arial" w:hAnsi="Arial" w:cs="Arial"/>
          <w:color w:val="000000"/>
          <w:spacing w:val="1"/>
          <w:lang w:val="de-DE"/>
        </w:rPr>
        <w:t>s</w:t>
      </w:r>
      <w:r>
        <w:rPr>
          <w:rFonts w:ascii="Arial" w:hAnsi="Arial" w:cs="Arial"/>
          <w:color w:val="000000"/>
          <w:lang w:val="de-DE"/>
        </w:rPr>
        <w:t>.</w:t>
      </w:r>
    </w:p>
    <w:p w14:paraId="499462B9" w14:textId="77777777" w:rsidR="009E0B07" w:rsidRDefault="009E0B07">
      <w:pPr>
        <w:widowControl w:val="0"/>
        <w:tabs>
          <w:tab w:val="left" w:pos="9632"/>
        </w:tabs>
        <w:autoSpaceDE w:val="0"/>
        <w:spacing w:after="0" w:line="100" w:lineRule="atLeast"/>
        <w:ind w:right="-7"/>
        <w:jc w:val="both"/>
        <w:rPr>
          <w:rFonts w:ascii="Arial" w:hAnsi="Arial" w:cs="Arial"/>
          <w:color w:val="000000"/>
          <w:lang w:val="de-DE"/>
        </w:rPr>
      </w:pPr>
      <w:proofErr w:type="spellStart"/>
      <w:r>
        <w:rPr>
          <w:rFonts w:ascii="Arial" w:hAnsi="Arial" w:cs="Arial"/>
          <w:b/>
          <w:bCs/>
          <w:color w:val="000000"/>
          <w:lang w:val="de-DE"/>
        </w:rPr>
        <w:lastRenderedPageBreak/>
        <w:t>Men</w:t>
      </w:r>
      <w:r>
        <w:rPr>
          <w:rFonts w:ascii="Arial" w:hAnsi="Arial" w:cs="Arial"/>
          <w:b/>
          <w:bCs/>
          <w:color w:val="000000"/>
          <w:spacing w:val="1"/>
          <w:lang w:val="de-DE"/>
        </w:rPr>
        <w:t>s</w:t>
      </w:r>
      <w:r>
        <w:rPr>
          <w:rFonts w:ascii="Arial" w:hAnsi="Arial" w:cs="Arial"/>
          <w:b/>
          <w:bCs/>
          <w:color w:val="000000"/>
          <w:spacing w:val="-2"/>
          <w:lang w:val="de-DE"/>
        </w:rPr>
        <w:t>a</w:t>
      </w:r>
      <w:r>
        <w:rPr>
          <w:rFonts w:ascii="Arial" w:hAnsi="Arial" w:cs="Arial"/>
          <w:b/>
          <w:bCs/>
          <w:color w:val="000000"/>
          <w:spacing w:val="1"/>
          <w:lang w:val="de-DE"/>
        </w:rPr>
        <w:t>C</w:t>
      </w:r>
      <w:r>
        <w:rPr>
          <w:rFonts w:ascii="Arial" w:hAnsi="Arial" w:cs="Arial"/>
          <w:b/>
          <w:bCs/>
          <w:color w:val="000000"/>
          <w:lang w:val="de-DE"/>
        </w:rPr>
        <w:t>ard</w:t>
      </w:r>
      <w:proofErr w:type="spellEnd"/>
      <w:r>
        <w:rPr>
          <w:rFonts w:ascii="Arial" w:hAnsi="Arial" w:cs="Arial"/>
          <w:b/>
          <w:bCs/>
          <w:color w:val="000000"/>
          <w:lang w:val="de-DE"/>
        </w:rPr>
        <w:t>:</w:t>
      </w:r>
    </w:p>
    <w:p w14:paraId="5C9C24A7" w14:textId="77777777" w:rsidR="009E0B07" w:rsidRDefault="009E0B07">
      <w:pPr>
        <w:widowControl w:val="0"/>
        <w:tabs>
          <w:tab w:val="left" w:pos="9632"/>
        </w:tabs>
        <w:autoSpaceDE w:val="0"/>
        <w:spacing w:after="120" w:line="100" w:lineRule="atLeast"/>
        <w:ind w:right="-6"/>
        <w:jc w:val="both"/>
        <w:rPr>
          <w:rFonts w:ascii="Arial" w:hAnsi="Arial" w:cs="Arial"/>
          <w:b/>
          <w:bCs/>
          <w:color w:val="000000"/>
          <w:lang w:val="de-DE"/>
        </w:rPr>
      </w:pPr>
      <w:r>
        <w:rPr>
          <w:rFonts w:ascii="Arial" w:hAnsi="Arial" w:cs="Arial"/>
          <w:color w:val="000000"/>
          <w:lang w:val="de-DE"/>
        </w:rPr>
        <w:t>Ch</w:t>
      </w:r>
      <w:r>
        <w:rPr>
          <w:rFonts w:ascii="Arial" w:hAnsi="Arial" w:cs="Arial"/>
          <w:color w:val="000000"/>
          <w:spacing w:val="-1"/>
          <w:lang w:val="de-DE"/>
        </w:rPr>
        <w:t>i</w:t>
      </w:r>
      <w:r>
        <w:rPr>
          <w:rFonts w:ascii="Arial" w:hAnsi="Arial" w:cs="Arial"/>
          <w:color w:val="000000"/>
          <w:lang w:val="de-DE"/>
        </w:rPr>
        <w:t>pkar</w:t>
      </w:r>
      <w:r>
        <w:rPr>
          <w:rFonts w:ascii="Arial" w:hAnsi="Arial" w:cs="Arial"/>
          <w:color w:val="000000"/>
          <w:spacing w:val="-1"/>
          <w:lang w:val="de-DE"/>
        </w:rPr>
        <w:t>t</w:t>
      </w:r>
      <w:r>
        <w:rPr>
          <w:rFonts w:ascii="Arial" w:hAnsi="Arial" w:cs="Arial"/>
          <w:color w:val="000000"/>
          <w:lang w:val="de-DE"/>
        </w:rPr>
        <w:t>e,</w:t>
      </w:r>
      <w:r>
        <w:rPr>
          <w:rFonts w:ascii="Arial" w:hAnsi="Arial" w:cs="Arial"/>
          <w:color w:val="000000"/>
          <w:spacing w:val="10"/>
          <w:lang w:val="de-DE"/>
        </w:rPr>
        <w:t xml:space="preserve"> </w:t>
      </w:r>
      <w:r>
        <w:rPr>
          <w:rFonts w:ascii="Arial" w:hAnsi="Arial" w:cs="Arial"/>
          <w:color w:val="000000"/>
          <w:spacing w:val="-1"/>
          <w:lang w:val="de-DE"/>
        </w:rPr>
        <w:t>mi</w:t>
      </w:r>
      <w:r>
        <w:rPr>
          <w:rFonts w:ascii="Arial" w:hAnsi="Arial" w:cs="Arial"/>
          <w:color w:val="000000"/>
          <w:lang w:val="de-DE"/>
        </w:rPr>
        <w:t>t</w:t>
      </w:r>
      <w:r>
        <w:rPr>
          <w:rFonts w:ascii="Arial" w:hAnsi="Arial" w:cs="Arial"/>
          <w:color w:val="000000"/>
          <w:spacing w:val="11"/>
          <w:lang w:val="de-DE"/>
        </w:rPr>
        <w:t xml:space="preserve"> </w:t>
      </w:r>
      <w:r>
        <w:rPr>
          <w:rFonts w:ascii="Arial" w:hAnsi="Arial" w:cs="Arial"/>
          <w:color w:val="000000"/>
          <w:lang w:val="de-DE"/>
        </w:rPr>
        <w:t>der</w:t>
      </w:r>
      <w:r>
        <w:rPr>
          <w:rFonts w:ascii="Arial" w:hAnsi="Arial" w:cs="Arial"/>
          <w:color w:val="000000"/>
          <w:spacing w:val="10"/>
          <w:lang w:val="de-DE"/>
        </w:rPr>
        <w:t xml:space="preserve"> </w:t>
      </w:r>
      <w:r>
        <w:rPr>
          <w:rFonts w:ascii="Arial" w:hAnsi="Arial" w:cs="Arial"/>
          <w:color w:val="000000"/>
          <w:spacing w:val="-1"/>
          <w:lang w:val="de-DE"/>
        </w:rPr>
        <w:t>i</w:t>
      </w:r>
      <w:r>
        <w:rPr>
          <w:rFonts w:ascii="Arial" w:hAnsi="Arial" w:cs="Arial"/>
          <w:color w:val="000000"/>
          <w:lang w:val="de-DE"/>
        </w:rPr>
        <w:t>n</w:t>
      </w:r>
      <w:r>
        <w:rPr>
          <w:rFonts w:ascii="Arial" w:hAnsi="Arial" w:cs="Arial"/>
          <w:color w:val="000000"/>
          <w:spacing w:val="10"/>
          <w:lang w:val="de-DE"/>
        </w:rPr>
        <w:t xml:space="preserve"> </w:t>
      </w:r>
      <w:r>
        <w:rPr>
          <w:rFonts w:ascii="Arial" w:hAnsi="Arial" w:cs="Arial"/>
          <w:color w:val="000000"/>
          <w:lang w:val="de-DE"/>
        </w:rPr>
        <w:t>der</w:t>
      </w:r>
      <w:r>
        <w:rPr>
          <w:rFonts w:ascii="Arial" w:hAnsi="Arial" w:cs="Arial"/>
          <w:color w:val="000000"/>
          <w:spacing w:val="8"/>
          <w:lang w:val="de-DE"/>
        </w:rPr>
        <w:t xml:space="preserve"> </w:t>
      </w:r>
      <w:r>
        <w:rPr>
          <w:rFonts w:ascii="Arial" w:hAnsi="Arial" w:cs="Arial"/>
          <w:color w:val="000000"/>
          <w:spacing w:val="1"/>
          <w:lang w:val="de-DE"/>
        </w:rPr>
        <w:t>M</w:t>
      </w:r>
      <w:r>
        <w:rPr>
          <w:rFonts w:ascii="Arial" w:hAnsi="Arial" w:cs="Arial"/>
          <w:color w:val="000000"/>
          <w:lang w:val="de-DE"/>
        </w:rPr>
        <w:t>en</w:t>
      </w:r>
      <w:r>
        <w:rPr>
          <w:rFonts w:ascii="Arial" w:hAnsi="Arial" w:cs="Arial"/>
          <w:color w:val="000000"/>
          <w:spacing w:val="1"/>
          <w:lang w:val="de-DE"/>
        </w:rPr>
        <w:t>s</w:t>
      </w:r>
      <w:r>
        <w:rPr>
          <w:rFonts w:ascii="Arial" w:hAnsi="Arial" w:cs="Arial"/>
          <w:color w:val="000000"/>
          <w:lang w:val="de-DE"/>
        </w:rPr>
        <w:t>a</w:t>
      </w:r>
      <w:r>
        <w:rPr>
          <w:rFonts w:ascii="Arial" w:hAnsi="Arial" w:cs="Arial"/>
          <w:color w:val="000000"/>
          <w:spacing w:val="9"/>
          <w:lang w:val="de-DE"/>
        </w:rPr>
        <w:t xml:space="preserve"> </w:t>
      </w:r>
      <w:r>
        <w:rPr>
          <w:rFonts w:ascii="Arial" w:hAnsi="Arial" w:cs="Arial"/>
          <w:color w:val="000000"/>
          <w:lang w:val="de-DE"/>
        </w:rPr>
        <w:t>und</w:t>
      </w:r>
      <w:r>
        <w:rPr>
          <w:rFonts w:ascii="Arial" w:hAnsi="Arial" w:cs="Arial"/>
          <w:color w:val="000000"/>
          <w:spacing w:val="8"/>
          <w:lang w:val="de-DE"/>
        </w:rPr>
        <w:t xml:space="preserve"> </w:t>
      </w:r>
      <w:r>
        <w:rPr>
          <w:rFonts w:ascii="Arial" w:hAnsi="Arial" w:cs="Arial"/>
          <w:color w:val="000000"/>
          <w:spacing w:val="-1"/>
          <w:lang w:val="de-DE"/>
        </w:rPr>
        <w:t>i</w:t>
      </w:r>
      <w:r>
        <w:rPr>
          <w:rFonts w:ascii="Arial" w:hAnsi="Arial" w:cs="Arial"/>
          <w:color w:val="000000"/>
          <w:lang w:val="de-DE"/>
        </w:rPr>
        <w:t>n</w:t>
      </w:r>
      <w:r>
        <w:rPr>
          <w:rFonts w:ascii="Arial" w:hAnsi="Arial" w:cs="Arial"/>
          <w:color w:val="000000"/>
          <w:spacing w:val="10"/>
          <w:lang w:val="de-DE"/>
        </w:rPr>
        <w:t xml:space="preserve"> </w:t>
      </w:r>
      <w:r>
        <w:rPr>
          <w:rFonts w:ascii="Arial" w:hAnsi="Arial" w:cs="Arial"/>
          <w:color w:val="000000"/>
          <w:lang w:val="de-DE"/>
        </w:rPr>
        <w:t>den</w:t>
      </w:r>
      <w:r>
        <w:rPr>
          <w:rFonts w:ascii="Arial" w:hAnsi="Arial" w:cs="Arial"/>
          <w:color w:val="000000"/>
          <w:spacing w:val="10"/>
          <w:lang w:val="de-DE"/>
        </w:rPr>
        <w:t xml:space="preserve"> </w:t>
      </w:r>
      <w:proofErr w:type="spellStart"/>
      <w:r>
        <w:rPr>
          <w:rFonts w:ascii="Arial" w:hAnsi="Arial" w:cs="Arial"/>
          <w:color w:val="000000"/>
          <w:lang w:val="de-DE"/>
        </w:rPr>
        <w:t>Cafe</w:t>
      </w:r>
      <w:r>
        <w:rPr>
          <w:rFonts w:ascii="Arial" w:hAnsi="Arial" w:cs="Arial"/>
          <w:color w:val="000000"/>
          <w:spacing w:val="-1"/>
          <w:lang w:val="de-DE"/>
        </w:rPr>
        <w:t>t</w:t>
      </w:r>
      <w:r>
        <w:rPr>
          <w:rFonts w:ascii="Arial" w:hAnsi="Arial" w:cs="Arial"/>
          <w:color w:val="000000"/>
          <w:lang w:val="de-DE"/>
        </w:rPr>
        <w:t>en</w:t>
      </w:r>
      <w:proofErr w:type="spellEnd"/>
      <w:r>
        <w:rPr>
          <w:rFonts w:ascii="Arial" w:hAnsi="Arial" w:cs="Arial"/>
          <w:color w:val="000000"/>
          <w:spacing w:val="10"/>
          <w:lang w:val="de-DE"/>
        </w:rPr>
        <w:t xml:space="preserve"> </w:t>
      </w:r>
      <w:r>
        <w:rPr>
          <w:rFonts w:ascii="Arial" w:hAnsi="Arial" w:cs="Arial"/>
          <w:color w:val="000000"/>
          <w:lang w:val="de-DE"/>
        </w:rPr>
        <w:t>barge</w:t>
      </w:r>
      <w:r>
        <w:rPr>
          <w:rFonts w:ascii="Arial" w:hAnsi="Arial" w:cs="Arial"/>
          <w:color w:val="000000"/>
          <w:spacing w:val="-1"/>
          <w:lang w:val="de-DE"/>
        </w:rPr>
        <w:t>l</w:t>
      </w:r>
      <w:r>
        <w:rPr>
          <w:rFonts w:ascii="Arial" w:hAnsi="Arial" w:cs="Arial"/>
          <w:color w:val="000000"/>
          <w:lang w:val="de-DE"/>
        </w:rPr>
        <w:t>d</w:t>
      </w:r>
      <w:r>
        <w:rPr>
          <w:rFonts w:ascii="Arial" w:hAnsi="Arial" w:cs="Arial"/>
          <w:color w:val="000000"/>
          <w:spacing w:val="-1"/>
          <w:lang w:val="de-DE"/>
        </w:rPr>
        <w:t>l</w:t>
      </w:r>
      <w:r>
        <w:rPr>
          <w:rFonts w:ascii="Arial" w:hAnsi="Arial" w:cs="Arial"/>
          <w:color w:val="000000"/>
          <w:lang w:val="de-DE"/>
        </w:rPr>
        <w:t>os</w:t>
      </w:r>
      <w:r>
        <w:rPr>
          <w:rFonts w:ascii="Arial" w:hAnsi="Arial" w:cs="Arial"/>
          <w:color w:val="000000"/>
          <w:spacing w:val="13"/>
          <w:lang w:val="de-DE"/>
        </w:rPr>
        <w:t xml:space="preserve"> </w:t>
      </w:r>
      <w:r>
        <w:rPr>
          <w:rFonts w:ascii="Arial" w:hAnsi="Arial" w:cs="Arial"/>
          <w:color w:val="000000"/>
          <w:lang w:val="de-DE"/>
        </w:rPr>
        <w:t>bezah</w:t>
      </w:r>
      <w:r>
        <w:rPr>
          <w:rFonts w:ascii="Arial" w:hAnsi="Arial" w:cs="Arial"/>
          <w:color w:val="000000"/>
          <w:spacing w:val="-1"/>
          <w:lang w:val="de-DE"/>
        </w:rPr>
        <w:t>l</w:t>
      </w:r>
      <w:r>
        <w:rPr>
          <w:rFonts w:ascii="Arial" w:hAnsi="Arial" w:cs="Arial"/>
          <w:color w:val="000000"/>
          <w:lang w:val="de-DE"/>
        </w:rPr>
        <w:t>t</w:t>
      </w:r>
      <w:r>
        <w:rPr>
          <w:rFonts w:ascii="Arial" w:hAnsi="Arial" w:cs="Arial"/>
          <w:color w:val="000000"/>
          <w:spacing w:val="11"/>
          <w:lang w:val="de-DE"/>
        </w:rPr>
        <w:t xml:space="preserve"> </w:t>
      </w:r>
      <w:r>
        <w:rPr>
          <w:rFonts w:ascii="Arial" w:hAnsi="Arial" w:cs="Arial"/>
          <w:color w:val="000000"/>
          <w:spacing w:val="-1"/>
          <w:lang w:val="de-DE"/>
        </w:rPr>
        <w:t>w</w:t>
      </w:r>
      <w:r>
        <w:rPr>
          <w:rFonts w:ascii="Arial" w:hAnsi="Arial" w:cs="Arial"/>
          <w:color w:val="000000"/>
          <w:lang w:val="de-DE"/>
        </w:rPr>
        <w:t>erden</w:t>
      </w:r>
      <w:r>
        <w:rPr>
          <w:rFonts w:ascii="Arial" w:hAnsi="Arial" w:cs="Arial"/>
          <w:color w:val="000000"/>
          <w:spacing w:val="10"/>
          <w:lang w:val="de-DE"/>
        </w:rPr>
        <w:t xml:space="preserve"> </w:t>
      </w:r>
      <w:r>
        <w:rPr>
          <w:rFonts w:ascii="Arial" w:hAnsi="Arial" w:cs="Arial"/>
          <w:color w:val="000000"/>
          <w:lang w:val="de-DE"/>
        </w:rPr>
        <w:t>kann.</w:t>
      </w:r>
      <w:r>
        <w:rPr>
          <w:rFonts w:ascii="Arial" w:hAnsi="Arial" w:cs="Arial"/>
          <w:color w:val="000000"/>
          <w:spacing w:val="10"/>
          <w:lang w:val="de-DE"/>
        </w:rPr>
        <w:t xml:space="preserve"> </w:t>
      </w:r>
      <w:r>
        <w:rPr>
          <w:rFonts w:ascii="Arial" w:hAnsi="Arial" w:cs="Arial"/>
          <w:color w:val="000000"/>
          <w:spacing w:val="1"/>
          <w:lang w:val="de-DE"/>
        </w:rPr>
        <w:t>M</w:t>
      </w:r>
      <w:r>
        <w:rPr>
          <w:rFonts w:ascii="Arial" w:hAnsi="Arial" w:cs="Arial"/>
          <w:color w:val="000000"/>
          <w:lang w:val="de-DE"/>
        </w:rPr>
        <w:t>an</w:t>
      </w:r>
      <w:r>
        <w:rPr>
          <w:rFonts w:ascii="Arial" w:hAnsi="Arial" w:cs="Arial"/>
          <w:color w:val="000000"/>
          <w:spacing w:val="8"/>
          <w:lang w:val="de-DE"/>
        </w:rPr>
        <w:t xml:space="preserve"> </w:t>
      </w:r>
      <w:r>
        <w:rPr>
          <w:rFonts w:ascii="Arial" w:hAnsi="Arial" w:cs="Arial"/>
          <w:color w:val="000000"/>
          <w:lang w:val="de-DE"/>
        </w:rPr>
        <w:t>kann</w:t>
      </w:r>
      <w:r>
        <w:rPr>
          <w:rFonts w:ascii="Arial" w:hAnsi="Arial" w:cs="Arial"/>
          <w:color w:val="000000"/>
          <w:spacing w:val="10"/>
          <w:lang w:val="de-DE"/>
        </w:rPr>
        <w:t xml:space="preserve"> </w:t>
      </w:r>
      <w:r>
        <w:rPr>
          <w:rFonts w:ascii="Arial" w:hAnsi="Arial" w:cs="Arial"/>
          <w:color w:val="000000"/>
          <w:lang w:val="de-DE"/>
        </w:rPr>
        <w:t>d</w:t>
      </w:r>
      <w:r>
        <w:rPr>
          <w:rFonts w:ascii="Arial" w:hAnsi="Arial" w:cs="Arial"/>
          <w:color w:val="000000"/>
          <w:spacing w:val="-1"/>
          <w:lang w:val="de-DE"/>
        </w:rPr>
        <w:t>i</w:t>
      </w:r>
      <w:r>
        <w:rPr>
          <w:rFonts w:ascii="Arial" w:hAnsi="Arial" w:cs="Arial"/>
          <w:color w:val="000000"/>
          <w:lang w:val="de-DE"/>
        </w:rPr>
        <w:t xml:space="preserve">e </w:t>
      </w:r>
      <w:proofErr w:type="spellStart"/>
      <w:r>
        <w:rPr>
          <w:rFonts w:ascii="Arial" w:hAnsi="Arial" w:cs="Arial"/>
          <w:color w:val="000000"/>
          <w:spacing w:val="1"/>
          <w:lang w:val="de-DE"/>
        </w:rPr>
        <w:t>M</w:t>
      </w:r>
      <w:r>
        <w:rPr>
          <w:rFonts w:ascii="Arial" w:hAnsi="Arial" w:cs="Arial"/>
          <w:color w:val="000000"/>
          <w:lang w:val="de-DE"/>
        </w:rPr>
        <w:t>e</w:t>
      </w:r>
      <w:r>
        <w:rPr>
          <w:rFonts w:ascii="Arial" w:hAnsi="Arial" w:cs="Arial"/>
          <w:color w:val="000000"/>
          <w:spacing w:val="-2"/>
          <w:lang w:val="de-DE"/>
        </w:rPr>
        <w:t>n</w:t>
      </w:r>
      <w:r>
        <w:rPr>
          <w:rFonts w:ascii="Arial" w:hAnsi="Arial" w:cs="Arial"/>
          <w:color w:val="000000"/>
          <w:spacing w:val="1"/>
          <w:lang w:val="de-DE"/>
        </w:rPr>
        <w:t>s</w:t>
      </w:r>
      <w:r>
        <w:rPr>
          <w:rFonts w:ascii="Arial" w:hAnsi="Arial" w:cs="Arial"/>
          <w:color w:val="000000"/>
          <w:lang w:val="de-DE"/>
        </w:rPr>
        <w:t>aCard</w:t>
      </w:r>
      <w:proofErr w:type="spellEnd"/>
      <w:r>
        <w:rPr>
          <w:rFonts w:ascii="Arial" w:hAnsi="Arial" w:cs="Arial"/>
          <w:color w:val="000000"/>
          <w:spacing w:val="2"/>
          <w:lang w:val="de-DE"/>
        </w:rPr>
        <w:t xml:space="preserve"> </w:t>
      </w:r>
      <w:r>
        <w:rPr>
          <w:rFonts w:ascii="Arial" w:hAnsi="Arial" w:cs="Arial"/>
          <w:color w:val="000000"/>
          <w:lang w:val="de-DE"/>
        </w:rPr>
        <w:t xml:space="preserve">an </w:t>
      </w:r>
      <w:r>
        <w:rPr>
          <w:rFonts w:ascii="Arial" w:hAnsi="Arial" w:cs="Arial"/>
          <w:color w:val="000000"/>
          <w:spacing w:val="1"/>
          <w:lang w:val="de-DE"/>
        </w:rPr>
        <w:t>A</w:t>
      </w:r>
      <w:r>
        <w:rPr>
          <w:rFonts w:ascii="Arial" w:hAnsi="Arial" w:cs="Arial"/>
          <w:color w:val="000000"/>
          <w:lang w:val="de-DE"/>
        </w:rPr>
        <w:t>u</w:t>
      </w:r>
      <w:r>
        <w:rPr>
          <w:rFonts w:ascii="Arial" w:hAnsi="Arial" w:cs="Arial"/>
          <w:color w:val="000000"/>
          <w:spacing w:val="-1"/>
          <w:lang w:val="de-DE"/>
        </w:rPr>
        <w:t>t</w:t>
      </w:r>
      <w:r>
        <w:rPr>
          <w:rFonts w:ascii="Arial" w:hAnsi="Arial" w:cs="Arial"/>
          <w:color w:val="000000"/>
          <w:lang w:val="de-DE"/>
        </w:rPr>
        <w:t>o</w:t>
      </w:r>
      <w:r>
        <w:rPr>
          <w:rFonts w:ascii="Arial" w:hAnsi="Arial" w:cs="Arial"/>
          <w:color w:val="000000"/>
          <w:spacing w:val="-3"/>
          <w:lang w:val="de-DE"/>
        </w:rPr>
        <w:t>m</w:t>
      </w:r>
      <w:r>
        <w:rPr>
          <w:rFonts w:ascii="Arial" w:hAnsi="Arial" w:cs="Arial"/>
          <w:color w:val="000000"/>
          <w:spacing w:val="1"/>
          <w:lang w:val="de-DE"/>
        </w:rPr>
        <w:t>a</w:t>
      </w:r>
      <w:r>
        <w:rPr>
          <w:rFonts w:ascii="Arial" w:hAnsi="Arial" w:cs="Arial"/>
          <w:color w:val="000000"/>
          <w:spacing w:val="-1"/>
          <w:lang w:val="de-DE"/>
        </w:rPr>
        <w:t>t</w:t>
      </w:r>
      <w:r>
        <w:rPr>
          <w:rFonts w:ascii="Arial" w:hAnsi="Arial" w:cs="Arial"/>
          <w:color w:val="000000"/>
          <w:lang w:val="de-DE"/>
        </w:rPr>
        <w:t>en</w:t>
      </w:r>
      <w:r>
        <w:rPr>
          <w:rFonts w:ascii="Arial" w:hAnsi="Arial" w:cs="Arial"/>
          <w:color w:val="000000"/>
          <w:spacing w:val="2"/>
          <w:lang w:val="de-DE"/>
        </w:rPr>
        <w:t xml:space="preserve"> </w:t>
      </w:r>
      <w:r>
        <w:rPr>
          <w:rFonts w:ascii="Arial" w:hAnsi="Arial" w:cs="Arial"/>
          <w:color w:val="000000"/>
          <w:spacing w:val="-1"/>
          <w:lang w:val="de-DE"/>
        </w:rPr>
        <w:t>i</w:t>
      </w:r>
      <w:r>
        <w:rPr>
          <w:rFonts w:ascii="Arial" w:hAnsi="Arial" w:cs="Arial"/>
          <w:color w:val="000000"/>
          <w:lang w:val="de-DE"/>
        </w:rPr>
        <w:t>m</w:t>
      </w:r>
      <w:r>
        <w:rPr>
          <w:rFonts w:ascii="Arial" w:hAnsi="Arial" w:cs="Arial"/>
          <w:color w:val="000000"/>
          <w:spacing w:val="1"/>
          <w:lang w:val="de-DE"/>
        </w:rPr>
        <w:t xml:space="preserve"> M</w:t>
      </w:r>
      <w:r>
        <w:rPr>
          <w:rFonts w:ascii="Arial" w:hAnsi="Arial" w:cs="Arial"/>
          <w:color w:val="000000"/>
          <w:lang w:val="de-DE"/>
        </w:rPr>
        <w:t>en</w:t>
      </w:r>
      <w:r>
        <w:rPr>
          <w:rFonts w:ascii="Arial" w:hAnsi="Arial" w:cs="Arial"/>
          <w:color w:val="000000"/>
          <w:spacing w:val="1"/>
          <w:lang w:val="de-DE"/>
        </w:rPr>
        <w:t>s</w:t>
      </w:r>
      <w:r>
        <w:rPr>
          <w:rFonts w:ascii="Arial" w:hAnsi="Arial" w:cs="Arial"/>
          <w:color w:val="000000"/>
          <w:lang w:val="de-DE"/>
        </w:rPr>
        <w:t>a-Fo</w:t>
      </w:r>
      <w:r>
        <w:rPr>
          <w:rFonts w:ascii="Arial" w:hAnsi="Arial" w:cs="Arial"/>
          <w:color w:val="000000"/>
          <w:spacing w:val="-4"/>
          <w:lang w:val="de-DE"/>
        </w:rPr>
        <w:t>y</w:t>
      </w:r>
      <w:r>
        <w:rPr>
          <w:rFonts w:ascii="Arial" w:hAnsi="Arial" w:cs="Arial"/>
          <w:color w:val="000000"/>
          <w:lang w:val="de-DE"/>
        </w:rPr>
        <w:t>er</w:t>
      </w:r>
      <w:r>
        <w:rPr>
          <w:rFonts w:ascii="Arial" w:hAnsi="Arial" w:cs="Arial"/>
          <w:color w:val="000000"/>
          <w:spacing w:val="4"/>
          <w:lang w:val="de-DE"/>
        </w:rPr>
        <w:t xml:space="preserve"> </w:t>
      </w:r>
      <w:r>
        <w:rPr>
          <w:rFonts w:ascii="Arial" w:hAnsi="Arial" w:cs="Arial"/>
          <w:color w:val="000000"/>
          <w:lang w:val="de-DE"/>
        </w:rPr>
        <w:t>oder d</w:t>
      </w:r>
      <w:r>
        <w:rPr>
          <w:rFonts w:ascii="Arial" w:hAnsi="Arial" w:cs="Arial"/>
          <w:color w:val="000000"/>
          <w:spacing w:val="-1"/>
          <w:lang w:val="de-DE"/>
        </w:rPr>
        <w:t>i</w:t>
      </w:r>
      <w:r>
        <w:rPr>
          <w:rFonts w:ascii="Arial" w:hAnsi="Arial" w:cs="Arial"/>
          <w:color w:val="000000"/>
          <w:lang w:val="de-DE"/>
        </w:rPr>
        <w:t>rekt</w:t>
      </w:r>
      <w:r>
        <w:rPr>
          <w:rFonts w:ascii="Arial" w:hAnsi="Arial" w:cs="Arial"/>
          <w:color w:val="000000"/>
          <w:spacing w:val="1"/>
          <w:lang w:val="de-DE"/>
        </w:rPr>
        <w:t xml:space="preserve"> </w:t>
      </w:r>
      <w:r>
        <w:rPr>
          <w:rFonts w:ascii="Arial" w:hAnsi="Arial" w:cs="Arial"/>
          <w:color w:val="000000"/>
          <w:lang w:val="de-DE"/>
        </w:rPr>
        <w:t xml:space="preserve">an den </w:t>
      </w:r>
      <w:r>
        <w:rPr>
          <w:rFonts w:ascii="Arial" w:hAnsi="Arial" w:cs="Arial"/>
          <w:color w:val="000000"/>
          <w:spacing w:val="1"/>
          <w:lang w:val="de-DE"/>
        </w:rPr>
        <w:t>K</w:t>
      </w:r>
      <w:r>
        <w:rPr>
          <w:rFonts w:ascii="Arial" w:hAnsi="Arial" w:cs="Arial"/>
          <w:color w:val="000000"/>
          <w:lang w:val="de-DE"/>
        </w:rPr>
        <w:t>a</w:t>
      </w:r>
      <w:r>
        <w:rPr>
          <w:rFonts w:ascii="Arial" w:hAnsi="Arial" w:cs="Arial"/>
          <w:color w:val="000000"/>
          <w:spacing w:val="1"/>
          <w:lang w:val="de-DE"/>
        </w:rPr>
        <w:t>ss</w:t>
      </w:r>
      <w:r>
        <w:rPr>
          <w:rFonts w:ascii="Arial" w:hAnsi="Arial" w:cs="Arial"/>
          <w:color w:val="000000"/>
          <w:lang w:val="de-DE"/>
        </w:rPr>
        <w:t>en auf</w:t>
      </w:r>
      <w:r>
        <w:rPr>
          <w:rFonts w:ascii="Arial" w:hAnsi="Arial" w:cs="Arial"/>
          <w:color w:val="000000"/>
          <w:spacing w:val="-1"/>
          <w:lang w:val="de-DE"/>
        </w:rPr>
        <w:t>l</w:t>
      </w:r>
      <w:r>
        <w:rPr>
          <w:rFonts w:ascii="Arial" w:hAnsi="Arial" w:cs="Arial"/>
          <w:color w:val="000000"/>
          <w:lang w:val="de-DE"/>
        </w:rPr>
        <w:t>aden.</w:t>
      </w:r>
    </w:p>
    <w:p w14:paraId="6D370583" w14:textId="77777777" w:rsidR="009E0B07" w:rsidRDefault="009E0B07">
      <w:pPr>
        <w:widowControl w:val="0"/>
        <w:tabs>
          <w:tab w:val="left" w:pos="9632"/>
        </w:tabs>
        <w:autoSpaceDE w:val="0"/>
        <w:spacing w:after="0" w:line="100" w:lineRule="atLeast"/>
        <w:ind w:right="-7"/>
        <w:jc w:val="both"/>
        <w:rPr>
          <w:rFonts w:ascii="Arial" w:hAnsi="Arial" w:cs="Arial"/>
          <w:color w:val="000000"/>
          <w:lang w:val="de-DE"/>
        </w:rPr>
      </w:pPr>
      <w:r>
        <w:rPr>
          <w:rFonts w:ascii="Arial" w:hAnsi="Arial" w:cs="Arial"/>
          <w:b/>
          <w:bCs/>
          <w:color w:val="000000"/>
          <w:lang w:val="de-DE"/>
        </w:rPr>
        <w:t>Modu</w:t>
      </w:r>
      <w:r>
        <w:rPr>
          <w:rFonts w:ascii="Arial" w:hAnsi="Arial" w:cs="Arial"/>
          <w:b/>
          <w:bCs/>
          <w:color w:val="000000"/>
          <w:spacing w:val="-1"/>
          <w:lang w:val="de-DE"/>
        </w:rPr>
        <w:t>l</w:t>
      </w:r>
      <w:r>
        <w:rPr>
          <w:rFonts w:ascii="Arial" w:hAnsi="Arial" w:cs="Arial"/>
          <w:b/>
          <w:bCs/>
          <w:color w:val="000000"/>
          <w:lang w:val="de-DE"/>
        </w:rPr>
        <w:t>:</w:t>
      </w:r>
    </w:p>
    <w:p w14:paraId="72DB738A" w14:textId="77777777" w:rsidR="009E0B07" w:rsidRDefault="009E0B07">
      <w:pPr>
        <w:widowControl w:val="0"/>
        <w:tabs>
          <w:tab w:val="left" w:pos="9632"/>
        </w:tabs>
        <w:autoSpaceDE w:val="0"/>
        <w:spacing w:after="120" w:line="100" w:lineRule="atLeast"/>
        <w:ind w:right="-6"/>
        <w:jc w:val="both"/>
        <w:rPr>
          <w:rFonts w:ascii="Arial" w:hAnsi="Arial" w:cs="Arial"/>
          <w:b/>
          <w:bCs/>
          <w:color w:val="000000"/>
          <w:spacing w:val="-1"/>
          <w:lang w:val="de-DE"/>
        </w:rPr>
      </w:pPr>
      <w:r>
        <w:rPr>
          <w:rFonts w:ascii="Arial" w:hAnsi="Arial" w:cs="Arial"/>
          <w:color w:val="000000"/>
          <w:lang w:val="de-DE"/>
        </w:rPr>
        <w:t>F</w:t>
      </w:r>
      <w:r>
        <w:rPr>
          <w:rFonts w:ascii="Arial" w:hAnsi="Arial" w:cs="Arial"/>
          <w:color w:val="000000"/>
          <w:spacing w:val="-3"/>
          <w:lang w:val="de-DE"/>
        </w:rPr>
        <w:t>a</w:t>
      </w:r>
      <w:r>
        <w:rPr>
          <w:rFonts w:ascii="Arial" w:hAnsi="Arial" w:cs="Arial"/>
          <w:color w:val="000000"/>
          <w:spacing w:val="1"/>
          <w:lang w:val="de-DE"/>
        </w:rPr>
        <w:t>ss</w:t>
      </w:r>
      <w:r>
        <w:rPr>
          <w:rFonts w:ascii="Arial" w:hAnsi="Arial" w:cs="Arial"/>
          <w:color w:val="000000"/>
          <w:lang w:val="de-DE"/>
        </w:rPr>
        <w:t>t</w:t>
      </w:r>
      <w:r>
        <w:rPr>
          <w:rFonts w:ascii="Arial" w:hAnsi="Arial" w:cs="Arial"/>
          <w:color w:val="000000"/>
          <w:spacing w:val="1"/>
          <w:lang w:val="de-DE"/>
        </w:rPr>
        <w:t xml:space="preserve"> </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lang w:val="de-DE"/>
        </w:rPr>
        <w:t>nze</w:t>
      </w:r>
      <w:r>
        <w:rPr>
          <w:rFonts w:ascii="Arial" w:hAnsi="Arial" w:cs="Arial"/>
          <w:color w:val="000000"/>
          <w:spacing w:val="-1"/>
          <w:lang w:val="de-DE"/>
        </w:rPr>
        <w:t>l</w:t>
      </w:r>
      <w:r>
        <w:rPr>
          <w:rFonts w:ascii="Arial" w:hAnsi="Arial" w:cs="Arial"/>
          <w:color w:val="000000"/>
          <w:spacing w:val="2"/>
          <w:lang w:val="de-DE"/>
        </w:rPr>
        <w:t>n</w:t>
      </w:r>
      <w:r>
        <w:rPr>
          <w:rFonts w:ascii="Arial" w:hAnsi="Arial" w:cs="Arial"/>
          <w:color w:val="000000"/>
          <w:lang w:val="de-DE"/>
        </w:rPr>
        <w:t>e</w:t>
      </w:r>
      <w:r>
        <w:rPr>
          <w:rFonts w:ascii="Arial" w:hAnsi="Arial" w:cs="Arial"/>
          <w:color w:val="000000"/>
          <w:spacing w:val="3"/>
          <w:lang w:val="de-DE"/>
        </w:rPr>
        <w:t xml:space="preserve"> </w:t>
      </w:r>
      <w:r>
        <w:rPr>
          <w:rFonts w:ascii="Arial" w:hAnsi="Arial" w:cs="Arial"/>
          <w:color w:val="000000"/>
          <w:spacing w:val="-1"/>
          <w:lang w:val="de-DE"/>
        </w:rPr>
        <w:t>L</w:t>
      </w:r>
      <w:r>
        <w:rPr>
          <w:rFonts w:ascii="Arial" w:hAnsi="Arial" w:cs="Arial"/>
          <w:color w:val="000000"/>
          <w:lang w:val="de-DE"/>
        </w:rPr>
        <w:t>ehrveran</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a</w:t>
      </w:r>
      <w:r>
        <w:rPr>
          <w:rFonts w:ascii="Arial" w:hAnsi="Arial" w:cs="Arial"/>
          <w:color w:val="000000"/>
          <w:spacing w:val="1"/>
          <w:lang w:val="de-DE"/>
        </w:rPr>
        <w:t>l</w:t>
      </w:r>
      <w:r>
        <w:rPr>
          <w:rFonts w:ascii="Arial" w:hAnsi="Arial" w:cs="Arial"/>
          <w:color w:val="000000"/>
          <w:spacing w:val="-1"/>
          <w:lang w:val="de-DE"/>
        </w:rPr>
        <w:t>t</w:t>
      </w:r>
      <w:r>
        <w:rPr>
          <w:rFonts w:ascii="Arial" w:hAnsi="Arial" w:cs="Arial"/>
          <w:color w:val="000000"/>
          <w:lang w:val="de-DE"/>
        </w:rPr>
        <w:t>ungen</w:t>
      </w:r>
      <w:r>
        <w:rPr>
          <w:rFonts w:ascii="Arial" w:hAnsi="Arial" w:cs="Arial"/>
          <w:color w:val="000000"/>
          <w:spacing w:val="4"/>
          <w:lang w:val="de-DE"/>
        </w:rPr>
        <w:t xml:space="preserve"> </w:t>
      </w:r>
      <w:r>
        <w:rPr>
          <w:rFonts w:ascii="Arial" w:hAnsi="Arial" w:cs="Arial"/>
          <w:color w:val="000000"/>
          <w:lang w:val="de-DE"/>
        </w:rPr>
        <w:t>zu</w:t>
      </w:r>
      <w:r>
        <w:rPr>
          <w:rFonts w:ascii="Arial" w:hAnsi="Arial" w:cs="Arial"/>
          <w:color w:val="000000"/>
          <w:spacing w:val="4"/>
          <w:lang w:val="de-DE"/>
        </w:rPr>
        <w:t xml:space="preserve"> </w:t>
      </w:r>
      <w:r>
        <w:rPr>
          <w:rFonts w:ascii="Arial" w:hAnsi="Arial" w:cs="Arial"/>
          <w:color w:val="000000"/>
          <w:spacing w:val="1"/>
          <w:lang w:val="de-DE"/>
        </w:rPr>
        <w:t>s</w:t>
      </w:r>
      <w:r>
        <w:rPr>
          <w:rFonts w:ascii="Arial" w:hAnsi="Arial" w:cs="Arial"/>
          <w:color w:val="000000"/>
          <w:spacing w:val="-1"/>
          <w:lang w:val="de-DE"/>
        </w:rPr>
        <w:t>i</w:t>
      </w:r>
      <w:r>
        <w:rPr>
          <w:rFonts w:ascii="Arial" w:hAnsi="Arial" w:cs="Arial"/>
          <w:color w:val="000000"/>
          <w:lang w:val="de-DE"/>
        </w:rPr>
        <w:t>nnvo</w:t>
      </w:r>
      <w:r>
        <w:rPr>
          <w:rFonts w:ascii="Arial" w:hAnsi="Arial" w:cs="Arial"/>
          <w:color w:val="000000"/>
          <w:spacing w:val="-1"/>
          <w:lang w:val="de-DE"/>
        </w:rPr>
        <w:t>ll</w:t>
      </w:r>
      <w:r>
        <w:rPr>
          <w:rFonts w:ascii="Arial" w:hAnsi="Arial" w:cs="Arial"/>
          <w:color w:val="000000"/>
          <w:lang w:val="de-DE"/>
        </w:rPr>
        <w:t>en</w:t>
      </w:r>
      <w:r>
        <w:rPr>
          <w:rFonts w:ascii="Arial" w:hAnsi="Arial" w:cs="Arial"/>
          <w:color w:val="000000"/>
          <w:spacing w:val="4"/>
          <w:lang w:val="de-DE"/>
        </w:rPr>
        <w:t xml:space="preserve"> </w:t>
      </w:r>
      <w:r>
        <w:rPr>
          <w:rFonts w:ascii="Arial" w:hAnsi="Arial" w:cs="Arial"/>
          <w:color w:val="000000"/>
          <w:spacing w:val="-1"/>
          <w:lang w:val="de-DE"/>
        </w:rPr>
        <w:t>t</w:t>
      </w:r>
      <w:r>
        <w:rPr>
          <w:rFonts w:ascii="Arial" w:hAnsi="Arial" w:cs="Arial"/>
          <w:color w:val="000000"/>
          <w:lang w:val="de-DE"/>
        </w:rPr>
        <w:t>he</w:t>
      </w:r>
      <w:r>
        <w:rPr>
          <w:rFonts w:ascii="Arial" w:hAnsi="Arial" w:cs="Arial"/>
          <w:color w:val="000000"/>
          <w:spacing w:val="-3"/>
          <w:lang w:val="de-DE"/>
        </w:rPr>
        <w:t>m</w:t>
      </w:r>
      <w:r>
        <w:rPr>
          <w:rFonts w:ascii="Arial" w:hAnsi="Arial" w:cs="Arial"/>
          <w:color w:val="000000"/>
          <w:spacing w:val="1"/>
          <w:lang w:val="de-DE"/>
        </w:rPr>
        <w:t>a</w:t>
      </w:r>
      <w:r>
        <w:rPr>
          <w:rFonts w:ascii="Arial" w:hAnsi="Arial" w:cs="Arial"/>
          <w:color w:val="000000"/>
          <w:spacing w:val="-1"/>
          <w:lang w:val="de-DE"/>
        </w:rPr>
        <w:t>ti</w:t>
      </w:r>
      <w:r>
        <w:rPr>
          <w:rFonts w:ascii="Arial" w:hAnsi="Arial" w:cs="Arial"/>
          <w:color w:val="000000"/>
          <w:spacing w:val="1"/>
          <w:lang w:val="de-DE"/>
        </w:rPr>
        <w:t>s</w:t>
      </w:r>
      <w:r>
        <w:rPr>
          <w:rFonts w:ascii="Arial" w:hAnsi="Arial" w:cs="Arial"/>
          <w:color w:val="000000"/>
          <w:lang w:val="de-DE"/>
        </w:rPr>
        <w:t>chen</w:t>
      </w:r>
      <w:r>
        <w:rPr>
          <w:rFonts w:ascii="Arial" w:hAnsi="Arial" w:cs="Arial"/>
          <w:color w:val="000000"/>
          <w:spacing w:val="6"/>
          <w:lang w:val="de-DE"/>
        </w:rPr>
        <w:t xml:space="preserve"> </w:t>
      </w:r>
      <w:r>
        <w:rPr>
          <w:rFonts w:ascii="Arial" w:hAnsi="Arial" w:cs="Arial"/>
          <w:color w:val="000000"/>
          <w:spacing w:val="-1"/>
          <w:lang w:val="de-DE"/>
        </w:rPr>
        <w:t>Ei</w:t>
      </w:r>
      <w:r>
        <w:rPr>
          <w:rFonts w:ascii="Arial" w:hAnsi="Arial" w:cs="Arial"/>
          <w:color w:val="000000"/>
          <w:lang w:val="de-DE"/>
        </w:rPr>
        <w:t>nhe</w:t>
      </w:r>
      <w:r>
        <w:rPr>
          <w:rFonts w:ascii="Arial" w:hAnsi="Arial" w:cs="Arial"/>
          <w:color w:val="000000"/>
          <w:spacing w:val="-1"/>
          <w:lang w:val="de-DE"/>
        </w:rPr>
        <w:t>it</w:t>
      </w:r>
      <w:r>
        <w:rPr>
          <w:rFonts w:ascii="Arial" w:hAnsi="Arial" w:cs="Arial"/>
          <w:color w:val="000000"/>
          <w:lang w:val="de-DE"/>
        </w:rPr>
        <w:t>en</w:t>
      </w:r>
      <w:r>
        <w:rPr>
          <w:rFonts w:ascii="Arial" w:hAnsi="Arial" w:cs="Arial"/>
          <w:color w:val="000000"/>
          <w:spacing w:val="4"/>
          <w:lang w:val="de-DE"/>
        </w:rPr>
        <w:t xml:space="preserve"> </w:t>
      </w:r>
      <w:r>
        <w:rPr>
          <w:rFonts w:ascii="Arial" w:hAnsi="Arial" w:cs="Arial"/>
          <w:color w:val="000000"/>
          <w:lang w:val="de-DE"/>
        </w:rPr>
        <w:t>zu</w:t>
      </w:r>
      <w:r>
        <w:rPr>
          <w:rFonts w:ascii="Arial" w:hAnsi="Arial" w:cs="Arial"/>
          <w:color w:val="000000"/>
          <w:spacing w:val="1"/>
          <w:lang w:val="de-DE"/>
        </w:rPr>
        <w:t>s</w:t>
      </w:r>
      <w:r>
        <w:rPr>
          <w:rFonts w:ascii="Arial" w:hAnsi="Arial" w:cs="Arial"/>
          <w:color w:val="000000"/>
          <w:lang w:val="de-DE"/>
        </w:rPr>
        <w:t>a</w:t>
      </w:r>
      <w:r>
        <w:rPr>
          <w:rFonts w:ascii="Arial" w:hAnsi="Arial" w:cs="Arial"/>
          <w:color w:val="000000"/>
          <w:spacing w:val="-1"/>
          <w:lang w:val="de-DE"/>
        </w:rPr>
        <w:t>m</w:t>
      </w:r>
      <w:r>
        <w:rPr>
          <w:rFonts w:ascii="Arial" w:hAnsi="Arial" w:cs="Arial"/>
          <w:color w:val="000000"/>
          <w:spacing w:val="-3"/>
          <w:lang w:val="de-DE"/>
        </w:rPr>
        <w:t>m</w:t>
      </w:r>
      <w:r>
        <w:rPr>
          <w:rFonts w:ascii="Arial" w:hAnsi="Arial" w:cs="Arial"/>
          <w:color w:val="000000"/>
          <w:spacing w:val="1"/>
          <w:lang w:val="de-DE"/>
        </w:rPr>
        <w:t>e</w:t>
      </w:r>
      <w:r>
        <w:rPr>
          <w:rFonts w:ascii="Arial" w:hAnsi="Arial" w:cs="Arial"/>
          <w:color w:val="000000"/>
          <w:lang w:val="de-DE"/>
        </w:rPr>
        <w:t>n;</w:t>
      </w:r>
      <w:r>
        <w:rPr>
          <w:rFonts w:ascii="Arial" w:hAnsi="Arial" w:cs="Arial"/>
          <w:color w:val="000000"/>
          <w:spacing w:val="5"/>
          <w:lang w:val="de-DE"/>
        </w:rPr>
        <w:t xml:space="preserve"> </w:t>
      </w:r>
      <w:r>
        <w:rPr>
          <w:rFonts w:ascii="Arial" w:hAnsi="Arial" w:cs="Arial"/>
          <w:color w:val="000000"/>
          <w:spacing w:val="1"/>
          <w:lang w:val="de-DE"/>
        </w:rPr>
        <w:t>w</w:t>
      </w:r>
      <w:r>
        <w:rPr>
          <w:rFonts w:ascii="Arial" w:hAnsi="Arial" w:cs="Arial"/>
          <w:color w:val="000000"/>
          <w:spacing w:val="-1"/>
          <w:lang w:val="de-DE"/>
        </w:rPr>
        <w:t>i</w:t>
      </w:r>
      <w:r>
        <w:rPr>
          <w:rFonts w:ascii="Arial" w:hAnsi="Arial" w:cs="Arial"/>
          <w:color w:val="000000"/>
          <w:lang w:val="de-DE"/>
        </w:rPr>
        <w:t>rd</w:t>
      </w:r>
      <w:r>
        <w:rPr>
          <w:rFonts w:ascii="Arial" w:hAnsi="Arial" w:cs="Arial"/>
          <w:color w:val="000000"/>
          <w:spacing w:val="2"/>
          <w:lang w:val="de-DE"/>
        </w:rPr>
        <w:t xml:space="preserve"> </w:t>
      </w:r>
      <w:r>
        <w:rPr>
          <w:rFonts w:ascii="Arial" w:hAnsi="Arial" w:cs="Arial"/>
          <w:color w:val="000000"/>
          <w:spacing w:val="-3"/>
          <w:lang w:val="de-DE"/>
        </w:rPr>
        <w:t>m</w:t>
      </w:r>
      <w:r>
        <w:rPr>
          <w:rFonts w:ascii="Arial" w:hAnsi="Arial" w:cs="Arial"/>
          <w:color w:val="000000"/>
          <w:spacing w:val="-1"/>
          <w:lang w:val="de-DE"/>
        </w:rPr>
        <w:t>i</w:t>
      </w:r>
      <w:r>
        <w:rPr>
          <w:rFonts w:ascii="Arial" w:hAnsi="Arial" w:cs="Arial"/>
          <w:color w:val="000000"/>
          <w:lang w:val="de-DE"/>
        </w:rPr>
        <w:t>t</w:t>
      </w:r>
      <w:r>
        <w:rPr>
          <w:rFonts w:ascii="Arial" w:hAnsi="Arial" w:cs="Arial"/>
          <w:color w:val="000000"/>
          <w:spacing w:val="5"/>
          <w:lang w:val="de-DE"/>
        </w:rPr>
        <w:t xml:space="preserve"> </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lang w:val="de-DE"/>
        </w:rPr>
        <w:t xml:space="preserve">ner </w:t>
      </w:r>
      <w:r>
        <w:rPr>
          <w:rFonts w:ascii="Arial" w:hAnsi="Arial" w:cs="Arial"/>
          <w:color w:val="000000"/>
          <w:spacing w:val="-1"/>
          <w:lang w:val="de-DE"/>
        </w:rPr>
        <w:t>A</w:t>
      </w:r>
      <w:r>
        <w:rPr>
          <w:rFonts w:ascii="Arial" w:hAnsi="Arial" w:cs="Arial"/>
          <w:color w:val="000000"/>
          <w:lang w:val="de-DE"/>
        </w:rPr>
        <w:t>P abge</w:t>
      </w:r>
      <w:r>
        <w:rPr>
          <w:rFonts w:ascii="Arial" w:hAnsi="Arial" w:cs="Arial"/>
          <w:color w:val="000000"/>
          <w:spacing w:val="1"/>
          <w:lang w:val="de-DE"/>
        </w:rPr>
        <w:t>s</w:t>
      </w:r>
      <w:r>
        <w:rPr>
          <w:rFonts w:ascii="Arial" w:hAnsi="Arial" w:cs="Arial"/>
          <w:color w:val="000000"/>
          <w:lang w:val="de-DE"/>
        </w:rPr>
        <w:t>ch</w:t>
      </w:r>
      <w:r>
        <w:rPr>
          <w:rFonts w:ascii="Arial" w:hAnsi="Arial" w:cs="Arial"/>
          <w:color w:val="000000"/>
          <w:spacing w:val="-1"/>
          <w:lang w:val="de-DE"/>
        </w:rPr>
        <w:t>l</w:t>
      </w:r>
      <w:r>
        <w:rPr>
          <w:rFonts w:ascii="Arial" w:hAnsi="Arial" w:cs="Arial"/>
          <w:color w:val="000000"/>
          <w:lang w:val="de-DE"/>
        </w:rPr>
        <w:t>o</w:t>
      </w:r>
      <w:r>
        <w:rPr>
          <w:rFonts w:ascii="Arial" w:hAnsi="Arial" w:cs="Arial"/>
          <w:color w:val="000000"/>
          <w:spacing w:val="1"/>
          <w:lang w:val="de-DE"/>
        </w:rPr>
        <w:t>ss</w:t>
      </w:r>
      <w:r>
        <w:rPr>
          <w:rFonts w:ascii="Arial" w:hAnsi="Arial" w:cs="Arial"/>
          <w:color w:val="000000"/>
          <w:lang w:val="de-DE"/>
        </w:rPr>
        <w:t>en</w:t>
      </w:r>
      <w:r>
        <w:rPr>
          <w:rFonts w:ascii="Arial" w:hAnsi="Arial" w:cs="Arial"/>
          <w:color w:val="000000"/>
          <w:spacing w:val="2"/>
          <w:lang w:val="de-DE"/>
        </w:rPr>
        <w:t xml:space="preserve"> </w:t>
      </w:r>
      <w:r>
        <w:rPr>
          <w:rFonts w:ascii="Arial" w:hAnsi="Arial" w:cs="Arial"/>
          <w:color w:val="000000"/>
          <w:lang w:val="de-DE"/>
        </w:rPr>
        <w:t xml:space="preserve">und </w:t>
      </w:r>
      <w:r>
        <w:rPr>
          <w:rFonts w:ascii="Arial" w:hAnsi="Arial" w:cs="Arial"/>
          <w:color w:val="000000"/>
          <w:spacing w:val="-3"/>
          <w:lang w:val="de-DE"/>
        </w:rPr>
        <w:t>m</w:t>
      </w:r>
      <w:r>
        <w:rPr>
          <w:rFonts w:ascii="Arial" w:hAnsi="Arial" w:cs="Arial"/>
          <w:color w:val="000000"/>
          <w:spacing w:val="-1"/>
          <w:lang w:val="de-DE"/>
        </w:rPr>
        <w:t>i</w:t>
      </w:r>
      <w:r>
        <w:rPr>
          <w:rFonts w:ascii="Arial" w:hAnsi="Arial" w:cs="Arial"/>
          <w:color w:val="000000"/>
          <w:lang w:val="de-DE"/>
        </w:rPr>
        <w:t>t</w:t>
      </w:r>
      <w:r>
        <w:rPr>
          <w:rFonts w:ascii="Arial" w:hAnsi="Arial" w:cs="Arial"/>
          <w:color w:val="000000"/>
          <w:spacing w:val="3"/>
          <w:lang w:val="de-DE"/>
        </w:rPr>
        <w:t xml:space="preserve"> </w:t>
      </w:r>
      <w:r>
        <w:rPr>
          <w:rFonts w:ascii="Arial" w:hAnsi="Arial" w:cs="Arial"/>
          <w:color w:val="000000"/>
          <w:spacing w:val="-2"/>
          <w:lang w:val="de-DE"/>
        </w:rPr>
        <w:t>C</w:t>
      </w:r>
      <w:r>
        <w:rPr>
          <w:rFonts w:ascii="Arial" w:hAnsi="Arial" w:cs="Arial"/>
          <w:color w:val="000000"/>
          <w:lang w:val="de-DE"/>
        </w:rPr>
        <w:t>Ps</w:t>
      </w:r>
      <w:r>
        <w:rPr>
          <w:rFonts w:ascii="Arial" w:hAnsi="Arial" w:cs="Arial"/>
          <w:color w:val="000000"/>
          <w:spacing w:val="1"/>
          <w:lang w:val="de-DE"/>
        </w:rPr>
        <w:t xml:space="preserve"> </w:t>
      </w:r>
      <w:r>
        <w:rPr>
          <w:rFonts w:ascii="Arial" w:hAnsi="Arial" w:cs="Arial"/>
          <w:color w:val="000000"/>
          <w:lang w:val="de-DE"/>
        </w:rPr>
        <w:t>be</w:t>
      </w:r>
      <w:r>
        <w:rPr>
          <w:rFonts w:ascii="Arial" w:hAnsi="Arial" w:cs="Arial"/>
          <w:color w:val="000000"/>
          <w:spacing w:val="-1"/>
          <w:lang w:val="de-DE"/>
        </w:rPr>
        <w:t>l</w:t>
      </w:r>
      <w:r>
        <w:rPr>
          <w:rFonts w:ascii="Arial" w:hAnsi="Arial" w:cs="Arial"/>
          <w:color w:val="000000"/>
          <w:lang w:val="de-DE"/>
        </w:rPr>
        <w:t>ohn</w:t>
      </w:r>
      <w:r>
        <w:rPr>
          <w:rFonts w:ascii="Arial" w:hAnsi="Arial" w:cs="Arial"/>
          <w:color w:val="000000"/>
          <w:spacing w:val="-1"/>
          <w:lang w:val="de-DE"/>
        </w:rPr>
        <w:t>t</w:t>
      </w:r>
      <w:r>
        <w:rPr>
          <w:rFonts w:ascii="Arial" w:hAnsi="Arial" w:cs="Arial"/>
          <w:color w:val="000000"/>
          <w:lang w:val="de-DE"/>
        </w:rPr>
        <w:t>.</w:t>
      </w:r>
    </w:p>
    <w:p w14:paraId="67EC6633" w14:textId="77777777" w:rsidR="009E0B07" w:rsidRDefault="009E0B07">
      <w:pPr>
        <w:widowControl w:val="0"/>
        <w:tabs>
          <w:tab w:val="left" w:pos="9632"/>
        </w:tabs>
        <w:autoSpaceDE w:val="0"/>
        <w:spacing w:after="0" w:line="100" w:lineRule="atLeast"/>
        <w:ind w:right="-7"/>
        <w:jc w:val="both"/>
        <w:rPr>
          <w:rFonts w:ascii="Arial" w:hAnsi="Arial" w:cs="Arial"/>
          <w:color w:val="000000"/>
          <w:lang w:val="de-DE"/>
        </w:rPr>
      </w:pPr>
      <w:r>
        <w:rPr>
          <w:rFonts w:ascii="Arial" w:hAnsi="Arial" w:cs="Arial"/>
          <w:b/>
          <w:bCs/>
          <w:color w:val="000000"/>
          <w:spacing w:val="-1"/>
          <w:lang w:val="de-DE"/>
        </w:rPr>
        <w:t>P</w:t>
      </w:r>
      <w:r>
        <w:rPr>
          <w:rFonts w:ascii="Arial" w:hAnsi="Arial" w:cs="Arial"/>
          <w:b/>
          <w:bCs/>
          <w:color w:val="000000"/>
          <w:lang w:val="de-DE"/>
        </w:rPr>
        <w:t>h</w:t>
      </w:r>
      <w:r>
        <w:rPr>
          <w:rFonts w:ascii="Arial" w:hAnsi="Arial" w:cs="Arial"/>
          <w:b/>
          <w:bCs/>
          <w:color w:val="000000"/>
          <w:spacing w:val="-1"/>
          <w:lang w:val="de-DE"/>
        </w:rPr>
        <w:t>il</w:t>
      </w:r>
      <w:r>
        <w:rPr>
          <w:rFonts w:ascii="Arial" w:hAnsi="Arial" w:cs="Arial"/>
          <w:b/>
          <w:bCs/>
          <w:color w:val="000000"/>
          <w:lang w:val="de-DE"/>
        </w:rPr>
        <w:t>.</w:t>
      </w:r>
      <w:r>
        <w:rPr>
          <w:rFonts w:ascii="Arial" w:hAnsi="Arial" w:cs="Arial"/>
          <w:b/>
          <w:bCs/>
          <w:color w:val="000000"/>
          <w:spacing w:val="2"/>
          <w:lang w:val="de-DE"/>
        </w:rPr>
        <w:t>-</w:t>
      </w:r>
      <w:r>
        <w:rPr>
          <w:rFonts w:ascii="Arial" w:hAnsi="Arial" w:cs="Arial"/>
          <w:b/>
          <w:bCs/>
          <w:color w:val="000000"/>
          <w:spacing w:val="-1"/>
          <w:lang w:val="de-DE"/>
        </w:rPr>
        <w:t>F</w:t>
      </w:r>
      <w:r>
        <w:rPr>
          <w:rFonts w:ascii="Arial" w:hAnsi="Arial" w:cs="Arial"/>
          <w:b/>
          <w:bCs/>
          <w:color w:val="000000"/>
          <w:lang w:val="de-DE"/>
        </w:rPr>
        <w:t>ak.:</w:t>
      </w:r>
    </w:p>
    <w:p w14:paraId="7319901C" w14:textId="77777777" w:rsidR="009E0B07" w:rsidRDefault="009E0B07">
      <w:pPr>
        <w:widowControl w:val="0"/>
        <w:tabs>
          <w:tab w:val="left" w:pos="9632"/>
        </w:tabs>
        <w:autoSpaceDE w:val="0"/>
        <w:spacing w:after="120" w:line="100" w:lineRule="atLeast"/>
        <w:ind w:right="-6"/>
        <w:jc w:val="both"/>
        <w:rPr>
          <w:rFonts w:ascii="Arial" w:hAnsi="Arial" w:cs="Arial"/>
          <w:b/>
          <w:bCs/>
          <w:color w:val="000000"/>
          <w:lang w:val="de-DE"/>
        </w:rPr>
      </w:pPr>
      <w:r>
        <w:rPr>
          <w:rFonts w:ascii="Arial" w:hAnsi="Arial" w:cs="Arial"/>
          <w:color w:val="000000"/>
          <w:lang w:val="de-DE"/>
        </w:rPr>
        <w:t>Ph</w:t>
      </w:r>
      <w:r>
        <w:rPr>
          <w:rFonts w:ascii="Arial" w:hAnsi="Arial" w:cs="Arial"/>
          <w:color w:val="000000"/>
          <w:spacing w:val="-1"/>
          <w:lang w:val="de-DE"/>
        </w:rPr>
        <w:t>il</w:t>
      </w:r>
      <w:r>
        <w:rPr>
          <w:rFonts w:ascii="Arial" w:hAnsi="Arial" w:cs="Arial"/>
          <w:color w:val="000000"/>
          <w:lang w:val="de-DE"/>
        </w:rPr>
        <w:t>o</w:t>
      </w:r>
      <w:r>
        <w:rPr>
          <w:rFonts w:ascii="Arial" w:hAnsi="Arial" w:cs="Arial"/>
          <w:color w:val="000000"/>
          <w:spacing w:val="1"/>
          <w:lang w:val="de-DE"/>
        </w:rPr>
        <w:t>s</w:t>
      </w:r>
      <w:r>
        <w:rPr>
          <w:rFonts w:ascii="Arial" w:hAnsi="Arial" w:cs="Arial"/>
          <w:color w:val="000000"/>
          <w:lang w:val="de-DE"/>
        </w:rPr>
        <w:t>oph</w:t>
      </w:r>
      <w:r>
        <w:rPr>
          <w:rFonts w:ascii="Arial" w:hAnsi="Arial" w:cs="Arial"/>
          <w:color w:val="000000"/>
          <w:spacing w:val="-1"/>
          <w:lang w:val="de-DE"/>
        </w:rPr>
        <w:t>i</w:t>
      </w:r>
      <w:r>
        <w:rPr>
          <w:rFonts w:ascii="Arial" w:hAnsi="Arial" w:cs="Arial"/>
          <w:color w:val="000000"/>
          <w:spacing w:val="1"/>
          <w:lang w:val="de-DE"/>
        </w:rPr>
        <w:t>s</w:t>
      </w:r>
      <w:r>
        <w:rPr>
          <w:rFonts w:ascii="Arial" w:hAnsi="Arial" w:cs="Arial"/>
          <w:color w:val="000000"/>
          <w:lang w:val="de-DE"/>
        </w:rPr>
        <w:t>che Faku</w:t>
      </w:r>
      <w:r>
        <w:rPr>
          <w:rFonts w:ascii="Arial" w:hAnsi="Arial" w:cs="Arial"/>
          <w:color w:val="000000"/>
          <w:spacing w:val="-1"/>
          <w:lang w:val="de-DE"/>
        </w:rPr>
        <w:t>lt</w:t>
      </w:r>
      <w:r>
        <w:rPr>
          <w:rFonts w:ascii="Arial" w:hAnsi="Arial" w:cs="Arial"/>
          <w:color w:val="000000"/>
          <w:lang w:val="de-DE"/>
        </w:rPr>
        <w:t>ä</w:t>
      </w:r>
      <w:r>
        <w:rPr>
          <w:rFonts w:ascii="Arial" w:hAnsi="Arial" w:cs="Arial"/>
          <w:color w:val="000000"/>
          <w:spacing w:val="-1"/>
          <w:lang w:val="de-DE"/>
        </w:rPr>
        <w:t>t</w:t>
      </w:r>
      <w:r>
        <w:rPr>
          <w:rFonts w:ascii="Arial" w:hAnsi="Arial" w:cs="Arial"/>
          <w:color w:val="000000"/>
          <w:lang w:val="de-DE"/>
        </w:rPr>
        <w:t>;</w:t>
      </w:r>
      <w:r>
        <w:rPr>
          <w:rFonts w:ascii="Arial" w:hAnsi="Arial" w:cs="Arial"/>
          <w:color w:val="000000"/>
          <w:spacing w:val="3"/>
          <w:lang w:val="de-DE"/>
        </w:rPr>
        <w:t xml:space="preserve"> </w:t>
      </w:r>
      <w:r>
        <w:rPr>
          <w:rFonts w:ascii="Arial" w:hAnsi="Arial" w:cs="Arial"/>
          <w:color w:val="000000"/>
          <w:spacing w:val="1"/>
          <w:lang w:val="de-DE"/>
        </w:rPr>
        <w:t>H</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spacing w:val="-3"/>
          <w:lang w:val="de-DE"/>
        </w:rPr>
        <w:t>m</w:t>
      </w:r>
      <w:r>
        <w:rPr>
          <w:rFonts w:ascii="Arial" w:hAnsi="Arial" w:cs="Arial"/>
          <w:color w:val="000000"/>
          <w:spacing w:val="1"/>
          <w:lang w:val="de-DE"/>
        </w:rPr>
        <w:t>a</w:t>
      </w:r>
      <w:r>
        <w:rPr>
          <w:rFonts w:ascii="Arial" w:hAnsi="Arial" w:cs="Arial"/>
          <w:color w:val="000000"/>
          <w:lang w:val="de-DE"/>
        </w:rPr>
        <w:t>t</w:t>
      </w:r>
      <w:r>
        <w:rPr>
          <w:rFonts w:ascii="Arial" w:hAnsi="Arial" w:cs="Arial"/>
          <w:color w:val="000000"/>
          <w:spacing w:val="1"/>
          <w:lang w:val="de-DE"/>
        </w:rPr>
        <w:t xml:space="preserve"> </w:t>
      </w:r>
      <w:r>
        <w:rPr>
          <w:rFonts w:ascii="Arial" w:hAnsi="Arial" w:cs="Arial"/>
          <w:color w:val="000000"/>
          <w:lang w:val="de-DE"/>
        </w:rPr>
        <w:t xml:space="preserve">der </w:t>
      </w:r>
      <w:r>
        <w:rPr>
          <w:rFonts w:ascii="Arial" w:hAnsi="Arial" w:cs="Arial"/>
          <w:color w:val="000000"/>
          <w:spacing w:val="1"/>
          <w:lang w:val="de-DE"/>
        </w:rPr>
        <w:t>G</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e</w:t>
      </w:r>
      <w:r>
        <w:rPr>
          <w:rFonts w:ascii="Arial" w:hAnsi="Arial" w:cs="Arial"/>
          <w:color w:val="000000"/>
          <w:spacing w:val="1"/>
          <w:lang w:val="de-DE"/>
        </w:rPr>
        <w:t>sw</w:t>
      </w:r>
      <w:r>
        <w:rPr>
          <w:rFonts w:ascii="Arial" w:hAnsi="Arial" w:cs="Arial"/>
          <w:color w:val="000000"/>
          <w:spacing w:val="-1"/>
          <w:lang w:val="de-DE"/>
        </w:rPr>
        <w:t>i</w:t>
      </w:r>
      <w:r>
        <w:rPr>
          <w:rFonts w:ascii="Arial" w:hAnsi="Arial" w:cs="Arial"/>
          <w:color w:val="000000"/>
          <w:spacing w:val="1"/>
          <w:lang w:val="de-DE"/>
        </w:rPr>
        <w:t>ss</w:t>
      </w:r>
      <w:r>
        <w:rPr>
          <w:rFonts w:ascii="Arial" w:hAnsi="Arial" w:cs="Arial"/>
          <w:color w:val="000000"/>
          <w:lang w:val="de-DE"/>
        </w:rPr>
        <w:t>en</w:t>
      </w:r>
      <w:r>
        <w:rPr>
          <w:rFonts w:ascii="Arial" w:hAnsi="Arial" w:cs="Arial"/>
          <w:color w:val="000000"/>
          <w:spacing w:val="1"/>
          <w:lang w:val="de-DE"/>
        </w:rPr>
        <w:t>s</w:t>
      </w:r>
      <w:r>
        <w:rPr>
          <w:rFonts w:ascii="Arial" w:hAnsi="Arial" w:cs="Arial"/>
          <w:color w:val="000000"/>
          <w:lang w:val="de-DE"/>
        </w:rPr>
        <w:t>chaf</w:t>
      </w:r>
      <w:r>
        <w:rPr>
          <w:rFonts w:ascii="Arial" w:hAnsi="Arial" w:cs="Arial"/>
          <w:color w:val="000000"/>
          <w:spacing w:val="-1"/>
          <w:lang w:val="de-DE"/>
        </w:rPr>
        <w:t>ten</w:t>
      </w:r>
      <w:r>
        <w:rPr>
          <w:rFonts w:ascii="Arial" w:hAnsi="Arial" w:cs="Arial"/>
          <w:color w:val="000000"/>
          <w:lang w:val="de-DE"/>
        </w:rPr>
        <w:t>.</w:t>
      </w:r>
    </w:p>
    <w:p w14:paraId="36BA7D5B" w14:textId="77777777" w:rsidR="009E0B07" w:rsidRDefault="009E0B07">
      <w:pPr>
        <w:widowControl w:val="0"/>
        <w:tabs>
          <w:tab w:val="left" w:pos="9632"/>
        </w:tabs>
        <w:autoSpaceDE w:val="0"/>
        <w:spacing w:after="0" w:line="100" w:lineRule="atLeast"/>
        <w:ind w:right="-7"/>
        <w:jc w:val="both"/>
        <w:rPr>
          <w:rFonts w:ascii="Arial" w:hAnsi="Arial" w:cs="Arial"/>
          <w:color w:val="000000"/>
          <w:spacing w:val="1"/>
          <w:lang w:val="de-DE"/>
        </w:rPr>
      </w:pPr>
      <w:r>
        <w:rPr>
          <w:rFonts w:ascii="Arial" w:hAnsi="Arial" w:cs="Arial"/>
          <w:b/>
          <w:bCs/>
          <w:color w:val="000000"/>
          <w:lang w:val="de-DE"/>
        </w:rPr>
        <w:t>S</w:t>
      </w:r>
      <w:r>
        <w:rPr>
          <w:rFonts w:ascii="Arial" w:hAnsi="Arial" w:cs="Arial"/>
          <w:b/>
          <w:bCs/>
          <w:color w:val="000000"/>
          <w:spacing w:val="-3"/>
          <w:lang w:val="de-DE"/>
        </w:rPr>
        <w:t>e</w:t>
      </w:r>
      <w:r>
        <w:rPr>
          <w:rFonts w:ascii="Arial" w:hAnsi="Arial" w:cs="Arial"/>
          <w:b/>
          <w:bCs/>
          <w:color w:val="000000"/>
          <w:spacing w:val="4"/>
          <w:lang w:val="de-DE"/>
        </w:rPr>
        <w:t>m</w:t>
      </w:r>
      <w:r>
        <w:rPr>
          <w:rFonts w:ascii="Arial" w:hAnsi="Arial" w:cs="Arial"/>
          <w:b/>
          <w:bCs/>
          <w:color w:val="000000"/>
          <w:spacing w:val="-3"/>
          <w:lang w:val="de-DE"/>
        </w:rPr>
        <w:t>e</w:t>
      </w:r>
      <w:r>
        <w:rPr>
          <w:rFonts w:ascii="Arial" w:hAnsi="Arial" w:cs="Arial"/>
          <w:b/>
          <w:bCs/>
          <w:color w:val="000000"/>
          <w:spacing w:val="1"/>
          <w:lang w:val="de-DE"/>
        </w:rPr>
        <w:t>s</w:t>
      </w:r>
      <w:r>
        <w:rPr>
          <w:rFonts w:ascii="Arial" w:hAnsi="Arial" w:cs="Arial"/>
          <w:b/>
          <w:bCs/>
          <w:color w:val="000000"/>
          <w:lang w:val="de-DE"/>
        </w:rPr>
        <w:t>terapparat:</w:t>
      </w:r>
    </w:p>
    <w:p w14:paraId="2B67D737" w14:textId="77777777" w:rsidR="009E0B07" w:rsidRDefault="009E0B07">
      <w:pPr>
        <w:widowControl w:val="0"/>
        <w:tabs>
          <w:tab w:val="left" w:pos="9632"/>
        </w:tabs>
        <w:autoSpaceDE w:val="0"/>
        <w:spacing w:after="120" w:line="100" w:lineRule="atLeast"/>
        <w:ind w:right="-6"/>
        <w:jc w:val="both"/>
        <w:rPr>
          <w:rFonts w:ascii="Arial" w:hAnsi="Arial" w:cs="Arial"/>
          <w:b/>
          <w:bCs/>
          <w:color w:val="000000"/>
          <w:lang w:val="de-DE"/>
        </w:rPr>
      </w:pPr>
      <w:r>
        <w:rPr>
          <w:rFonts w:ascii="Arial" w:hAnsi="Arial" w:cs="Arial"/>
          <w:color w:val="000000"/>
          <w:spacing w:val="1"/>
          <w:lang w:val="de-DE"/>
        </w:rPr>
        <w:t>G</w:t>
      </w:r>
      <w:r>
        <w:rPr>
          <w:rFonts w:ascii="Arial" w:hAnsi="Arial" w:cs="Arial"/>
          <w:color w:val="000000"/>
          <w:spacing w:val="-1"/>
          <w:lang w:val="de-DE"/>
        </w:rPr>
        <w:t>i</w:t>
      </w:r>
      <w:r>
        <w:rPr>
          <w:rFonts w:ascii="Arial" w:hAnsi="Arial" w:cs="Arial"/>
          <w:color w:val="000000"/>
          <w:lang w:val="de-DE"/>
        </w:rPr>
        <w:t>bt</w:t>
      </w:r>
      <w:r>
        <w:rPr>
          <w:rFonts w:ascii="Arial" w:hAnsi="Arial" w:cs="Arial"/>
          <w:color w:val="000000"/>
          <w:spacing w:val="17"/>
          <w:lang w:val="de-DE"/>
        </w:rPr>
        <w:t xml:space="preserve"> </w:t>
      </w:r>
      <w:r>
        <w:rPr>
          <w:rFonts w:ascii="Arial" w:hAnsi="Arial" w:cs="Arial"/>
          <w:color w:val="000000"/>
          <w:lang w:val="de-DE"/>
        </w:rPr>
        <w:t>es</w:t>
      </w:r>
      <w:r>
        <w:rPr>
          <w:rFonts w:ascii="Arial" w:hAnsi="Arial" w:cs="Arial"/>
          <w:color w:val="000000"/>
          <w:spacing w:val="17"/>
          <w:lang w:val="de-DE"/>
        </w:rPr>
        <w:t xml:space="preserve"> </w:t>
      </w:r>
      <w:r>
        <w:rPr>
          <w:rFonts w:ascii="Arial" w:hAnsi="Arial" w:cs="Arial"/>
          <w:color w:val="000000"/>
          <w:spacing w:val="-1"/>
          <w:lang w:val="de-DE"/>
        </w:rPr>
        <w:t>i</w:t>
      </w:r>
      <w:r>
        <w:rPr>
          <w:rFonts w:ascii="Arial" w:hAnsi="Arial" w:cs="Arial"/>
          <w:color w:val="000000"/>
          <w:lang w:val="de-DE"/>
        </w:rPr>
        <w:t>m</w:t>
      </w:r>
      <w:r>
        <w:rPr>
          <w:rFonts w:ascii="Arial" w:hAnsi="Arial" w:cs="Arial"/>
          <w:color w:val="000000"/>
          <w:spacing w:val="17"/>
          <w:lang w:val="de-DE"/>
        </w:rPr>
        <w:t xml:space="preserve"> </w:t>
      </w:r>
      <w:r>
        <w:rPr>
          <w:rFonts w:ascii="Arial" w:hAnsi="Arial" w:cs="Arial"/>
          <w:color w:val="000000"/>
          <w:lang w:val="de-DE"/>
        </w:rPr>
        <w:t>In</w:t>
      </w:r>
      <w:r>
        <w:rPr>
          <w:rFonts w:ascii="Arial" w:hAnsi="Arial" w:cs="Arial"/>
          <w:color w:val="000000"/>
          <w:spacing w:val="-1"/>
          <w:lang w:val="de-DE"/>
        </w:rPr>
        <w:t>t</w:t>
      </w:r>
      <w:r>
        <w:rPr>
          <w:rFonts w:ascii="Arial" w:hAnsi="Arial" w:cs="Arial"/>
          <w:color w:val="000000"/>
          <w:lang w:val="de-DE"/>
        </w:rPr>
        <w:t>ernet</w:t>
      </w:r>
      <w:r>
        <w:rPr>
          <w:rFonts w:ascii="Arial" w:hAnsi="Arial" w:cs="Arial"/>
          <w:color w:val="000000"/>
          <w:spacing w:val="19"/>
          <w:lang w:val="de-DE"/>
        </w:rPr>
        <w:t xml:space="preserve"> </w:t>
      </w:r>
      <w:r>
        <w:rPr>
          <w:rFonts w:ascii="Arial" w:hAnsi="Arial" w:cs="Arial"/>
          <w:color w:val="000000"/>
          <w:lang w:val="de-DE"/>
        </w:rPr>
        <w:t>(</w:t>
      </w:r>
      <w:r>
        <w:rPr>
          <w:rFonts w:ascii="Arial" w:hAnsi="Arial" w:cs="Arial"/>
          <w:color w:val="000000"/>
          <w:spacing w:val="1"/>
          <w:lang w:val="de-DE"/>
        </w:rPr>
        <w:t>O</w:t>
      </w:r>
      <w:r>
        <w:rPr>
          <w:rFonts w:ascii="Arial" w:hAnsi="Arial" w:cs="Arial"/>
          <w:color w:val="000000"/>
          <w:lang w:val="de-DE"/>
        </w:rPr>
        <w:t>n</w:t>
      </w:r>
      <w:r>
        <w:rPr>
          <w:rFonts w:ascii="Arial" w:hAnsi="Arial" w:cs="Arial"/>
          <w:color w:val="000000"/>
          <w:spacing w:val="-1"/>
          <w:lang w:val="de-DE"/>
        </w:rPr>
        <w:t>li</w:t>
      </w:r>
      <w:r>
        <w:rPr>
          <w:rFonts w:ascii="Arial" w:hAnsi="Arial" w:cs="Arial"/>
          <w:color w:val="000000"/>
          <w:lang w:val="de-DE"/>
        </w:rPr>
        <w:t>ne-Se</w:t>
      </w:r>
      <w:r>
        <w:rPr>
          <w:rFonts w:ascii="Arial" w:hAnsi="Arial" w:cs="Arial"/>
          <w:color w:val="000000"/>
          <w:spacing w:val="-1"/>
          <w:lang w:val="de-DE"/>
        </w:rPr>
        <w:t>m</w:t>
      </w:r>
      <w:r>
        <w:rPr>
          <w:rFonts w:ascii="Arial" w:hAnsi="Arial" w:cs="Arial"/>
          <w:color w:val="000000"/>
          <w:lang w:val="de-DE"/>
        </w:rPr>
        <w:t>e</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erappa</w:t>
      </w:r>
      <w:r>
        <w:rPr>
          <w:rFonts w:ascii="Arial" w:hAnsi="Arial" w:cs="Arial"/>
          <w:color w:val="000000"/>
          <w:spacing w:val="2"/>
          <w:lang w:val="de-DE"/>
        </w:rPr>
        <w:t>r</w:t>
      </w:r>
      <w:r>
        <w:rPr>
          <w:rFonts w:ascii="Arial" w:hAnsi="Arial" w:cs="Arial"/>
          <w:color w:val="000000"/>
          <w:lang w:val="de-DE"/>
        </w:rPr>
        <w:t>a</w:t>
      </w:r>
      <w:r>
        <w:rPr>
          <w:rFonts w:ascii="Arial" w:hAnsi="Arial" w:cs="Arial"/>
          <w:color w:val="000000"/>
          <w:spacing w:val="-1"/>
          <w:lang w:val="de-DE"/>
        </w:rPr>
        <w:t>t</w:t>
      </w:r>
      <w:r>
        <w:rPr>
          <w:rFonts w:ascii="Arial" w:hAnsi="Arial" w:cs="Arial"/>
          <w:color w:val="000000"/>
          <w:lang w:val="de-DE"/>
        </w:rPr>
        <w:t>)</w:t>
      </w:r>
      <w:r>
        <w:rPr>
          <w:rFonts w:ascii="Arial" w:hAnsi="Arial" w:cs="Arial"/>
          <w:color w:val="000000"/>
          <w:spacing w:val="20"/>
          <w:lang w:val="de-DE"/>
        </w:rPr>
        <w:t xml:space="preserve"> </w:t>
      </w:r>
      <w:r>
        <w:rPr>
          <w:rFonts w:ascii="Arial" w:hAnsi="Arial" w:cs="Arial"/>
          <w:color w:val="000000"/>
          <w:lang w:val="de-DE"/>
        </w:rPr>
        <w:t>oder</w:t>
      </w:r>
      <w:r>
        <w:rPr>
          <w:rFonts w:ascii="Arial" w:hAnsi="Arial" w:cs="Arial"/>
          <w:color w:val="000000"/>
          <w:spacing w:val="18"/>
          <w:lang w:val="de-DE"/>
        </w:rPr>
        <w:t xml:space="preserve"> </w:t>
      </w:r>
      <w:r>
        <w:rPr>
          <w:rFonts w:ascii="Arial" w:hAnsi="Arial" w:cs="Arial"/>
          <w:color w:val="000000"/>
          <w:lang w:val="de-DE"/>
        </w:rPr>
        <w:t>auf</w:t>
      </w:r>
      <w:r>
        <w:rPr>
          <w:rFonts w:ascii="Arial" w:hAnsi="Arial" w:cs="Arial"/>
          <w:color w:val="000000"/>
          <w:spacing w:val="16"/>
          <w:lang w:val="de-DE"/>
        </w:rPr>
        <w:t xml:space="preserve"> </w:t>
      </w:r>
      <w:r>
        <w:rPr>
          <w:rFonts w:ascii="Arial" w:hAnsi="Arial" w:cs="Arial"/>
          <w:color w:val="000000"/>
          <w:lang w:val="de-DE"/>
        </w:rPr>
        <w:t>Pap</w:t>
      </w:r>
      <w:r>
        <w:rPr>
          <w:rFonts w:ascii="Arial" w:hAnsi="Arial" w:cs="Arial"/>
          <w:color w:val="000000"/>
          <w:spacing w:val="-1"/>
          <w:lang w:val="de-DE"/>
        </w:rPr>
        <w:t>i</w:t>
      </w:r>
      <w:r>
        <w:rPr>
          <w:rFonts w:ascii="Arial" w:hAnsi="Arial" w:cs="Arial"/>
          <w:color w:val="000000"/>
          <w:lang w:val="de-DE"/>
        </w:rPr>
        <w:t>er</w:t>
      </w:r>
      <w:r>
        <w:rPr>
          <w:rFonts w:ascii="Arial" w:hAnsi="Arial" w:cs="Arial"/>
          <w:color w:val="000000"/>
          <w:spacing w:val="18"/>
          <w:lang w:val="de-DE"/>
        </w:rPr>
        <w:t xml:space="preserve"> </w:t>
      </w:r>
      <w:r>
        <w:rPr>
          <w:rFonts w:ascii="Arial" w:hAnsi="Arial" w:cs="Arial"/>
          <w:color w:val="000000"/>
          <w:spacing w:val="-1"/>
          <w:lang w:val="de-DE"/>
        </w:rPr>
        <w:t>i</w:t>
      </w:r>
      <w:r>
        <w:rPr>
          <w:rFonts w:ascii="Arial" w:hAnsi="Arial" w:cs="Arial"/>
          <w:color w:val="000000"/>
          <w:lang w:val="de-DE"/>
        </w:rPr>
        <w:t>n</w:t>
      </w:r>
      <w:r>
        <w:rPr>
          <w:rFonts w:ascii="Arial" w:hAnsi="Arial" w:cs="Arial"/>
          <w:color w:val="000000"/>
          <w:spacing w:val="18"/>
          <w:lang w:val="de-DE"/>
        </w:rPr>
        <w:t xml:space="preserve"> </w:t>
      </w:r>
      <w:r>
        <w:rPr>
          <w:rFonts w:ascii="Arial" w:hAnsi="Arial" w:cs="Arial"/>
          <w:color w:val="000000"/>
          <w:lang w:val="de-DE"/>
        </w:rPr>
        <w:t>der</w:t>
      </w:r>
      <w:r>
        <w:rPr>
          <w:rFonts w:ascii="Arial" w:hAnsi="Arial" w:cs="Arial"/>
          <w:color w:val="000000"/>
          <w:spacing w:val="18"/>
          <w:lang w:val="de-DE"/>
        </w:rPr>
        <w:t xml:space="preserve"> </w:t>
      </w:r>
      <w:r>
        <w:rPr>
          <w:rFonts w:ascii="Arial" w:hAnsi="Arial" w:cs="Arial"/>
          <w:color w:val="000000"/>
          <w:spacing w:val="1"/>
          <w:lang w:val="de-DE"/>
        </w:rPr>
        <w:t>UL</w:t>
      </w:r>
      <w:r>
        <w:rPr>
          <w:rFonts w:ascii="Arial" w:hAnsi="Arial" w:cs="Arial"/>
          <w:color w:val="000000"/>
          <w:lang w:val="de-DE"/>
        </w:rPr>
        <w:t>B</w:t>
      </w:r>
      <w:r>
        <w:rPr>
          <w:rFonts w:ascii="Arial" w:hAnsi="Arial" w:cs="Arial"/>
          <w:color w:val="000000"/>
          <w:spacing w:val="-1"/>
          <w:lang w:val="de-DE"/>
        </w:rPr>
        <w:t>/</w:t>
      </w:r>
      <w:r>
        <w:rPr>
          <w:rFonts w:ascii="Arial" w:hAnsi="Arial" w:cs="Arial"/>
          <w:color w:val="000000"/>
          <w:lang w:val="de-DE"/>
        </w:rPr>
        <w:t>FB.</w:t>
      </w:r>
      <w:r>
        <w:rPr>
          <w:rFonts w:ascii="Arial" w:hAnsi="Arial" w:cs="Arial"/>
          <w:color w:val="000000"/>
          <w:spacing w:val="16"/>
          <w:lang w:val="de-DE"/>
        </w:rPr>
        <w:t xml:space="preserve"> </w:t>
      </w:r>
      <w:r>
        <w:rPr>
          <w:rFonts w:ascii="Arial" w:hAnsi="Arial" w:cs="Arial"/>
          <w:color w:val="000000"/>
          <w:spacing w:val="1"/>
          <w:lang w:val="de-DE"/>
        </w:rPr>
        <w:t>D</w:t>
      </w:r>
      <w:r>
        <w:rPr>
          <w:rFonts w:ascii="Arial" w:hAnsi="Arial" w:cs="Arial"/>
          <w:color w:val="000000"/>
          <w:lang w:val="de-DE"/>
        </w:rPr>
        <w:t>er</w:t>
      </w:r>
      <w:r>
        <w:rPr>
          <w:rFonts w:ascii="Arial" w:hAnsi="Arial" w:cs="Arial"/>
          <w:color w:val="000000"/>
          <w:spacing w:val="18"/>
          <w:lang w:val="de-DE"/>
        </w:rPr>
        <w:t xml:space="preserve"> </w:t>
      </w:r>
      <w:r>
        <w:rPr>
          <w:rFonts w:ascii="Arial" w:hAnsi="Arial" w:cs="Arial"/>
          <w:color w:val="000000"/>
          <w:spacing w:val="-1"/>
          <w:lang w:val="de-DE"/>
        </w:rPr>
        <w:t>j</w:t>
      </w:r>
      <w:r>
        <w:rPr>
          <w:rFonts w:ascii="Arial" w:hAnsi="Arial" w:cs="Arial"/>
          <w:color w:val="000000"/>
          <w:lang w:val="de-DE"/>
        </w:rPr>
        <w:t>e</w:t>
      </w:r>
      <w:r>
        <w:rPr>
          <w:rFonts w:ascii="Arial" w:hAnsi="Arial" w:cs="Arial"/>
          <w:color w:val="000000"/>
          <w:spacing w:val="1"/>
          <w:lang w:val="de-DE"/>
        </w:rPr>
        <w:t>w</w:t>
      </w:r>
      <w:r>
        <w:rPr>
          <w:rFonts w:ascii="Arial" w:hAnsi="Arial" w:cs="Arial"/>
          <w:color w:val="000000"/>
          <w:lang w:val="de-DE"/>
        </w:rPr>
        <w:t>e</w:t>
      </w:r>
      <w:r>
        <w:rPr>
          <w:rFonts w:ascii="Arial" w:hAnsi="Arial" w:cs="Arial"/>
          <w:color w:val="000000"/>
          <w:spacing w:val="-1"/>
          <w:lang w:val="de-DE"/>
        </w:rPr>
        <w:t>ili</w:t>
      </w:r>
      <w:r>
        <w:rPr>
          <w:rFonts w:ascii="Arial" w:hAnsi="Arial" w:cs="Arial"/>
          <w:color w:val="000000"/>
          <w:lang w:val="de-DE"/>
        </w:rPr>
        <w:t>ge</w:t>
      </w:r>
      <w:r>
        <w:rPr>
          <w:rFonts w:ascii="Arial" w:hAnsi="Arial" w:cs="Arial"/>
          <w:color w:val="000000"/>
          <w:spacing w:val="19"/>
          <w:lang w:val="de-DE"/>
        </w:rPr>
        <w:t xml:space="preserve"> </w:t>
      </w:r>
      <w:r>
        <w:rPr>
          <w:rFonts w:ascii="Arial" w:hAnsi="Arial" w:cs="Arial"/>
          <w:color w:val="000000"/>
          <w:spacing w:val="1"/>
          <w:lang w:val="de-DE"/>
        </w:rPr>
        <w:t>D</w:t>
      </w:r>
      <w:r>
        <w:rPr>
          <w:rFonts w:ascii="Arial" w:hAnsi="Arial" w:cs="Arial"/>
          <w:color w:val="000000"/>
          <w:lang w:val="de-DE"/>
        </w:rPr>
        <w:t>ozent h</w:t>
      </w:r>
      <w:r>
        <w:rPr>
          <w:rFonts w:ascii="Arial" w:hAnsi="Arial" w:cs="Arial"/>
          <w:color w:val="000000"/>
          <w:spacing w:val="-1"/>
          <w:lang w:val="de-DE"/>
        </w:rPr>
        <w:t>i</w:t>
      </w:r>
      <w:r>
        <w:rPr>
          <w:rFonts w:ascii="Arial" w:hAnsi="Arial" w:cs="Arial"/>
          <w:color w:val="000000"/>
          <w:lang w:val="de-DE"/>
        </w:rPr>
        <w:t>n</w:t>
      </w:r>
      <w:r>
        <w:rPr>
          <w:rFonts w:ascii="Arial" w:hAnsi="Arial" w:cs="Arial"/>
          <w:color w:val="000000"/>
          <w:spacing w:val="-1"/>
          <w:lang w:val="de-DE"/>
        </w:rPr>
        <w:t>t</w:t>
      </w:r>
      <w:r>
        <w:rPr>
          <w:rFonts w:ascii="Arial" w:hAnsi="Arial" w:cs="Arial"/>
          <w:color w:val="000000"/>
          <w:lang w:val="de-DE"/>
        </w:rPr>
        <w:t>er</w:t>
      </w:r>
      <w:r>
        <w:rPr>
          <w:rFonts w:ascii="Arial" w:hAnsi="Arial" w:cs="Arial"/>
          <w:color w:val="000000"/>
          <w:spacing w:val="-1"/>
          <w:lang w:val="de-DE"/>
        </w:rPr>
        <w:t>l</w:t>
      </w:r>
      <w:r>
        <w:rPr>
          <w:rFonts w:ascii="Arial" w:hAnsi="Arial" w:cs="Arial"/>
          <w:color w:val="000000"/>
          <w:lang w:val="de-DE"/>
        </w:rPr>
        <w:t>egt</w:t>
      </w:r>
      <w:r>
        <w:rPr>
          <w:rFonts w:ascii="Arial" w:hAnsi="Arial" w:cs="Arial"/>
          <w:color w:val="000000"/>
          <w:spacing w:val="3"/>
          <w:lang w:val="de-DE"/>
        </w:rPr>
        <w:t xml:space="preserve"> </w:t>
      </w:r>
      <w:r>
        <w:rPr>
          <w:rFonts w:ascii="Arial" w:hAnsi="Arial" w:cs="Arial"/>
          <w:color w:val="000000"/>
          <w:lang w:val="de-DE"/>
        </w:rPr>
        <w:t>dort</w:t>
      </w:r>
      <w:r>
        <w:rPr>
          <w:rFonts w:ascii="Arial" w:hAnsi="Arial" w:cs="Arial"/>
          <w:color w:val="000000"/>
          <w:spacing w:val="-1"/>
          <w:lang w:val="de-DE"/>
        </w:rPr>
        <w:t xml:space="preserve"> Lit</w:t>
      </w:r>
      <w:r>
        <w:rPr>
          <w:rFonts w:ascii="Arial" w:hAnsi="Arial" w:cs="Arial"/>
          <w:color w:val="000000"/>
          <w:lang w:val="de-DE"/>
        </w:rPr>
        <w:t>era</w:t>
      </w:r>
      <w:r>
        <w:rPr>
          <w:rFonts w:ascii="Arial" w:hAnsi="Arial" w:cs="Arial"/>
          <w:color w:val="000000"/>
          <w:spacing w:val="-1"/>
          <w:lang w:val="de-DE"/>
        </w:rPr>
        <w:t>t</w:t>
      </w:r>
      <w:r>
        <w:rPr>
          <w:rFonts w:ascii="Arial" w:hAnsi="Arial" w:cs="Arial"/>
          <w:color w:val="000000"/>
          <w:lang w:val="de-DE"/>
        </w:rPr>
        <w:t>ur</w:t>
      </w:r>
      <w:r>
        <w:rPr>
          <w:rFonts w:ascii="Arial" w:hAnsi="Arial" w:cs="Arial"/>
          <w:color w:val="000000"/>
          <w:spacing w:val="4"/>
          <w:lang w:val="de-DE"/>
        </w:rPr>
        <w:t xml:space="preserve"> </w:t>
      </w:r>
      <w:r>
        <w:rPr>
          <w:rFonts w:ascii="Arial" w:hAnsi="Arial" w:cs="Arial"/>
          <w:color w:val="000000"/>
          <w:lang w:val="de-DE"/>
        </w:rPr>
        <w:t xml:space="preserve">für </w:t>
      </w:r>
      <w:r>
        <w:rPr>
          <w:rFonts w:ascii="Arial" w:hAnsi="Arial" w:cs="Arial"/>
          <w:color w:val="000000"/>
          <w:spacing w:val="1"/>
          <w:lang w:val="de-DE"/>
        </w:rPr>
        <w:t>s</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lang w:val="de-DE"/>
        </w:rPr>
        <w:t xml:space="preserve">ne </w:t>
      </w:r>
      <w:r>
        <w:rPr>
          <w:rFonts w:ascii="Arial" w:hAnsi="Arial" w:cs="Arial"/>
          <w:color w:val="000000"/>
          <w:spacing w:val="1"/>
          <w:lang w:val="de-DE"/>
        </w:rPr>
        <w:t>V</w:t>
      </w:r>
      <w:r>
        <w:rPr>
          <w:rFonts w:ascii="Arial" w:hAnsi="Arial" w:cs="Arial"/>
          <w:color w:val="000000"/>
          <w:lang w:val="de-DE"/>
        </w:rPr>
        <w:t>eran</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a</w:t>
      </w:r>
      <w:r>
        <w:rPr>
          <w:rFonts w:ascii="Arial" w:hAnsi="Arial" w:cs="Arial"/>
          <w:color w:val="000000"/>
          <w:spacing w:val="-1"/>
          <w:lang w:val="de-DE"/>
        </w:rPr>
        <w:t>lt</w:t>
      </w:r>
      <w:r>
        <w:rPr>
          <w:rFonts w:ascii="Arial" w:hAnsi="Arial" w:cs="Arial"/>
          <w:color w:val="000000"/>
          <w:lang w:val="de-DE"/>
        </w:rPr>
        <w:t>ung.</w:t>
      </w:r>
    </w:p>
    <w:p w14:paraId="49B81393" w14:textId="77777777" w:rsidR="009E0B07" w:rsidRDefault="009E0B07">
      <w:pPr>
        <w:widowControl w:val="0"/>
        <w:tabs>
          <w:tab w:val="left" w:pos="9632"/>
        </w:tabs>
        <w:autoSpaceDE w:val="0"/>
        <w:spacing w:after="0" w:line="100" w:lineRule="atLeast"/>
        <w:ind w:right="-7"/>
        <w:jc w:val="both"/>
        <w:rPr>
          <w:rFonts w:ascii="Arial" w:hAnsi="Arial" w:cs="Arial"/>
          <w:color w:val="000000"/>
          <w:lang w:val="de-DE"/>
        </w:rPr>
      </w:pPr>
      <w:proofErr w:type="spellStart"/>
      <w:r>
        <w:rPr>
          <w:rFonts w:ascii="Arial" w:hAnsi="Arial" w:cs="Arial"/>
          <w:b/>
          <w:bCs/>
          <w:color w:val="000000"/>
          <w:lang w:val="de-DE"/>
        </w:rPr>
        <w:t>S</w:t>
      </w:r>
      <w:r>
        <w:rPr>
          <w:rFonts w:ascii="Arial" w:hAnsi="Arial" w:cs="Arial"/>
          <w:b/>
          <w:bCs/>
          <w:color w:val="000000"/>
          <w:spacing w:val="-2"/>
          <w:lang w:val="de-DE"/>
        </w:rPr>
        <w:t>o</w:t>
      </w:r>
      <w:r>
        <w:rPr>
          <w:rFonts w:ascii="Arial" w:hAnsi="Arial" w:cs="Arial"/>
          <w:b/>
          <w:bCs/>
          <w:color w:val="000000"/>
          <w:lang w:val="de-DE"/>
        </w:rPr>
        <w:t>Se</w:t>
      </w:r>
      <w:proofErr w:type="spellEnd"/>
      <w:r>
        <w:rPr>
          <w:rFonts w:ascii="Arial" w:hAnsi="Arial" w:cs="Arial"/>
          <w:b/>
          <w:bCs/>
          <w:color w:val="000000"/>
          <w:lang w:val="de-DE"/>
        </w:rPr>
        <w:t>:</w:t>
      </w:r>
    </w:p>
    <w:p w14:paraId="35D3C9E4" w14:textId="77777777" w:rsidR="009E0B07" w:rsidRDefault="009E0B07">
      <w:pPr>
        <w:widowControl w:val="0"/>
        <w:tabs>
          <w:tab w:val="left" w:pos="9632"/>
        </w:tabs>
        <w:autoSpaceDE w:val="0"/>
        <w:spacing w:after="120" w:line="100" w:lineRule="atLeast"/>
        <w:ind w:right="-6"/>
        <w:jc w:val="both"/>
        <w:rPr>
          <w:rFonts w:ascii="Arial" w:hAnsi="Arial" w:cs="Arial"/>
          <w:b/>
          <w:bCs/>
          <w:color w:val="000000"/>
          <w:lang w:val="de-DE"/>
        </w:rPr>
      </w:pPr>
      <w:r>
        <w:rPr>
          <w:rFonts w:ascii="Arial" w:hAnsi="Arial" w:cs="Arial"/>
          <w:color w:val="000000"/>
          <w:lang w:val="de-DE"/>
        </w:rPr>
        <w:t>So</w:t>
      </w:r>
      <w:r>
        <w:rPr>
          <w:rFonts w:ascii="Arial" w:hAnsi="Arial" w:cs="Arial"/>
          <w:color w:val="000000"/>
          <w:spacing w:val="-3"/>
          <w:lang w:val="de-DE"/>
        </w:rPr>
        <w:t>m</w:t>
      </w:r>
      <w:r>
        <w:rPr>
          <w:rFonts w:ascii="Arial" w:hAnsi="Arial" w:cs="Arial"/>
          <w:color w:val="000000"/>
          <w:spacing w:val="-1"/>
          <w:lang w:val="de-DE"/>
        </w:rPr>
        <w:t>m</w:t>
      </w:r>
      <w:r>
        <w:rPr>
          <w:rFonts w:ascii="Arial" w:hAnsi="Arial" w:cs="Arial"/>
          <w:color w:val="000000"/>
          <w:lang w:val="de-DE"/>
        </w:rPr>
        <w:t>er</w:t>
      </w:r>
      <w:r>
        <w:rPr>
          <w:rFonts w:ascii="Arial" w:hAnsi="Arial" w:cs="Arial"/>
          <w:color w:val="000000"/>
          <w:spacing w:val="1"/>
          <w:lang w:val="de-DE"/>
        </w:rPr>
        <w:t>s</w:t>
      </w:r>
      <w:r>
        <w:rPr>
          <w:rFonts w:ascii="Arial" w:hAnsi="Arial" w:cs="Arial"/>
          <w:color w:val="000000"/>
          <w:lang w:val="de-DE"/>
        </w:rPr>
        <w:t>e</w:t>
      </w:r>
      <w:r>
        <w:rPr>
          <w:rFonts w:ascii="Arial" w:hAnsi="Arial" w:cs="Arial"/>
          <w:color w:val="000000"/>
          <w:spacing w:val="-1"/>
          <w:lang w:val="de-DE"/>
        </w:rPr>
        <w:t>m</w:t>
      </w:r>
      <w:r>
        <w:rPr>
          <w:rFonts w:ascii="Arial" w:hAnsi="Arial" w:cs="Arial"/>
          <w:color w:val="000000"/>
          <w:lang w:val="de-DE"/>
        </w:rPr>
        <w:t>e</w:t>
      </w:r>
      <w:r>
        <w:rPr>
          <w:rFonts w:ascii="Arial" w:hAnsi="Arial" w:cs="Arial"/>
          <w:color w:val="000000"/>
          <w:spacing w:val="1"/>
          <w:lang w:val="de-DE"/>
        </w:rPr>
        <w:t>st</w:t>
      </w:r>
      <w:r>
        <w:rPr>
          <w:rFonts w:ascii="Arial" w:hAnsi="Arial" w:cs="Arial"/>
          <w:color w:val="000000"/>
          <w:lang w:val="de-DE"/>
        </w:rPr>
        <w:t>er</w:t>
      </w:r>
      <w:r>
        <w:rPr>
          <w:rFonts w:ascii="Arial" w:hAnsi="Arial" w:cs="Arial"/>
          <w:color w:val="000000"/>
          <w:spacing w:val="2"/>
          <w:lang w:val="de-DE"/>
        </w:rPr>
        <w:t xml:space="preserve"> </w:t>
      </w:r>
      <w:r>
        <w:rPr>
          <w:rFonts w:ascii="Arial" w:hAnsi="Arial" w:cs="Arial"/>
          <w:color w:val="000000"/>
          <w:lang w:val="de-DE"/>
        </w:rPr>
        <w:t xml:space="preserve">(1. </w:t>
      </w:r>
      <w:r>
        <w:rPr>
          <w:rFonts w:ascii="Arial" w:hAnsi="Arial" w:cs="Arial"/>
          <w:color w:val="000000"/>
          <w:spacing w:val="1"/>
          <w:lang w:val="de-DE"/>
        </w:rPr>
        <w:t>A</w:t>
      </w:r>
      <w:r>
        <w:rPr>
          <w:rFonts w:ascii="Arial" w:hAnsi="Arial" w:cs="Arial"/>
          <w:color w:val="000000"/>
          <w:lang w:val="de-DE"/>
        </w:rPr>
        <w:t>pr</w:t>
      </w:r>
      <w:r>
        <w:rPr>
          <w:rFonts w:ascii="Arial" w:hAnsi="Arial" w:cs="Arial"/>
          <w:color w:val="000000"/>
          <w:spacing w:val="-1"/>
          <w:lang w:val="de-DE"/>
        </w:rPr>
        <w:t>i</w:t>
      </w:r>
      <w:r>
        <w:rPr>
          <w:rFonts w:ascii="Arial" w:hAnsi="Arial" w:cs="Arial"/>
          <w:color w:val="000000"/>
          <w:lang w:val="de-DE"/>
        </w:rPr>
        <w:t>l</w:t>
      </w:r>
      <w:r>
        <w:rPr>
          <w:rFonts w:ascii="Arial" w:hAnsi="Arial" w:cs="Arial"/>
          <w:color w:val="000000"/>
          <w:spacing w:val="1"/>
          <w:lang w:val="de-DE"/>
        </w:rPr>
        <w:t xml:space="preserve"> </w:t>
      </w:r>
      <w:r>
        <w:rPr>
          <w:rFonts w:ascii="Arial" w:hAnsi="Arial" w:cs="Arial"/>
          <w:color w:val="000000"/>
          <w:lang w:val="de-DE"/>
        </w:rPr>
        <w:t>– 30. Sep</w:t>
      </w:r>
      <w:r>
        <w:rPr>
          <w:rFonts w:ascii="Arial" w:hAnsi="Arial" w:cs="Arial"/>
          <w:color w:val="000000"/>
          <w:spacing w:val="-1"/>
          <w:lang w:val="de-DE"/>
        </w:rPr>
        <w:t>t</w:t>
      </w:r>
      <w:r>
        <w:rPr>
          <w:rFonts w:ascii="Arial" w:hAnsi="Arial" w:cs="Arial"/>
          <w:color w:val="000000"/>
          <w:lang w:val="de-DE"/>
        </w:rPr>
        <w:t>e</w:t>
      </w:r>
      <w:r>
        <w:rPr>
          <w:rFonts w:ascii="Arial" w:hAnsi="Arial" w:cs="Arial"/>
          <w:color w:val="000000"/>
          <w:spacing w:val="-3"/>
          <w:lang w:val="de-DE"/>
        </w:rPr>
        <w:t>m</w:t>
      </w:r>
      <w:r>
        <w:rPr>
          <w:rFonts w:ascii="Arial" w:hAnsi="Arial" w:cs="Arial"/>
          <w:color w:val="000000"/>
          <w:lang w:val="de-DE"/>
        </w:rPr>
        <w:t>ber</w:t>
      </w:r>
      <w:r>
        <w:rPr>
          <w:rFonts w:ascii="Arial" w:hAnsi="Arial" w:cs="Arial"/>
          <w:color w:val="000000"/>
          <w:spacing w:val="2"/>
          <w:lang w:val="de-DE"/>
        </w:rPr>
        <w:t>)</w:t>
      </w:r>
      <w:r>
        <w:rPr>
          <w:rFonts w:ascii="Arial" w:hAnsi="Arial" w:cs="Arial"/>
          <w:color w:val="000000"/>
          <w:lang w:val="de-DE"/>
        </w:rPr>
        <w:t>;</w:t>
      </w:r>
      <w:r>
        <w:rPr>
          <w:rFonts w:ascii="Arial" w:hAnsi="Arial" w:cs="Arial"/>
          <w:color w:val="000000"/>
          <w:spacing w:val="1"/>
          <w:lang w:val="de-DE"/>
        </w:rPr>
        <w:t xml:space="preserve"> </w:t>
      </w:r>
      <w:r>
        <w:rPr>
          <w:rFonts w:ascii="Arial" w:hAnsi="Arial" w:cs="Arial"/>
          <w:color w:val="000000"/>
          <w:lang w:val="de-DE"/>
        </w:rPr>
        <w:t>aus</w:t>
      </w:r>
      <w:r>
        <w:rPr>
          <w:rFonts w:ascii="Arial" w:hAnsi="Arial" w:cs="Arial"/>
          <w:color w:val="000000"/>
          <w:spacing w:val="1"/>
          <w:lang w:val="de-DE"/>
        </w:rPr>
        <w:t xml:space="preserve"> </w:t>
      </w:r>
      <w:r>
        <w:rPr>
          <w:rFonts w:ascii="Arial" w:hAnsi="Arial" w:cs="Arial"/>
          <w:color w:val="000000"/>
          <w:lang w:val="de-DE"/>
        </w:rPr>
        <w:t>nahe</w:t>
      </w:r>
      <w:r>
        <w:rPr>
          <w:rFonts w:ascii="Arial" w:hAnsi="Arial" w:cs="Arial"/>
          <w:color w:val="000000"/>
          <w:spacing w:val="-1"/>
          <w:lang w:val="de-DE"/>
        </w:rPr>
        <w:t>li</w:t>
      </w:r>
      <w:r>
        <w:rPr>
          <w:rFonts w:ascii="Arial" w:hAnsi="Arial" w:cs="Arial"/>
          <w:color w:val="000000"/>
          <w:lang w:val="de-DE"/>
        </w:rPr>
        <w:t>egenden</w:t>
      </w:r>
      <w:r>
        <w:rPr>
          <w:rFonts w:ascii="Arial" w:hAnsi="Arial" w:cs="Arial"/>
          <w:color w:val="000000"/>
          <w:spacing w:val="4"/>
          <w:lang w:val="de-DE"/>
        </w:rPr>
        <w:t xml:space="preserve"> </w:t>
      </w:r>
      <w:r>
        <w:rPr>
          <w:rFonts w:ascii="Arial" w:hAnsi="Arial" w:cs="Arial"/>
          <w:color w:val="000000"/>
          <w:spacing w:val="1"/>
          <w:lang w:val="de-DE"/>
        </w:rPr>
        <w:t>G</w:t>
      </w:r>
      <w:r>
        <w:rPr>
          <w:rFonts w:ascii="Arial" w:hAnsi="Arial" w:cs="Arial"/>
          <w:color w:val="000000"/>
          <w:lang w:val="de-DE"/>
        </w:rPr>
        <w:t>ründen n</w:t>
      </w:r>
      <w:r>
        <w:rPr>
          <w:rFonts w:ascii="Arial" w:hAnsi="Arial" w:cs="Arial"/>
          <w:color w:val="000000"/>
          <w:spacing w:val="-1"/>
          <w:lang w:val="de-DE"/>
        </w:rPr>
        <w:t>i</w:t>
      </w:r>
      <w:r>
        <w:rPr>
          <w:rFonts w:ascii="Arial" w:hAnsi="Arial" w:cs="Arial"/>
          <w:color w:val="000000"/>
          <w:lang w:val="de-DE"/>
        </w:rPr>
        <w:t>cht</w:t>
      </w:r>
      <w:r>
        <w:rPr>
          <w:rFonts w:ascii="Arial" w:hAnsi="Arial" w:cs="Arial"/>
          <w:color w:val="000000"/>
          <w:spacing w:val="1"/>
          <w:lang w:val="de-DE"/>
        </w:rPr>
        <w:t xml:space="preserve"> </w:t>
      </w:r>
      <w:r>
        <w:rPr>
          <w:rFonts w:ascii="Arial" w:hAnsi="Arial" w:cs="Arial"/>
          <w:color w:val="000000"/>
          <w:spacing w:val="-1"/>
          <w:lang w:val="de-DE"/>
        </w:rPr>
        <w:t>S</w:t>
      </w:r>
      <w:r>
        <w:rPr>
          <w:rFonts w:ascii="Arial" w:hAnsi="Arial" w:cs="Arial"/>
          <w:color w:val="000000"/>
          <w:lang w:val="de-DE"/>
        </w:rPr>
        <w:t>S abgekürz</w:t>
      </w:r>
      <w:r>
        <w:rPr>
          <w:rFonts w:ascii="Arial" w:hAnsi="Arial" w:cs="Arial"/>
          <w:color w:val="000000"/>
          <w:spacing w:val="-1"/>
          <w:lang w:val="de-DE"/>
        </w:rPr>
        <w:t>t</w:t>
      </w:r>
      <w:r>
        <w:rPr>
          <w:rFonts w:ascii="Arial" w:hAnsi="Arial" w:cs="Arial"/>
          <w:color w:val="000000"/>
          <w:lang w:val="de-DE"/>
        </w:rPr>
        <w:t>.</w:t>
      </w:r>
    </w:p>
    <w:p w14:paraId="18F5015A" w14:textId="77777777" w:rsidR="009E0B07" w:rsidRPr="0059336C" w:rsidRDefault="009E0B07">
      <w:pPr>
        <w:widowControl w:val="0"/>
        <w:tabs>
          <w:tab w:val="left" w:pos="9632"/>
        </w:tabs>
        <w:autoSpaceDE w:val="0"/>
        <w:spacing w:after="0" w:line="100" w:lineRule="atLeast"/>
        <w:ind w:right="-7"/>
        <w:jc w:val="both"/>
        <w:rPr>
          <w:rFonts w:ascii="Arial" w:hAnsi="Arial" w:cs="Arial"/>
          <w:lang w:val="de-DE"/>
        </w:rPr>
      </w:pPr>
      <w:r>
        <w:rPr>
          <w:rFonts w:ascii="Arial" w:hAnsi="Arial" w:cs="Arial"/>
          <w:b/>
          <w:bCs/>
          <w:color w:val="000000"/>
          <w:lang w:val="de-DE"/>
        </w:rPr>
        <w:t>SP-Saal:</w:t>
      </w:r>
    </w:p>
    <w:p w14:paraId="0A41A527" w14:textId="77777777" w:rsidR="009E0B07" w:rsidRDefault="009E0B07">
      <w:pPr>
        <w:pStyle w:val="Textbody"/>
        <w:jc w:val="both"/>
        <w:rPr>
          <w:rFonts w:ascii="Arial" w:hAnsi="Arial" w:cs="Arial"/>
          <w:b/>
          <w:bCs/>
          <w:color w:val="000000"/>
        </w:rPr>
      </w:pPr>
      <w:r>
        <w:rPr>
          <w:rFonts w:ascii="Arial" w:hAnsi="Arial" w:cs="Arial"/>
          <w:sz w:val="22"/>
          <w:szCs w:val="22"/>
        </w:rPr>
        <w:t>Den findet ihr in Gebäude 25.23., links hinter der Universitäts- und Landesbibliothek. Der SP-Saal dient als Sitzungsraum des Studierendenparlaments, einmal im Monat aber auch für die weniger politischen Aktivitäten des Campusvolks, wie zum Beispiel: Partys der Fachschaften (siehe auch "Germanistik-Party").</w:t>
      </w:r>
    </w:p>
    <w:p w14:paraId="13697946" w14:textId="77777777" w:rsidR="009E0B07" w:rsidRDefault="009E0B07">
      <w:pPr>
        <w:widowControl w:val="0"/>
        <w:tabs>
          <w:tab w:val="left" w:pos="9632"/>
        </w:tabs>
        <w:autoSpaceDE w:val="0"/>
        <w:spacing w:after="0" w:line="100" w:lineRule="atLeast"/>
        <w:ind w:right="-7"/>
        <w:jc w:val="both"/>
        <w:rPr>
          <w:rFonts w:ascii="Arial" w:hAnsi="Arial" w:cs="Arial"/>
          <w:color w:val="000000"/>
          <w:spacing w:val="1"/>
          <w:lang w:val="de-DE"/>
        </w:rPr>
      </w:pPr>
      <w:r>
        <w:rPr>
          <w:rFonts w:ascii="Arial" w:hAnsi="Arial" w:cs="Arial"/>
          <w:b/>
          <w:bCs/>
          <w:color w:val="000000"/>
          <w:lang w:val="de-DE"/>
        </w:rPr>
        <w:t>S</w:t>
      </w:r>
      <w:r>
        <w:rPr>
          <w:rFonts w:ascii="Arial" w:hAnsi="Arial" w:cs="Arial"/>
          <w:b/>
          <w:bCs/>
          <w:color w:val="000000"/>
          <w:spacing w:val="-2"/>
          <w:lang w:val="de-DE"/>
        </w:rPr>
        <w:t>t</w:t>
      </w:r>
      <w:r>
        <w:rPr>
          <w:rFonts w:ascii="Arial" w:hAnsi="Arial" w:cs="Arial"/>
          <w:b/>
          <w:bCs/>
          <w:color w:val="000000"/>
          <w:lang w:val="de-DE"/>
        </w:rPr>
        <w:t>ud</w:t>
      </w:r>
      <w:r>
        <w:rPr>
          <w:rFonts w:ascii="Arial" w:hAnsi="Arial" w:cs="Arial"/>
          <w:b/>
          <w:bCs/>
          <w:color w:val="000000"/>
          <w:spacing w:val="-1"/>
          <w:lang w:val="de-DE"/>
        </w:rPr>
        <w:t>i</w:t>
      </w:r>
      <w:r>
        <w:rPr>
          <w:rFonts w:ascii="Arial" w:hAnsi="Arial" w:cs="Arial"/>
          <w:b/>
          <w:bCs/>
          <w:color w:val="000000"/>
          <w:lang w:val="de-DE"/>
        </w:rPr>
        <w:t>enordnung:</w:t>
      </w:r>
    </w:p>
    <w:p w14:paraId="505E3D6F" w14:textId="77777777" w:rsidR="009E0B07" w:rsidRDefault="009E0B07">
      <w:pPr>
        <w:widowControl w:val="0"/>
        <w:tabs>
          <w:tab w:val="left" w:pos="9632"/>
        </w:tabs>
        <w:autoSpaceDE w:val="0"/>
        <w:spacing w:after="120" w:line="100" w:lineRule="atLeast"/>
        <w:ind w:right="-6"/>
        <w:jc w:val="both"/>
        <w:rPr>
          <w:rFonts w:ascii="Arial" w:hAnsi="Arial" w:cs="Arial"/>
          <w:b/>
          <w:bCs/>
          <w:color w:val="000000"/>
          <w:lang w:val="de-DE"/>
        </w:rPr>
      </w:pPr>
      <w:r>
        <w:rPr>
          <w:rFonts w:ascii="Arial" w:hAnsi="Arial" w:cs="Arial"/>
          <w:color w:val="000000"/>
          <w:spacing w:val="1"/>
          <w:lang w:val="de-DE"/>
        </w:rPr>
        <w:t>D</w:t>
      </w:r>
      <w:r>
        <w:rPr>
          <w:rFonts w:ascii="Arial" w:hAnsi="Arial" w:cs="Arial"/>
          <w:color w:val="000000"/>
          <w:spacing w:val="-1"/>
          <w:lang w:val="de-DE"/>
        </w:rPr>
        <w:t>E</w:t>
      </w:r>
      <w:r>
        <w:rPr>
          <w:rFonts w:ascii="Arial" w:hAnsi="Arial" w:cs="Arial"/>
          <w:color w:val="000000"/>
          <w:lang w:val="de-DE"/>
        </w:rPr>
        <w:t xml:space="preserve">R </w:t>
      </w:r>
      <w:r>
        <w:rPr>
          <w:rFonts w:ascii="Arial" w:hAnsi="Arial" w:cs="Arial"/>
          <w:color w:val="000000"/>
          <w:spacing w:val="1"/>
          <w:lang w:val="de-DE"/>
        </w:rPr>
        <w:t>G</w:t>
      </w:r>
      <w:r>
        <w:rPr>
          <w:rFonts w:ascii="Arial" w:hAnsi="Arial" w:cs="Arial"/>
          <w:color w:val="000000"/>
          <w:lang w:val="de-DE"/>
        </w:rPr>
        <w:t>rund</w:t>
      </w:r>
      <w:r>
        <w:rPr>
          <w:rFonts w:ascii="Arial" w:hAnsi="Arial" w:cs="Arial"/>
          <w:color w:val="000000"/>
          <w:spacing w:val="-1"/>
          <w:lang w:val="de-DE"/>
        </w:rPr>
        <w:t>l</w:t>
      </w:r>
      <w:r>
        <w:rPr>
          <w:rFonts w:ascii="Arial" w:hAnsi="Arial" w:cs="Arial"/>
          <w:color w:val="000000"/>
          <w:lang w:val="de-DE"/>
        </w:rPr>
        <w:t>agen</w:t>
      </w:r>
      <w:r>
        <w:rPr>
          <w:rFonts w:ascii="Arial" w:hAnsi="Arial" w:cs="Arial"/>
          <w:color w:val="000000"/>
          <w:spacing w:val="-1"/>
          <w:lang w:val="de-DE"/>
        </w:rPr>
        <w:t>t</w:t>
      </w:r>
      <w:r>
        <w:rPr>
          <w:rFonts w:ascii="Arial" w:hAnsi="Arial" w:cs="Arial"/>
          <w:color w:val="000000"/>
          <w:lang w:val="de-DE"/>
        </w:rPr>
        <w:t>ext</w:t>
      </w:r>
      <w:r>
        <w:rPr>
          <w:rFonts w:ascii="Arial" w:hAnsi="Arial" w:cs="Arial"/>
          <w:color w:val="000000"/>
          <w:spacing w:val="3"/>
          <w:lang w:val="de-DE"/>
        </w:rPr>
        <w:t xml:space="preserve"> </w:t>
      </w:r>
      <w:r>
        <w:rPr>
          <w:rFonts w:ascii="Arial" w:hAnsi="Arial" w:cs="Arial"/>
          <w:color w:val="000000"/>
          <w:lang w:val="de-DE"/>
        </w:rPr>
        <w:t>fürs</w:t>
      </w:r>
      <w:r>
        <w:rPr>
          <w:rFonts w:ascii="Arial" w:hAnsi="Arial" w:cs="Arial"/>
          <w:color w:val="000000"/>
          <w:spacing w:val="1"/>
          <w:lang w:val="de-DE"/>
        </w:rPr>
        <w:t xml:space="preserve"> </w:t>
      </w:r>
      <w:r>
        <w:rPr>
          <w:rFonts w:ascii="Arial" w:hAnsi="Arial" w:cs="Arial"/>
          <w:color w:val="000000"/>
          <w:lang w:val="de-DE"/>
        </w:rPr>
        <w:t>S</w:t>
      </w:r>
      <w:r>
        <w:rPr>
          <w:rFonts w:ascii="Arial" w:hAnsi="Arial" w:cs="Arial"/>
          <w:color w:val="000000"/>
          <w:spacing w:val="-1"/>
          <w:lang w:val="de-DE"/>
        </w:rPr>
        <w:t>t</w:t>
      </w:r>
      <w:r>
        <w:rPr>
          <w:rFonts w:ascii="Arial" w:hAnsi="Arial" w:cs="Arial"/>
          <w:color w:val="000000"/>
          <w:lang w:val="de-DE"/>
        </w:rPr>
        <w:t>ud</w:t>
      </w:r>
      <w:r>
        <w:rPr>
          <w:rFonts w:ascii="Arial" w:hAnsi="Arial" w:cs="Arial"/>
          <w:color w:val="000000"/>
          <w:spacing w:val="-1"/>
          <w:lang w:val="de-DE"/>
        </w:rPr>
        <w:t>i</w:t>
      </w:r>
      <w:r>
        <w:rPr>
          <w:rFonts w:ascii="Arial" w:hAnsi="Arial" w:cs="Arial"/>
          <w:color w:val="000000"/>
          <w:spacing w:val="2"/>
          <w:lang w:val="de-DE"/>
        </w:rPr>
        <w:t>u</w:t>
      </w:r>
      <w:r>
        <w:rPr>
          <w:rFonts w:ascii="Arial" w:hAnsi="Arial" w:cs="Arial"/>
          <w:color w:val="000000"/>
          <w:spacing w:val="-3"/>
          <w:lang w:val="de-DE"/>
        </w:rPr>
        <w:t>m</w:t>
      </w:r>
      <w:r>
        <w:rPr>
          <w:rFonts w:ascii="Arial" w:hAnsi="Arial" w:cs="Arial"/>
          <w:color w:val="000000"/>
          <w:lang w:val="de-DE"/>
        </w:rPr>
        <w:t xml:space="preserve">; </w:t>
      </w:r>
      <w:r>
        <w:rPr>
          <w:rFonts w:ascii="Arial" w:hAnsi="Arial" w:cs="Arial"/>
          <w:color w:val="000000"/>
          <w:spacing w:val="-1"/>
          <w:lang w:val="de-DE"/>
        </w:rPr>
        <w:t>i</w:t>
      </w:r>
      <w:r>
        <w:rPr>
          <w:rFonts w:ascii="Arial" w:hAnsi="Arial" w:cs="Arial"/>
          <w:color w:val="000000"/>
          <w:lang w:val="de-DE"/>
        </w:rPr>
        <w:t>n</w:t>
      </w:r>
      <w:r>
        <w:rPr>
          <w:rFonts w:ascii="Arial" w:hAnsi="Arial" w:cs="Arial"/>
          <w:color w:val="000000"/>
          <w:spacing w:val="2"/>
          <w:lang w:val="de-DE"/>
        </w:rPr>
        <w:t xml:space="preserve"> </w:t>
      </w:r>
      <w:r>
        <w:rPr>
          <w:rFonts w:ascii="Arial" w:hAnsi="Arial" w:cs="Arial"/>
          <w:color w:val="000000"/>
          <w:spacing w:val="-1"/>
          <w:lang w:val="de-DE"/>
        </w:rPr>
        <w:t>i</w:t>
      </w:r>
      <w:r>
        <w:rPr>
          <w:rFonts w:ascii="Arial" w:hAnsi="Arial" w:cs="Arial"/>
          <w:color w:val="000000"/>
          <w:lang w:val="de-DE"/>
        </w:rPr>
        <w:t>hm</w:t>
      </w:r>
      <w:r>
        <w:rPr>
          <w:rFonts w:ascii="Arial" w:hAnsi="Arial" w:cs="Arial"/>
          <w:color w:val="000000"/>
          <w:spacing w:val="1"/>
          <w:lang w:val="de-DE"/>
        </w:rPr>
        <w:t xml:space="preserve"> </w:t>
      </w:r>
      <w:r>
        <w:rPr>
          <w:rFonts w:ascii="Arial" w:hAnsi="Arial" w:cs="Arial"/>
          <w:color w:val="000000"/>
          <w:spacing w:val="-1"/>
          <w:lang w:val="de-DE"/>
        </w:rPr>
        <w:t>i</w:t>
      </w:r>
      <w:r>
        <w:rPr>
          <w:rFonts w:ascii="Arial" w:hAnsi="Arial" w:cs="Arial"/>
          <w:color w:val="000000"/>
          <w:spacing w:val="1"/>
          <w:lang w:val="de-DE"/>
        </w:rPr>
        <w:t>s</w:t>
      </w:r>
      <w:r>
        <w:rPr>
          <w:rFonts w:ascii="Arial" w:hAnsi="Arial" w:cs="Arial"/>
          <w:color w:val="000000"/>
          <w:lang w:val="de-DE"/>
        </w:rPr>
        <w:t>t</w:t>
      </w:r>
      <w:r>
        <w:rPr>
          <w:rFonts w:ascii="Arial" w:hAnsi="Arial" w:cs="Arial"/>
          <w:color w:val="000000"/>
          <w:spacing w:val="1"/>
          <w:lang w:val="de-DE"/>
        </w:rPr>
        <w:t xml:space="preserve"> </w:t>
      </w:r>
      <w:r>
        <w:rPr>
          <w:rFonts w:ascii="Arial" w:hAnsi="Arial" w:cs="Arial"/>
          <w:color w:val="000000"/>
          <w:lang w:val="de-DE"/>
        </w:rPr>
        <w:t>fe</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ge</w:t>
      </w:r>
      <w:r>
        <w:rPr>
          <w:rFonts w:ascii="Arial" w:hAnsi="Arial" w:cs="Arial"/>
          <w:color w:val="000000"/>
          <w:spacing w:val="-1"/>
          <w:lang w:val="de-DE"/>
        </w:rPr>
        <w:t>l</w:t>
      </w:r>
      <w:r>
        <w:rPr>
          <w:rFonts w:ascii="Arial" w:hAnsi="Arial" w:cs="Arial"/>
          <w:color w:val="000000"/>
          <w:lang w:val="de-DE"/>
        </w:rPr>
        <w:t>eg</w:t>
      </w:r>
      <w:r>
        <w:rPr>
          <w:rFonts w:ascii="Arial" w:hAnsi="Arial" w:cs="Arial"/>
          <w:color w:val="000000"/>
          <w:spacing w:val="-1"/>
          <w:lang w:val="de-DE"/>
        </w:rPr>
        <w:t>t</w:t>
      </w:r>
      <w:r>
        <w:rPr>
          <w:rFonts w:ascii="Arial" w:hAnsi="Arial" w:cs="Arial"/>
          <w:color w:val="000000"/>
          <w:lang w:val="de-DE"/>
        </w:rPr>
        <w:t>,</w:t>
      </w:r>
      <w:r>
        <w:rPr>
          <w:rFonts w:ascii="Arial" w:hAnsi="Arial" w:cs="Arial"/>
          <w:color w:val="000000"/>
          <w:spacing w:val="4"/>
          <w:lang w:val="de-DE"/>
        </w:rPr>
        <w:t xml:space="preserve"> </w:t>
      </w:r>
      <w:r>
        <w:rPr>
          <w:rFonts w:ascii="Arial" w:hAnsi="Arial" w:cs="Arial"/>
          <w:color w:val="000000"/>
          <w:spacing w:val="1"/>
          <w:lang w:val="de-DE"/>
        </w:rPr>
        <w:t>w</w:t>
      </w:r>
      <w:r>
        <w:rPr>
          <w:rFonts w:ascii="Arial" w:hAnsi="Arial" w:cs="Arial"/>
          <w:color w:val="000000"/>
          <w:lang w:val="de-DE"/>
        </w:rPr>
        <w:t>e</w:t>
      </w:r>
      <w:r>
        <w:rPr>
          <w:rFonts w:ascii="Arial" w:hAnsi="Arial" w:cs="Arial"/>
          <w:color w:val="000000"/>
          <w:spacing w:val="-1"/>
          <w:lang w:val="de-DE"/>
        </w:rPr>
        <w:t>l</w:t>
      </w:r>
      <w:r>
        <w:rPr>
          <w:rFonts w:ascii="Arial" w:hAnsi="Arial" w:cs="Arial"/>
          <w:color w:val="000000"/>
          <w:lang w:val="de-DE"/>
        </w:rPr>
        <w:t>che</w:t>
      </w:r>
      <w:r>
        <w:rPr>
          <w:rFonts w:ascii="Arial" w:hAnsi="Arial" w:cs="Arial"/>
          <w:color w:val="000000"/>
          <w:spacing w:val="1"/>
          <w:lang w:val="de-DE"/>
        </w:rPr>
        <w:t xml:space="preserve"> V</w:t>
      </w:r>
      <w:r>
        <w:rPr>
          <w:rFonts w:ascii="Arial" w:hAnsi="Arial" w:cs="Arial"/>
          <w:color w:val="000000"/>
          <w:lang w:val="de-DE"/>
        </w:rPr>
        <w:t>eran</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a</w:t>
      </w:r>
      <w:r>
        <w:rPr>
          <w:rFonts w:ascii="Arial" w:hAnsi="Arial" w:cs="Arial"/>
          <w:color w:val="000000"/>
          <w:spacing w:val="-1"/>
          <w:lang w:val="de-DE"/>
        </w:rPr>
        <w:t>lt</w:t>
      </w:r>
      <w:r>
        <w:rPr>
          <w:rFonts w:ascii="Arial" w:hAnsi="Arial" w:cs="Arial"/>
          <w:color w:val="000000"/>
          <w:lang w:val="de-DE"/>
        </w:rPr>
        <w:t>ungen</w:t>
      </w:r>
      <w:r>
        <w:rPr>
          <w:rFonts w:ascii="Arial" w:hAnsi="Arial" w:cs="Arial"/>
          <w:color w:val="000000"/>
          <w:spacing w:val="4"/>
          <w:lang w:val="de-DE"/>
        </w:rPr>
        <w:t xml:space="preserve"> </w:t>
      </w:r>
      <w:r>
        <w:rPr>
          <w:rFonts w:ascii="Arial" w:hAnsi="Arial" w:cs="Arial"/>
          <w:color w:val="000000"/>
          <w:spacing w:val="-1"/>
          <w:lang w:val="de-DE"/>
        </w:rPr>
        <w:t>i</w:t>
      </w:r>
      <w:r>
        <w:rPr>
          <w:rFonts w:ascii="Arial" w:hAnsi="Arial" w:cs="Arial"/>
          <w:color w:val="000000"/>
          <w:lang w:val="de-DE"/>
        </w:rPr>
        <w:t>hr</w:t>
      </w:r>
      <w:r>
        <w:rPr>
          <w:rFonts w:ascii="Arial" w:hAnsi="Arial" w:cs="Arial"/>
          <w:color w:val="000000"/>
          <w:spacing w:val="2"/>
          <w:lang w:val="de-DE"/>
        </w:rPr>
        <w:t xml:space="preserve"> </w:t>
      </w:r>
      <w:r>
        <w:rPr>
          <w:rFonts w:ascii="Arial" w:hAnsi="Arial" w:cs="Arial"/>
          <w:color w:val="000000"/>
          <w:lang w:val="de-DE"/>
        </w:rPr>
        <w:t xml:space="preserve">zu </w:t>
      </w:r>
      <w:r>
        <w:rPr>
          <w:rFonts w:ascii="Arial" w:hAnsi="Arial" w:cs="Arial"/>
          <w:color w:val="000000"/>
          <w:spacing w:val="1"/>
          <w:lang w:val="de-DE"/>
        </w:rPr>
        <w:t>w</w:t>
      </w:r>
      <w:r>
        <w:rPr>
          <w:rFonts w:ascii="Arial" w:hAnsi="Arial" w:cs="Arial"/>
          <w:color w:val="000000"/>
          <w:lang w:val="de-DE"/>
        </w:rPr>
        <w:t>e</w:t>
      </w:r>
      <w:r>
        <w:rPr>
          <w:rFonts w:ascii="Arial" w:hAnsi="Arial" w:cs="Arial"/>
          <w:color w:val="000000"/>
          <w:spacing w:val="-1"/>
          <w:lang w:val="de-DE"/>
        </w:rPr>
        <w:t>l</w:t>
      </w:r>
      <w:r>
        <w:rPr>
          <w:rFonts w:ascii="Arial" w:hAnsi="Arial" w:cs="Arial"/>
          <w:color w:val="000000"/>
          <w:lang w:val="de-DE"/>
        </w:rPr>
        <w:t>ch</w:t>
      </w:r>
      <w:r>
        <w:rPr>
          <w:rFonts w:ascii="Arial" w:hAnsi="Arial" w:cs="Arial"/>
          <w:color w:val="000000"/>
          <w:spacing w:val="1"/>
          <w:lang w:val="de-DE"/>
        </w:rPr>
        <w:t>e</w:t>
      </w:r>
      <w:r>
        <w:rPr>
          <w:rFonts w:ascii="Arial" w:hAnsi="Arial" w:cs="Arial"/>
          <w:color w:val="000000"/>
          <w:lang w:val="de-DE"/>
        </w:rPr>
        <w:t xml:space="preserve">m </w:t>
      </w:r>
      <w:r>
        <w:rPr>
          <w:rFonts w:ascii="Arial" w:hAnsi="Arial" w:cs="Arial"/>
          <w:color w:val="000000"/>
          <w:spacing w:val="-1"/>
          <w:lang w:val="de-DE"/>
        </w:rPr>
        <w:t>Z</w:t>
      </w:r>
      <w:r>
        <w:rPr>
          <w:rFonts w:ascii="Arial" w:hAnsi="Arial" w:cs="Arial"/>
          <w:color w:val="000000"/>
          <w:lang w:val="de-DE"/>
        </w:rPr>
        <w:t>e</w:t>
      </w:r>
      <w:r>
        <w:rPr>
          <w:rFonts w:ascii="Arial" w:hAnsi="Arial" w:cs="Arial"/>
          <w:color w:val="000000"/>
          <w:spacing w:val="-1"/>
          <w:lang w:val="de-DE"/>
        </w:rPr>
        <w:t>it</w:t>
      </w:r>
      <w:r>
        <w:rPr>
          <w:rFonts w:ascii="Arial" w:hAnsi="Arial" w:cs="Arial"/>
          <w:color w:val="000000"/>
          <w:lang w:val="de-DE"/>
        </w:rPr>
        <w:t>punkt</w:t>
      </w:r>
      <w:r>
        <w:rPr>
          <w:rFonts w:ascii="Arial" w:hAnsi="Arial" w:cs="Arial"/>
          <w:color w:val="000000"/>
          <w:spacing w:val="2"/>
          <w:lang w:val="de-DE"/>
        </w:rPr>
        <w:t xml:space="preserve"> </w:t>
      </w:r>
      <w:r>
        <w:rPr>
          <w:rFonts w:ascii="Arial" w:hAnsi="Arial" w:cs="Arial"/>
          <w:color w:val="000000"/>
          <w:spacing w:val="-1"/>
          <w:lang w:val="de-DE"/>
        </w:rPr>
        <w:t>i</w:t>
      </w:r>
      <w:r>
        <w:rPr>
          <w:rFonts w:ascii="Arial" w:hAnsi="Arial" w:cs="Arial"/>
          <w:color w:val="000000"/>
          <w:lang w:val="de-DE"/>
        </w:rPr>
        <w:t>n</w:t>
      </w:r>
      <w:r>
        <w:rPr>
          <w:rFonts w:ascii="Arial" w:hAnsi="Arial" w:cs="Arial"/>
          <w:color w:val="000000"/>
          <w:spacing w:val="1"/>
          <w:lang w:val="de-DE"/>
        </w:rPr>
        <w:t xml:space="preserve"> w</w:t>
      </w:r>
      <w:r>
        <w:rPr>
          <w:rFonts w:ascii="Arial" w:hAnsi="Arial" w:cs="Arial"/>
          <w:color w:val="000000"/>
          <w:lang w:val="de-DE"/>
        </w:rPr>
        <w:t>e</w:t>
      </w:r>
      <w:r>
        <w:rPr>
          <w:rFonts w:ascii="Arial" w:hAnsi="Arial" w:cs="Arial"/>
          <w:color w:val="000000"/>
          <w:spacing w:val="-1"/>
          <w:lang w:val="de-DE"/>
        </w:rPr>
        <w:t>l</w:t>
      </w:r>
      <w:r>
        <w:rPr>
          <w:rFonts w:ascii="Arial" w:hAnsi="Arial" w:cs="Arial"/>
          <w:color w:val="000000"/>
          <w:lang w:val="de-DE"/>
        </w:rPr>
        <w:t xml:space="preserve">chem </w:t>
      </w:r>
      <w:r>
        <w:rPr>
          <w:rFonts w:ascii="Arial" w:hAnsi="Arial" w:cs="Arial"/>
          <w:color w:val="000000"/>
          <w:spacing w:val="1"/>
          <w:lang w:val="de-DE"/>
        </w:rPr>
        <w:t>U</w:t>
      </w:r>
      <w:r>
        <w:rPr>
          <w:rFonts w:ascii="Arial" w:hAnsi="Arial" w:cs="Arial"/>
          <w:color w:val="000000"/>
          <w:spacing w:val="-3"/>
          <w:lang w:val="de-DE"/>
        </w:rPr>
        <w:t>m</w:t>
      </w:r>
      <w:r>
        <w:rPr>
          <w:rFonts w:ascii="Arial" w:hAnsi="Arial" w:cs="Arial"/>
          <w:color w:val="000000"/>
          <w:lang w:val="de-DE"/>
        </w:rPr>
        <w:t>fang</w:t>
      </w:r>
      <w:r>
        <w:rPr>
          <w:rFonts w:ascii="Arial" w:hAnsi="Arial" w:cs="Arial"/>
          <w:color w:val="000000"/>
          <w:spacing w:val="3"/>
          <w:lang w:val="de-DE"/>
        </w:rPr>
        <w:t xml:space="preserve"> </w:t>
      </w:r>
      <w:r>
        <w:rPr>
          <w:rFonts w:ascii="Arial" w:hAnsi="Arial" w:cs="Arial"/>
          <w:color w:val="000000"/>
          <w:lang w:val="de-DE"/>
        </w:rPr>
        <w:t>be</w:t>
      </w:r>
      <w:r>
        <w:rPr>
          <w:rFonts w:ascii="Arial" w:hAnsi="Arial" w:cs="Arial"/>
          <w:color w:val="000000"/>
          <w:spacing w:val="-1"/>
          <w:lang w:val="de-DE"/>
        </w:rPr>
        <w:t>l</w:t>
      </w:r>
      <w:r>
        <w:rPr>
          <w:rFonts w:ascii="Arial" w:hAnsi="Arial" w:cs="Arial"/>
          <w:color w:val="000000"/>
          <w:lang w:val="de-DE"/>
        </w:rPr>
        <w:t>egen</w:t>
      </w:r>
      <w:r>
        <w:rPr>
          <w:rFonts w:ascii="Arial" w:hAnsi="Arial" w:cs="Arial"/>
          <w:color w:val="000000"/>
          <w:spacing w:val="3"/>
          <w:lang w:val="de-DE"/>
        </w:rPr>
        <w:t xml:space="preserve"> </w:t>
      </w:r>
      <w:r>
        <w:rPr>
          <w:rFonts w:ascii="Arial" w:hAnsi="Arial" w:cs="Arial"/>
          <w:color w:val="000000"/>
          <w:spacing w:val="-3"/>
          <w:lang w:val="de-DE"/>
        </w:rPr>
        <w:t>m</w:t>
      </w:r>
      <w:r>
        <w:rPr>
          <w:rFonts w:ascii="Arial" w:hAnsi="Arial" w:cs="Arial"/>
          <w:color w:val="000000"/>
          <w:lang w:val="de-DE"/>
        </w:rPr>
        <w:t>ü</w:t>
      </w:r>
      <w:r>
        <w:rPr>
          <w:rFonts w:ascii="Arial" w:hAnsi="Arial" w:cs="Arial"/>
          <w:color w:val="000000"/>
          <w:spacing w:val="1"/>
          <w:lang w:val="de-DE"/>
        </w:rPr>
        <w:t>ss</w:t>
      </w:r>
      <w:r>
        <w:rPr>
          <w:rFonts w:ascii="Arial" w:hAnsi="Arial" w:cs="Arial"/>
          <w:color w:val="000000"/>
          <w:spacing w:val="-1"/>
          <w:lang w:val="de-DE"/>
        </w:rPr>
        <w:t>t</w:t>
      </w:r>
      <w:r>
        <w:rPr>
          <w:rFonts w:ascii="Arial" w:hAnsi="Arial" w:cs="Arial"/>
          <w:color w:val="000000"/>
          <w:lang w:val="de-DE"/>
        </w:rPr>
        <w:t>.</w:t>
      </w:r>
      <w:r>
        <w:rPr>
          <w:rFonts w:ascii="Arial" w:hAnsi="Arial" w:cs="Arial"/>
          <w:color w:val="000000"/>
          <w:spacing w:val="1"/>
          <w:lang w:val="de-DE"/>
        </w:rPr>
        <w:t xml:space="preserve"> D</w:t>
      </w:r>
      <w:r>
        <w:rPr>
          <w:rFonts w:ascii="Arial" w:hAnsi="Arial" w:cs="Arial"/>
          <w:color w:val="000000"/>
          <w:lang w:val="de-DE"/>
        </w:rPr>
        <w:t>arüber</w:t>
      </w:r>
      <w:r>
        <w:rPr>
          <w:rFonts w:ascii="Arial" w:hAnsi="Arial" w:cs="Arial"/>
          <w:color w:val="000000"/>
          <w:spacing w:val="1"/>
          <w:lang w:val="de-DE"/>
        </w:rPr>
        <w:t xml:space="preserve"> </w:t>
      </w:r>
      <w:r>
        <w:rPr>
          <w:rFonts w:ascii="Arial" w:hAnsi="Arial" w:cs="Arial"/>
          <w:color w:val="000000"/>
          <w:lang w:val="de-DE"/>
        </w:rPr>
        <w:t>h</w:t>
      </w:r>
      <w:r>
        <w:rPr>
          <w:rFonts w:ascii="Arial" w:hAnsi="Arial" w:cs="Arial"/>
          <w:color w:val="000000"/>
          <w:spacing w:val="-1"/>
          <w:lang w:val="de-DE"/>
        </w:rPr>
        <w:t>i</w:t>
      </w:r>
      <w:r>
        <w:rPr>
          <w:rFonts w:ascii="Arial" w:hAnsi="Arial" w:cs="Arial"/>
          <w:color w:val="000000"/>
          <w:lang w:val="de-DE"/>
        </w:rPr>
        <w:t>naus</w:t>
      </w:r>
      <w:r>
        <w:rPr>
          <w:rFonts w:ascii="Arial" w:hAnsi="Arial" w:cs="Arial"/>
          <w:color w:val="000000"/>
          <w:spacing w:val="2"/>
          <w:lang w:val="de-DE"/>
        </w:rPr>
        <w:t xml:space="preserve"> </w:t>
      </w:r>
      <w:r>
        <w:rPr>
          <w:rFonts w:ascii="Arial" w:hAnsi="Arial" w:cs="Arial"/>
          <w:color w:val="000000"/>
          <w:lang w:val="de-DE"/>
        </w:rPr>
        <w:t>f</w:t>
      </w:r>
      <w:r>
        <w:rPr>
          <w:rFonts w:ascii="Arial" w:hAnsi="Arial" w:cs="Arial"/>
          <w:color w:val="000000"/>
          <w:spacing w:val="-1"/>
          <w:lang w:val="de-DE"/>
        </w:rPr>
        <w:t>i</w:t>
      </w:r>
      <w:r>
        <w:rPr>
          <w:rFonts w:ascii="Arial" w:hAnsi="Arial" w:cs="Arial"/>
          <w:color w:val="000000"/>
          <w:lang w:val="de-DE"/>
        </w:rPr>
        <w:t xml:space="preserve">ndet </w:t>
      </w:r>
      <w:r>
        <w:rPr>
          <w:rFonts w:ascii="Arial" w:hAnsi="Arial" w:cs="Arial"/>
          <w:color w:val="000000"/>
          <w:spacing w:val="-1"/>
          <w:lang w:val="de-DE"/>
        </w:rPr>
        <w:t>i</w:t>
      </w:r>
      <w:r>
        <w:rPr>
          <w:rFonts w:ascii="Arial" w:hAnsi="Arial" w:cs="Arial"/>
          <w:color w:val="000000"/>
          <w:lang w:val="de-DE"/>
        </w:rPr>
        <w:t>hr</w:t>
      </w:r>
      <w:r>
        <w:rPr>
          <w:rFonts w:ascii="Arial" w:hAnsi="Arial" w:cs="Arial"/>
          <w:color w:val="000000"/>
          <w:spacing w:val="1"/>
          <w:lang w:val="de-DE"/>
        </w:rPr>
        <w:t xml:space="preserve"> </w:t>
      </w:r>
      <w:r>
        <w:rPr>
          <w:rFonts w:ascii="Arial" w:hAnsi="Arial" w:cs="Arial"/>
          <w:color w:val="000000"/>
          <w:lang w:val="de-DE"/>
        </w:rPr>
        <w:t>dort a</w:t>
      </w:r>
      <w:r>
        <w:rPr>
          <w:rFonts w:ascii="Arial" w:hAnsi="Arial" w:cs="Arial"/>
          <w:color w:val="000000"/>
          <w:spacing w:val="-1"/>
          <w:lang w:val="de-DE"/>
        </w:rPr>
        <w:t>ll</w:t>
      </w:r>
      <w:r>
        <w:rPr>
          <w:rFonts w:ascii="Arial" w:hAnsi="Arial" w:cs="Arial"/>
          <w:color w:val="000000"/>
          <w:lang w:val="de-DE"/>
        </w:rPr>
        <w:t>e rech</w:t>
      </w:r>
      <w:r>
        <w:rPr>
          <w:rFonts w:ascii="Arial" w:hAnsi="Arial" w:cs="Arial"/>
          <w:color w:val="000000"/>
          <w:spacing w:val="-1"/>
          <w:lang w:val="de-DE"/>
        </w:rPr>
        <w:t>tl</w:t>
      </w:r>
      <w:r>
        <w:rPr>
          <w:rFonts w:ascii="Arial" w:hAnsi="Arial" w:cs="Arial"/>
          <w:color w:val="000000"/>
          <w:spacing w:val="1"/>
          <w:lang w:val="de-DE"/>
        </w:rPr>
        <w:t>i</w:t>
      </w:r>
      <w:r>
        <w:rPr>
          <w:rFonts w:ascii="Arial" w:hAnsi="Arial" w:cs="Arial"/>
          <w:color w:val="000000"/>
          <w:lang w:val="de-DE"/>
        </w:rPr>
        <w:t>chen Rege</w:t>
      </w:r>
      <w:r>
        <w:rPr>
          <w:rFonts w:ascii="Arial" w:hAnsi="Arial" w:cs="Arial"/>
          <w:color w:val="000000"/>
          <w:spacing w:val="-1"/>
          <w:lang w:val="de-DE"/>
        </w:rPr>
        <w:t>l</w:t>
      </w:r>
      <w:r>
        <w:rPr>
          <w:rFonts w:ascii="Arial" w:hAnsi="Arial" w:cs="Arial"/>
          <w:color w:val="000000"/>
          <w:lang w:val="de-DE"/>
        </w:rPr>
        <w:t>ungen</w:t>
      </w:r>
      <w:r>
        <w:rPr>
          <w:rFonts w:ascii="Arial" w:hAnsi="Arial" w:cs="Arial"/>
          <w:color w:val="000000"/>
          <w:spacing w:val="3"/>
          <w:lang w:val="de-DE"/>
        </w:rPr>
        <w:t xml:space="preserve"> </w:t>
      </w:r>
      <w:r>
        <w:rPr>
          <w:rFonts w:ascii="Arial" w:hAnsi="Arial" w:cs="Arial"/>
          <w:color w:val="000000"/>
          <w:lang w:val="de-DE"/>
        </w:rPr>
        <w:t>zu</w:t>
      </w:r>
      <w:r>
        <w:rPr>
          <w:rFonts w:ascii="Arial" w:hAnsi="Arial" w:cs="Arial"/>
          <w:color w:val="000000"/>
          <w:spacing w:val="1"/>
          <w:lang w:val="de-DE"/>
        </w:rPr>
        <w:t xml:space="preserve"> </w:t>
      </w:r>
      <w:r>
        <w:rPr>
          <w:rFonts w:ascii="Arial" w:hAnsi="Arial" w:cs="Arial"/>
          <w:color w:val="000000"/>
          <w:lang w:val="de-DE"/>
        </w:rPr>
        <w:t>eurem</w:t>
      </w:r>
      <w:r>
        <w:rPr>
          <w:rFonts w:ascii="Arial" w:hAnsi="Arial" w:cs="Arial"/>
          <w:color w:val="000000"/>
          <w:spacing w:val="2"/>
          <w:lang w:val="de-DE"/>
        </w:rPr>
        <w:t xml:space="preserve"> </w:t>
      </w:r>
      <w:r>
        <w:rPr>
          <w:rFonts w:ascii="Arial" w:hAnsi="Arial" w:cs="Arial"/>
          <w:color w:val="000000"/>
          <w:lang w:val="de-DE"/>
        </w:rPr>
        <w:t>S</w:t>
      </w:r>
      <w:r>
        <w:rPr>
          <w:rFonts w:ascii="Arial" w:hAnsi="Arial" w:cs="Arial"/>
          <w:color w:val="000000"/>
          <w:spacing w:val="-1"/>
          <w:lang w:val="de-DE"/>
        </w:rPr>
        <w:t>t</w:t>
      </w:r>
      <w:r>
        <w:rPr>
          <w:rFonts w:ascii="Arial" w:hAnsi="Arial" w:cs="Arial"/>
          <w:color w:val="000000"/>
          <w:lang w:val="de-DE"/>
        </w:rPr>
        <w:t>ud</w:t>
      </w:r>
      <w:r>
        <w:rPr>
          <w:rFonts w:ascii="Arial" w:hAnsi="Arial" w:cs="Arial"/>
          <w:color w:val="000000"/>
          <w:spacing w:val="-1"/>
          <w:lang w:val="de-DE"/>
        </w:rPr>
        <w:t>i</w:t>
      </w:r>
      <w:r>
        <w:rPr>
          <w:rFonts w:ascii="Arial" w:hAnsi="Arial" w:cs="Arial"/>
          <w:color w:val="000000"/>
          <w:lang w:val="de-DE"/>
        </w:rPr>
        <w:t>u</w:t>
      </w:r>
      <w:r>
        <w:rPr>
          <w:rFonts w:ascii="Arial" w:hAnsi="Arial" w:cs="Arial"/>
          <w:color w:val="000000"/>
          <w:spacing w:val="-3"/>
          <w:lang w:val="de-DE"/>
        </w:rPr>
        <w:t>m</w:t>
      </w:r>
      <w:r>
        <w:rPr>
          <w:rFonts w:ascii="Arial" w:hAnsi="Arial" w:cs="Arial"/>
          <w:color w:val="000000"/>
          <w:lang w:val="de-DE"/>
        </w:rPr>
        <w:t>,</w:t>
      </w:r>
      <w:r>
        <w:rPr>
          <w:rFonts w:ascii="Arial" w:hAnsi="Arial" w:cs="Arial"/>
          <w:color w:val="000000"/>
          <w:spacing w:val="5"/>
          <w:lang w:val="de-DE"/>
        </w:rPr>
        <w:t xml:space="preserve"> </w:t>
      </w:r>
      <w:r>
        <w:rPr>
          <w:rFonts w:ascii="Arial" w:hAnsi="Arial" w:cs="Arial"/>
          <w:color w:val="000000"/>
          <w:lang w:val="de-DE"/>
        </w:rPr>
        <w:t>auf</w:t>
      </w:r>
      <w:r>
        <w:rPr>
          <w:rFonts w:ascii="Arial" w:hAnsi="Arial" w:cs="Arial"/>
          <w:color w:val="000000"/>
          <w:spacing w:val="1"/>
          <w:lang w:val="de-DE"/>
        </w:rPr>
        <w:t xml:space="preserve"> </w:t>
      </w:r>
      <w:r>
        <w:rPr>
          <w:rFonts w:ascii="Arial" w:hAnsi="Arial" w:cs="Arial"/>
          <w:color w:val="000000"/>
          <w:lang w:val="de-DE"/>
        </w:rPr>
        <w:t>d</w:t>
      </w:r>
      <w:r>
        <w:rPr>
          <w:rFonts w:ascii="Arial" w:hAnsi="Arial" w:cs="Arial"/>
          <w:color w:val="000000"/>
          <w:spacing w:val="-1"/>
          <w:lang w:val="de-DE"/>
        </w:rPr>
        <w:t>i</w:t>
      </w:r>
      <w:r>
        <w:rPr>
          <w:rFonts w:ascii="Arial" w:hAnsi="Arial" w:cs="Arial"/>
          <w:color w:val="000000"/>
          <w:lang w:val="de-DE"/>
        </w:rPr>
        <w:t>e</w:t>
      </w:r>
      <w:r>
        <w:rPr>
          <w:rFonts w:ascii="Arial" w:hAnsi="Arial" w:cs="Arial"/>
          <w:color w:val="000000"/>
          <w:spacing w:val="3"/>
          <w:lang w:val="de-DE"/>
        </w:rPr>
        <w:t xml:space="preserve"> </w:t>
      </w:r>
      <w:r>
        <w:rPr>
          <w:rFonts w:ascii="Arial" w:hAnsi="Arial" w:cs="Arial"/>
          <w:color w:val="000000"/>
          <w:spacing w:val="-1"/>
          <w:lang w:val="de-DE"/>
        </w:rPr>
        <w:t>i</w:t>
      </w:r>
      <w:r>
        <w:rPr>
          <w:rFonts w:ascii="Arial" w:hAnsi="Arial" w:cs="Arial"/>
          <w:color w:val="000000"/>
          <w:lang w:val="de-DE"/>
        </w:rPr>
        <w:t>hr</w:t>
      </w:r>
      <w:r>
        <w:rPr>
          <w:rFonts w:ascii="Arial" w:hAnsi="Arial" w:cs="Arial"/>
          <w:color w:val="000000"/>
          <w:spacing w:val="1"/>
          <w:lang w:val="de-DE"/>
        </w:rPr>
        <w:t xml:space="preserve"> </w:t>
      </w:r>
      <w:r>
        <w:rPr>
          <w:rFonts w:ascii="Arial" w:hAnsi="Arial" w:cs="Arial"/>
          <w:color w:val="000000"/>
          <w:lang w:val="de-DE"/>
        </w:rPr>
        <w:t>euch</w:t>
      </w:r>
      <w:r>
        <w:rPr>
          <w:rFonts w:ascii="Arial" w:hAnsi="Arial" w:cs="Arial"/>
          <w:color w:val="000000"/>
          <w:spacing w:val="1"/>
          <w:lang w:val="de-DE"/>
        </w:rPr>
        <w:t xml:space="preserve"> i</w:t>
      </w:r>
      <w:r>
        <w:rPr>
          <w:rFonts w:ascii="Arial" w:hAnsi="Arial" w:cs="Arial"/>
          <w:color w:val="000000"/>
          <w:lang w:val="de-DE"/>
        </w:rPr>
        <w:t xml:space="preserve">m </w:t>
      </w:r>
      <w:r>
        <w:rPr>
          <w:rFonts w:ascii="Arial" w:hAnsi="Arial" w:cs="Arial"/>
          <w:color w:val="000000"/>
          <w:spacing w:val="-1"/>
          <w:lang w:val="de-DE"/>
        </w:rPr>
        <w:t>Z</w:t>
      </w:r>
      <w:r>
        <w:rPr>
          <w:rFonts w:ascii="Arial" w:hAnsi="Arial" w:cs="Arial"/>
          <w:color w:val="000000"/>
          <w:spacing w:val="1"/>
          <w:lang w:val="de-DE"/>
        </w:rPr>
        <w:t>w</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lang w:val="de-DE"/>
        </w:rPr>
        <w:t>fe</w:t>
      </w:r>
      <w:r>
        <w:rPr>
          <w:rFonts w:ascii="Arial" w:hAnsi="Arial" w:cs="Arial"/>
          <w:color w:val="000000"/>
          <w:spacing w:val="-1"/>
          <w:lang w:val="de-DE"/>
        </w:rPr>
        <w:t>l</w:t>
      </w:r>
      <w:r>
        <w:rPr>
          <w:rFonts w:ascii="Arial" w:hAnsi="Arial" w:cs="Arial"/>
          <w:color w:val="000000"/>
          <w:spacing w:val="1"/>
          <w:lang w:val="de-DE"/>
        </w:rPr>
        <w:t>s</w:t>
      </w:r>
      <w:r>
        <w:rPr>
          <w:rFonts w:ascii="Arial" w:hAnsi="Arial" w:cs="Arial"/>
          <w:color w:val="000000"/>
          <w:lang w:val="de-DE"/>
        </w:rPr>
        <w:t>fa</w:t>
      </w:r>
      <w:r>
        <w:rPr>
          <w:rFonts w:ascii="Arial" w:hAnsi="Arial" w:cs="Arial"/>
          <w:color w:val="000000"/>
          <w:spacing w:val="-1"/>
          <w:lang w:val="de-DE"/>
        </w:rPr>
        <w:t>l</w:t>
      </w:r>
      <w:r>
        <w:rPr>
          <w:rFonts w:ascii="Arial" w:hAnsi="Arial" w:cs="Arial"/>
          <w:color w:val="000000"/>
          <w:lang w:val="de-DE"/>
        </w:rPr>
        <w:t>l</w:t>
      </w:r>
      <w:r>
        <w:rPr>
          <w:rFonts w:ascii="Arial" w:hAnsi="Arial" w:cs="Arial"/>
          <w:color w:val="000000"/>
          <w:spacing w:val="4"/>
          <w:lang w:val="de-DE"/>
        </w:rPr>
        <w:t xml:space="preserve"> </w:t>
      </w:r>
      <w:r>
        <w:rPr>
          <w:rFonts w:ascii="Arial" w:hAnsi="Arial" w:cs="Arial"/>
          <w:color w:val="000000"/>
          <w:lang w:val="de-DE"/>
        </w:rPr>
        <w:t>berufen</w:t>
      </w:r>
      <w:r>
        <w:rPr>
          <w:rFonts w:ascii="Arial" w:hAnsi="Arial" w:cs="Arial"/>
          <w:color w:val="000000"/>
          <w:spacing w:val="1"/>
          <w:lang w:val="de-DE"/>
        </w:rPr>
        <w:t xml:space="preserve"> </w:t>
      </w:r>
      <w:r>
        <w:rPr>
          <w:rFonts w:ascii="Arial" w:hAnsi="Arial" w:cs="Arial"/>
          <w:color w:val="000000"/>
          <w:lang w:val="de-DE"/>
        </w:rPr>
        <w:t>könn</w:t>
      </w:r>
      <w:r>
        <w:rPr>
          <w:rFonts w:ascii="Arial" w:hAnsi="Arial" w:cs="Arial"/>
          <w:color w:val="000000"/>
          <w:spacing w:val="-1"/>
          <w:lang w:val="de-DE"/>
        </w:rPr>
        <w:t>t</w:t>
      </w:r>
      <w:r>
        <w:rPr>
          <w:rFonts w:ascii="Arial" w:hAnsi="Arial" w:cs="Arial"/>
          <w:color w:val="000000"/>
          <w:lang w:val="de-DE"/>
        </w:rPr>
        <w:t>.</w:t>
      </w:r>
      <w:r>
        <w:rPr>
          <w:rFonts w:ascii="Arial" w:hAnsi="Arial" w:cs="Arial"/>
          <w:color w:val="000000"/>
          <w:spacing w:val="3"/>
          <w:lang w:val="de-DE"/>
        </w:rPr>
        <w:t xml:space="preserve"> </w:t>
      </w:r>
      <w:r>
        <w:rPr>
          <w:rFonts w:ascii="Arial" w:hAnsi="Arial" w:cs="Arial"/>
          <w:color w:val="000000"/>
          <w:spacing w:val="-1"/>
          <w:lang w:val="de-DE"/>
        </w:rPr>
        <w:t>Ei</w:t>
      </w:r>
      <w:r>
        <w:rPr>
          <w:rFonts w:ascii="Arial" w:hAnsi="Arial" w:cs="Arial"/>
          <w:color w:val="000000"/>
          <w:lang w:val="de-DE"/>
        </w:rPr>
        <w:t>n</w:t>
      </w:r>
      <w:r>
        <w:rPr>
          <w:rFonts w:ascii="Arial" w:hAnsi="Arial" w:cs="Arial"/>
          <w:color w:val="000000"/>
          <w:spacing w:val="1"/>
          <w:lang w:val="de-DE"/>
        </w:rPr>
        <w:t xml:space="preserve"> </w:t>
      </w:r>
      <w:r>
        <w:rPr>
          <w:rFonts w:ascii="Arial" w:hAnsi="Arial" w:cs="Arial"/>
          <w:color w:val="000000"/>
          <w:lang w:val="de-DE"/>
        </w:rPr>
        <w:t>B</w:t>
      </w:r>
      <w:r>
        <w:rPr>
          <w:rFonts w:ascii="Arial" w:hAnsi="Arial" w:cs="Arial"/>
          <w:color w:val="000000"/>
          <w:spacing w:val="-1"/>
          <w:lang w:val="de-DE"/>
        </w:rPr>
        <w:t>li</w:t>
      </w:r>
      <w:r>
        <w:rPr>
          <w:rFonts w:ascii="Arial" w:hAnsi="Arial" w:cs="Arial"/>
          <w:color w:val="000000"/>
          <w:lang w:val="de-DE"/>
        </w:rPr>
        <w:t>ck</w:t>
      </w:r>
      <w:r>
        <w:rPr>
          <w:rFonts w:ascii="Arial" w:hAnsi="Arial" w:cs="Arial"/>
          <w:color w:val="000000"/>
          <w:spacing w:val="3"/>
          <w:lang w:val="de-DE"/>
        </w:rPr>
        <w:t xml:space="preserve"> </w:t>
      </w:r>
      <w:r>
        <w:rPr>
          <w:rFonts w:ascii="Arial" w:hAnsi="Arial" w:cs="Arial"/>
          <w:color w:val="000000"/>
          <w:spacing w:val="-1"/>
          <w:lang w:val="de-DE"/>
        </w:rPr>
        <w:t>i</w:t>
      </w:r>
      <w:r>
        <w:rPr>
          <w:rFonts w:ascii="Arial" w:hAnsi="Arial" w:cs="Arial"/>
          <w:color w:val="000000"/>
          <w:lang w:val="de-DE"/>
        </w:rPr>
        <w:t>n</w:t>
      </w:r>
      <w:r>
        <w:rPr>
          <w:rFonts w:ascii="Arial" w:hAnsi="Arial" w:cs="Arial"/>
          <w:color w:val="000000"/>
          <w:spacing w:val="3"/>
          <w:lang w:val="de-DE"/>
        </w:rPr>
        <w:t xml:space="preserve"> </w:t>
      </w:r>
      <w:r>
        <w:rPr>
          <w:rFonts w:ascii="Arial" w:hAnsi="Arial" w:cs="Arial"/>
          <w:color w:val="000000"/>
          <w:lang w:val="de-DE"/>
        </w:rPr>
        <w:t>d</w:t>
      </w:r>
      <w:r>
        <w:rPr>
          <w:rFonts w:ascii="Arial" w:hAnsi="Arial" w:cs="Arial"/>
          <w:color w:val="000000"/>
          <w:spacing w:val="-1"/>
          <w:lang w:val="de-DE"/>
        </w:rPr>
        <w:t>i</w:t>
      </w:r>
      <w:r>
        <w:rPr>
          <w:rFonts w:ascii="Arial" w:hAnsi="Arial" w:cs="Arial"/>
          <w:color w:val="000000"/>
          <w:lang w:val="de-DE"/>
        </w:rPr>
        <w:t>e S</w:t>
      </w:r>
      <w:r>
        <w:rPr>
          <w:rFonts w:ascii="Arial" w:hAnsi="Arial" w:cs="Arial"/>
          <w:color w:val="000000"/>
          <w:spacing w:val="-1"/>
          <w:lang w:val="de-DE"/>
        </w:rPr>
        <w:t>t</w:t>
      </w:r>
      <w:r>
        <w:rPr>
          <w:rFonts w:ascii="Arial" w:hAnsi="Arial" w:cs="Arial"/>
          <w:color w:val="000000"/>
          <w:lang w:val="de-DE"/>
        </w:rPr>
        <w:t>ud</w:t>
      </w:r>
      <w:r>
        <w:rPr>
          <w:rFonts w:ascii="Arial" w:hAnsi="Arial" w:cs="Arial"/>
          <w:color w:val="000000"/>
          <w:spacing w:val="-1"/>
          <w:lang w:val="de-DE"/>
        </w:rPr>
        <w:t>i</w:t>
      </w:r>
      <w:r>
        <w:rPr>
          <w:rFonts w:ascii="Arial" w:hAnsi="Arial" w:cs="Arial"/>
          <w:color w:val="000000"/>
          <w:lang w:val="de-DE"/>
        </w:rPr>
        <w:t xml:space="preserve">enordnung </w:t>
      </w:r>
      <w:r>
        <w:rPr>
          <w:rFonts w:ascii="Arial" w:hAnsi="Arial" w:cs="Arial"/>
          <w:color w:val="000000"/>
          <w:spacing w:val="-1"/>
          <w:lang w:val="de-DE"/>
        </w:rPr>
        <w:t>l</w:t>
      </w:r>
      <w:r>
        <w:rPr>
          <w:rFonts w:ascii="Arial" w:hAnsi="Arial" w:cs="Arial"/>
          <w:color w:val="000000"/>
          <w:lang w:val="de-DE"/>
        </w:rPr>
        <w:t>ohnt</w:t>
      </w:r>
      <w:r>
        <w:rPr>
          <w:rFonts w:ascii="Arial" w:hAnsi="Arial" w:cs="Arial"/>
          <w:color w:val="000000"/>
          <w:spacing w:val="1"/>
          <w:lang w:val="de-DE"/>
        </w:rPr>
        <w:t xml:space="preserve"> s</w:t>
      </w:r>
      <w:r>
        <w:rPr>
          <w:rFonts w:ascii="Arial" w:hAnsi="Arial" w:cs="Arial"/>
          <w:color w:val="000000"/>
          <w:spacing w:val="-1"/>
          <w:lang w:val="de-DE"/>
        </w:rPr>
        <w:t>i</w:t>
      </w:r>
      <w:r>
        <w:rPr>
          <w:rFonts w:ascii="Arial" w:hAnsi="Arial" w:cs="Arial"/>
          <w:color w:val="000000"/>
          <w:lang w:val="de-DE"/>
        </w:rPr>
        <w:t>ch, denn</w:t>
      </w:r>
      <w:r>
        <w:rPr>
          <w:rFonts w:ascii="Arial" w:hAnsi="Arial" w:cs="Arial"/>
          <w:color w:val="000000"/>
          <w:spacing w:val="2"/>
          <w:lang w:val="de-DE"/>
        </w:rPr>
        <w:t xml:space="preserve"> </w:t>
      </w:r>
      <w:r>
        <w:rPr>
          <w:rFonts w:ascii="Arial" w:hAnsi="Arial" w:cs="Arial"/>
          <w:color w:val="000000"/>
          <w:lang w:val="de-DE"/>
        </w:rPr>
        <w:t>v</w:t>
      </w:r>
      <w:r>
        <w:rPr>
          <w:rFonts w:ascii="Arial" w:hAnsi="Arial" w:cs="Arial"/>
          <w:color w:val="000000"/>
          <w:spacing w:val="-1"/>
          <w:lang w:val="de-DE"/>
        </w:rPr>
        <w:t>i</w:t>
      </w:r>
      <w:r>
        <w:rPr>
          <w:rFonts w:ascii="Arial" w:hAnsi="Arial" w:cs="Arial"/>
          <w:color w:val="000000"/>
          <w:lang w:val="de-DE"/>
        </w:rPr>
        <w:t>e</w:t>
      </w:r>
      <w:r>
        <w:rPr>
          <w:rFonts w:ascii="Arial" w:hAnsi="Arial" w:cs="Arial"/>
          <w:color w:val="000000"/>
          <w:spacing w:val="-1"/>
          <w:lang w:val="de-DE"/>
        </w:rPr>
        <w:t>l</w:t>
      </w:r>
      <w:r>
        <w:rPr>
          <w:rFonts w:ascii="Arial" w:hAnsi="Arial" w:cs="Arial"/>
          <w:color w:val="000000"/>
          <w:lang w:val="de-DE"/>
        </w:rPr>
        <w:t>en</w:t>
      </w:r>
      <w:r>
        <w:rPr>
          <w:rFonts w:ascii="Arial" w:hAnsi="Arial" w:cs="Arial"/>
          <w:color w:val="000000"/>
          <w:spacing w:val="2"/>
          <w:lang w:val="de-DE"/>
        </w:rPr>
        <w:t xml:space="preserve"> </w:t>
      </w:r>
      <w:r>
        <w:rPr>
          <w:rFonts w:ascii="Arial" w:hAnsi="Arial" w:cs="Arial"/>
          <w:color w:val="000000"/>
          <w:spacing w:val="-1"/>
          <w:lang w:val="de-DE"/>
        </w:rPr>
        <w:t>D</w:t>
      </w:r>
      <w:r>
        <w:rPr>
          <w:rFonts w:ascii="Arial" w:hAnsi="Arial" w:cs="Arial"/>
          <w:color w:val="000000"/>
          <w:lang w:val="de-DE"/>
        </w:rPr>
        <w:t>ozen</w:t>
      </w:r>
      <w:r>
        <w:rPr>
          <w:rFonts w:ascii="Arial" w:hAnsi="Arial" w:cs="Arial"/>
          <w:color w:val="000000"/>
          <w:spacing w:val="-1"/>
          <w:lang w:val="de-DE"/>
        </w:rPr>
        <w:t>t</w:t>
      </w:r>
      <w:r>
        <w:rPr>
          <w:rFonts w:ascii="Arial" w:hAnsi="Arial" w:cs="Arial"/>
          <w:color w:val="000000"/>
          <w:lang w:val="de-DE"/>
        </w:rPr>
        <w:t>en</w:t>
      </w:r>
      <w:r>
        <w:rPr>
          <w:rFonts w:ascii="Arial" w:hAnsi="Arial" w:cs="Arial"/>
          <w:color w:val="000000"/>
          <w:spacing w:val="4"/>
          <w:lang w:val="de-DE"/>
        </w:rPr>
        <w:t xml:space="preserve"> </w:t>
      </w:r>
      <w:r>
        <w:rPr>
          <w:rFonts w:ascii="Arial" w:hAnsi="Arial" w:cs="Arial"/>
          <w:color w:val="000000"/>
          <w:spacing w:val="1"/>
          <w:lang w:val="de-DE"/>
        </w:rPr>
        <w:t>s</w:t>
      </w:r>
      <w:r>
        <w:rPr>
          <w:rFonts w:ascii="Arial" w:hAnsi="Arial" w:cs="Arial"/>
          <w:color w:val="000000"/>
          <w:spacing w:val="-1"/>
          <w:lang w:val="de-DE"/>
        </w:rPr>
        <w:t>i</w:t>
      </w:r>
      <w:r>
        <w:rPr>
          <w:rFonts w:ascii="Arial" w:hAnsi="Arial" w:cs="Arial"/>
          <w:color w:val="000000"/>
          <w:lang w:val="de-DE"/>
        </w:rPr>
        <w:t xml:space="preserve">nd </w:t>
      </w:r>
      <w:r>
        <w:rPr>
          <w:rFonts w:ascii="Arial" w:hAnsi="Arial" w:cs="Arial"/>
          <w:color w:val="000000"/>
          <w:spacing w:val="-1"/>
          <w:lang w:val="de-DE"/>
        </w:rPr>
        <w:t>deren</w:t>
      </w:r>
      <w:r>
        <w:rPr>
          <w:rFonts w:ascii="Arial" w:hAnsi="Arial" w:cs="Arial"/>
          <w:color w:val="000000"/>
          <w:lang w:val="de-DE"/>
        </w:rPr>
        <w:t xml:space="preserve"> Fe</w:t>
      </w:r>
      <w:r>
        <w:rPr>
          <w:rFonts w:ascii="Arial" w:hAnsi="Arial" w:cs="Arial"/>
          <w:color w:val="000000"/>
          <w:spacing w:val="-1"/>
          <w:lang w:val="de-DE"/>
        </w:rPr>
        <w:t>i</w:t>
      </w:r>
      <w:r>
        <w:rPr>
          <w:rFonts w:ascii="Arial" w:hAnsi="Arial" w:cs="Arial"/>
          <w:color w:val="000000"/>
          <w:lang w:val="de-DE"/>
        </w:rPr>
        <w:t>nhe</w:t>
      </w:r>
      <w:r>
        <w:rPr>
          <w:rFonts w:ascii="Arial" w:hAnsi="Arial" w:cs="Arial"/>
          <w:color w:val="000000"/>
          <w:spacing w:val="-1"/>
          <w:lang w:val="de-DE"/>
        </w:rPr>
        <w:t>it</w:t>
      </w:r>
      <w:r>
        <w:rPr>
          <w:rFonts w:ascii="Arial" w:hAnsi="Arial" w:cs="Arial"/>
          <w:color w:val="000000"/>
          <w:lang w:val="de-DE"/>
        </w:rPr>
        <w:t>en</w:t>
      </w:r>
      <w:r>
        <w:rPr>
          <w:rFonts w:ascii="Arial" w:hAnsi="Arial" w:cs="Arial"/>
          <w:color w:val="000000"/>
          <w:spacing w:val="4"/>
          <w:lang w:val="de-DE"/>
        </w:rPr>
        <w:t xml:space="preserve"> </w:t>
      </w:r>
      <w:r>
        <w:rPr>
          <w:rFonts w:ascii="Arial" w:hAnsi="Arial" w:cs="Arial"/>
          <w:color w:val="000000"/>
          <w:lang w:val="de-DE"/>
        </w:rPr>
        <w:t>n</w:t>
      </w:r>
      <w:r>
        <w:rPr>
          <w:rFonts w:ascii="Arial" w:hAnsi="Arial" w:cs="Arial"/>
          <w:color w:val="000000"/>
          <w:spacing w:val="-1"/>
          <w:lang w:val="de-DE"/>
        </w:rPr>
        <w:t>i</w:t>
      </w:r>
      <w:r>
        <w:rPr>
          <w:rFonts w:ascii="Arial" w:hAnsi="Arial" w:cs="Arial"/>
          <w:color w:val="000000"/>
          <w:lang w:val="de-DE"/>
        </w:rPr>
        <w:t>cht</w:t>
      </w:r>
      <w:r>
        <w:rPr>
          <w:rFonts w:ascii="Arial" w:hAnsi="Arial" w:cs="Arial"/>
          <w:color w:val="000000"/>
          <w:spacing w:val="1"/>
          <w:lang w:val="de-DE"/>
        </w:rPr>
        <w:t xml:space="preserve"> </w:t>
      </w:r>
      <w:r>
        <w:rPr>
          <w:rFonts w:ascii="Arial" w:hAnsi="Arial" w:cs="Arial"/>
          <w:color w:val="000000"/>
          <w:lang w:val="de-DE"/>
        </w:rPr>
        <w:t>bekann</w:t>
      </w:r>
      <w:r>
        <w:rPr>
          <w:rFonts w:ascii="Arial" w:hAnsi="Arial" w:cs="Arial"/>
          <w:color w:val="000000"/>
          <w:spacing w:val="-1"/>
          <w:lang w:val="de-DE"/>
        </w:rPr>
        <w:t>t</w:t>
      </w:r>
      <w:r>
        <w:rPr>
          <w:rFonts w:ascii="Arial" w:hAnsi="Arial" w:cs="Arial"/>
          <w:color w:val="000000"/>
          <w:lang w:val="de-DE"/>
        </w:rPr>
        <w:t>. LESEN!</w:t>
      </w:r>
    </w:p>
    <w:p w14:paraId="4A679E58" w14:textId="77777777" w:rsidR="009E0B07" w:rsidRDefault="009E0B07">
      <w:pPr>
        <w:widowControl w:val="0"/>
        <w:tabs>
          <w:tab w:val="left" w:pos="9632"/>
        </w:tabs>
        <w:autoSpaceDE w:val="0"/>
        <w:spacing w:after="0" w:line="100" w:lineRule="atLeast"/>
        <w:ind w:right="-7"/>
        <w:jc w:val="both"/>
        <w:rPr>
          <w:rFonts w:ascii="Arial" w:hAnsi="Arial" w:cs="Arial"/>
          <w:bCs/>
          <w:color w:val="000000"/>
        </w:rPr>
      </w:pPr>
      <w:r>
        <w:rPr>
          <w:rFonts w:ascii="Arial" w:hAnsi="Arial" w:cs="Arial"/>
          <w:b/>
          <w:bCs/>
          <w:color w:val="000000"/>
          <w:lang w:val="de-DE"/>
        </w:rPr>
        <w:t>Studierenden Service Center:</w:t>
      </w:r>
    </w:p>
    <w:p w14:paraId="043279B4" w14:textId="77777777" w:rsidR="009E0B07" w:rsidRDefault="009E0B07">
      <w:pPr>
        <w:pStyle w:val="berschrift1"/>
        <w:spacing w:after="120"/>
        <w:ind w:left="17" w:hanging="17"/>
        <w:jc w:val="both"/>
        <w:rPr>
          <w:rFonts w:ascii="Arial" w:hAnsi="Arial" w:cs="Arial"/>
          <w:b/>
          <w:bCs/>
          <w:color w:val="000000"/>
        </w:rPr>
      </w:pPr>
      <w:r>
        <w:rPr>
          <w:rFonts w:ascii="Arial" w:hAnsi="Arial" w:cs="Arial"/>
          <w:bCs/>
          <w:color w:val="000000"/>
          <w:sz w:val="22"/>
          <w:szCs w:val="22"/>
        </w:rPr>
        <w:t xml:space="preserve">"Offen für eure Fragen. 10 Stunden am Tag" So begrüßen euch die Damen und Herren vom SSC </w:t>
      </w:r>
      <w:r>
        <w:rPr>
          <w:rFonts w:ascii="Arial" w:hAnsi="Arial" w:cs="Arial"/>
          <w:color w:val="000000"/>
          <w:sz w:val="22"/>
          <w:szCs w:val="22"/>
        </w:rPr>
        <w:t>- Studierenden Service Center im Internet, per Mail, telefonisch (0211/ 81-12345) und auch im Chat-Fenster. Persönlich steht man euch montags bis freita</w:t>
      </w:r>
      <w:r w:rsidR="00C9245D">
        <w:rPr>
          <w:rFonts w:ascii="Arial" w:hAnsi="Arial" w:cs="Arial"/>
          <w:color w:val="000000"/>
          <w:sz w:val="22"/>
          <w:szCs w:val="22"/>
        </w:rPr>
        <w:t>gs von 8-18 Uhr im Gebäude 21.02</w:t>
      </w:r>
      <w:r>
        <w:rPr>
          <w:rFonts w:ascii="Arial" w:hAnsi="Arial" w:cs="Arial"/>
          <w:color w:val="000000"/>
          <w:sz w:val="22"/>
          <w:szCs w:val="22"/>
        </w:rPr>
        <w:t xml:space="preserve"> zur Verfügung. Zum „Service“ zählen: </w:t>
      </w:r>
      <w:r>
        <w:rPr>
          <w:rFonts w:ascii="Arial" w:hAnsi="Arial" w:cs="Arial"/>
          <w:sz w:val="22"/>
          <w:szCs w:val="22"/>
        </w:rPr>
        <w:t>Annahme und Ausgabe</w:t>
      </w:r>
      <w:r>
        <w:rPr>
          <w:rFonts w:ascii="Arial" w:hAnsi="Arial" w:cs="Arial"/>
          <w:b/>
          <w:bCs/>
          <w:sz w:val="22"/>
          <w:szCs w:val="22"/>
        </w:rPr>
        <w:t xml:space="preserve"> </w:t>
      </w:r>
      <w:r>
        <w:rPr>
          <w:rFonts w:ascii="Arial" w:hAnsi="Arial" w:cs="Arial"/>
          <w:sz w:val="22"/>
          <w:szCs w:val="22"/>
        </w:rPr>
        <w:t>von Anträgen des Studierendensekretariats, Rückmeldungen, Exmatrikulationen, Adress- und Namensänderungen, Studienbescheinigungen, Leistungsübersichten, EC-Zahlungen, BERATUNGEN jeglicher Art und vieles mehr.</w:t>
      </w:r>
    </w:p>
    <w:p w14:paraId="1F7398CD" w14:textId="77777777" w:rsidR="009E0B07" w:rsidRDefault="009E0B07">
      <w:pPr>
        <w:widowControl w:val="0"/>
        <w:tabs>
          <w:tab w:val="left" w:pos="9632"/>
        </w:tabs>
        <w:autoSpaceDE w:val="0"/>
        <w:spacing w:after="0" w:line="100" w:lineRule="atLeast"/>
        <w:ind w:right="-7"/>
        <w:jc w:val="both"/>
        <w:rPr>
          <w:rFonts w:ascii="Arial" w:hAnsi="Arial" w:cs="Arial"/>
          <w:color w:val="000000"/>
          <w:lang w:val="de-DE"/>
        </w:rPr>
      </w:pPr>
      <w:r>
        <w:rPr>
          <w:rFonts w:ascii="Arial" w:hAnsi="Arial" w:cs="Arial"/>
          <w:b/>
          <w:bCs/>
          <w:color w:val="000000"/>
          <w:lang w:val="de-DE"/>
        </w:rPr>
        <w:t>S</w:t>
      </w:r>
      <w:r>
        <w:rPr>
          <w:rFonts w:ascii="Arial" w:hAnsi="Arial" w:cs="Arial"/>
          <w:b/>
          <w:bCs/>
          <w:color w:val="000000"/>
          <w:spacing w:val="-2"/>
          <w:lang w:val="de-DE"/>
        </w:rPr>
        <w:t>W</w:t>
      </w:r>
      <w:r>
        <w:rPr>
          <w:rFonts w:ascii="Arial" w:hAnsi="Arial" w:cs="Arial"/>
          <w:b/>
          <w:bCs/>
          <w:color w:val="000000"/>
          <w:lang w:val="de-DE"/>
        </w:rPr>
        <w:t>S:</w:t>
      </w:r>
    </w:p>
    <w:p w14:paraId="30B9C2F8" w14:textId="77777777" w:rsidR="009E0B07" w:rsidRDefault="009E0B07">
      <w:pPr>
        <w:widowControl w:val="0"/>
        <w:tabs>
          <w:tab w:val="left" w:pos="9632"/>
        </w:tabs>
        <w:autoSpaceDE w:val="0"/>
        <w:spacing w:after="120" w:line="100" w:lineRule="atLeast"/>
        <w:ind w:right="-6"/>
        <w:jc w:val="both"/>
        <w:rPr>
          <w:rFonts w:ascii="Arial" w:hAnsi="Arial" w:cs="Arial"/>
          <w:b/>
          <w:bCs/>
          <w:color w:val="000000"/>
          <w:spacing w:val="-1"/>
          <w:lang w:val="de-DE"/>
        </w:rPr>
      </w:pPr>
      <w:r>
        <w:rPr>
          <w:rFonts w:ascii="Arial" w:hAnsi="Arial" w:cs="Arial"/>
          <w:color w:val="000000"/>
          <w:lang w:val="de-DE"/>
        </w:rPr>
        <w:t>Se</w:t>
      </w:r>
      <w:r>
        <w:rPr>
          <w:rFonts w:ascii="Arial" w:hAnsi="Arial" w:cs="Arial"/>
          <w:color w:val="000000"/>
          <w:spacing w:val="-3"/>
          <w:lang w:val="de-DE"/>
        </w:rPr>
        <w:t>m</w:t>
      </w:r>
      <w:r>
        <w:rPr>
          <w:rFonts w:ascii="Arial" w:hAnsi="Arial" w:cs="Arial"/>
          <w:color w:val="000000"/>
          <w:lang w:val="de-DE"/>
        </w:rPr>
        <w:t>e</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er</w:t>
      </w:r>
      <w:r>
        <w:rPr>
          <w:rFonts w:ascii="Arial" w:hAnsi="Arial" w:cs="Arial"/>
          <w:color w:val="000000"/>
          <w:spacing w:val="4"/>
          <w:lang w:val="de-DE"/>
        </w:rPr>
        <w:t>-</w:t>
      </w:r>
      <w:r>
        <w:rPr>
          <w:rFonts w:ascii="Arial" w:hAnsi="Arial" w:cs="Arial"/>
          <w:color w:val="000000"/>
          <w:lang w:val="de-DE"/>
        </w:rPr>
        <w:t>Wochen</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unden;</w:t>
      </w:r>
      <w:r>
        <w:rPr>
          <w:rFonts w:ascii="Arial" w:hAnsi="Arial" w:cs="Arial"/>
          <w:color w:val="000000"/>
          <w:spacing w:val="41"/>
          <w:lang w:val="de-DE"/>
        </w:rPr>
        <w:t xml:space="preserve"> </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lang w:val="de-DE"/>
        </w:rPr>
        <w:t>ne</w:t>
      </w:r>
      <w:r>
        <w:rPr>
          <w:rFonts w:ascii="Arial" w:hAnsi="Arial" w:cs="Arial"/>
          <w:color w:val="000000"/>
          <w:spacing w:val="43"/>
          <w:lang w:val="de-DE"/>
        </w:rPr>
        <w:t xml:space="preserve"> </w:t>
      </w:r>
      <w:r>
        <w:rPr>
          <w:rFonts w:ascii="Arial" w:hAnsi="Arial" w:cs="Arial"/>
          <w:color w:val="000000"/>
          <w:spacing w:val="1"/>
          <w:lang w:val="de-DE"/>
        </w:rPr>
        <w:t>V</w:t>
      </w:r>
      <w:r>
        <w:rPr>
          <w:rFonts w:ascii="Arial" w:hAnsi="Arial" w:cs="Arial"/>
          <w:color w:val="000000"/>
          <w:lang w:val="de-DE"/>
        </w:rPr>
        <w:t>eran</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a</w:t>
      </w:r>
      <w:r>
        <w:rPr>
          <w:rFonts w:ascii="Arial" w:hAnsi="Arial" w:cs="Arial"/>
          <w:color w:val="000000"/>
          <w:spacing w:val="-1"/>
          <w:lang w:val="de-DE"/>
        </w:rPr>
        <w:t>lt</w:t>
      </w:r>
      <w:r>
        <w:rPr>
          <w:rFonts w:ascii="Arial" w:hAnsi="Arial" w:cs="Arial"/>
          <w:color w:val="000000"/>
          <w:lang w:val="de-DE"/>
        </w:rPr>
        <w:t>ung</w:t>
      </w:r>
      <w:r>
        <w:rPr>
          <w:rFonts w:ascii="Arial" w:hAnsi="Arial" w:cs="Arial"/>
          <w:color w:val="000000"/>
          <w:spacing w:val="42"/>
          <w:lang w:val="de-DE"/>
        </w:rPr>
        <w:t xml:space="preserve"> </w:t>
      </w:r>
      <w:r>
        <w:rPr>
          <w:rFonts w:ascii="Arial" w:hAnsi="Arial" w:cs="Arial"/>
          <w:color w:val="000000"/>
          <w:spacing w:val="-1"/>
          <w:lang w:val="de-DE"/>
        </w:rPr>
        <w:t>mi</w:t>
      </w:r>
      <w:r>
        <w:rPr>
          <w:rFonts w:ascii="Arial" w:hAnsi="Arial" w:cs="Arial"/>
          <w:color w:val="000000"/>
          <w:lang w:val="de-DE"/>
        </w:rPr>
        <w:t>t</w:t>
      </w:r>
      <w:r>
        <w:rPr>
          <w:rFonts w:ascii="Arial" w:hAnsi="Arial" w:cs="Arial"/>
          <w:color w:val="000000"/>
          <w:spacing w:val="43"/>
          <w:lang w:val="de-DE"/>
        </w:rPr>
        <w:t xml:space="preserve"> </w:t>
      </w:r>
      <w:r>
        <w:rPr>
          <w:rFonts w:ascii="Arial" w:hAnsi="Arial" w:cs="Arial"/>
          <w:color w:val="000000"/>
          <w:lang w:val="de-DE"/>
        </w:rPr>
        <w:t>2</w:t>
      </w:r>
      <w:r>
        <w:rPr>
          <w:rFonts w:ascii="Arial" w:hAnsi="Arial" w:cs="Arial"/>
          <w:color w:val="000000"/>
          <w:spacing w:val="40"/>
          <w:lang w:val="de-DE"/>
        </w:rPr>
        <w:t xml:space="preserve"> </w:t>
      </w:r>
      <w:r>
        <w:rPr>
          <w:rFonts w:ascii="Arial" w:hAnsi="Arial" w:cs="Arial"/>
          <w:color w:val="000000"/>
          <w:lang w:val="de-DE"/>
        </w:rPr>
        <w:t>SWS</w:t>
      </w:r>
      <w:r>
        <w:rPr>
          <w:rFonts w:ascii="Arial" w:hAnsi="Arial" w:cs="Arial"/>
          <w:color w:val="000000"/>
          <w:spacing w:val="43"/>
          <w:lang w:val="de-DE"/>
        </w:rPr>
        <w:t xml:space="preserve"> </w:t>
      </w:r>
      <w:r>
        <w:rPr>
          <w:rFonts w:ascii="Arial" w:hAnsi="Arial" w:cs="Arial"/>
          <w:color w:val="000000"/>
          <w:lang w:val="de-DE"/>
        </w:rPr>
        <w:t>dauert</w:t>
      </w:r>
      <w:r>
        <w:rPr>
          <w:rFonts w:ascii="Arial" w:hAnsi="Arial" w:cs="Arial"/>
          <w:color w:val="000000"/>
          <w:spacing w:val="41"/>
          <w:lang w:val="de-DE"/>
        </w:rPr>
        <w:t xml:space="preserve"> </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lang w:val="de-DE"/>
        </w:rPr>
        <w:t>n</w:t>
      </w:r>
      <w:r>
        <w:rPr>
          <w:rFonts w:ascii="Arial" w:hAnsi="Arial" w:cs="Arial"/>
          <w:color w:val="000000"/>
          <w:spacing w:val="42"/>
          <w:lang w:val="de-DE"/>
        </w:rPr>
        <w:t xml:space="preserve"> </w:t>
      </w:r>
      <w:r>
        <w:rPr>
          <w:rFonts w:ascii="Arial" w:hAnsi="Arial" w:cs="Arial"/>
          <w:color w:val="000000"/>
          <w:lang w:val="de-DE"/>
        </w:rPr>
        <w:t>Se</w:t>
      </w:r>
      <w:r>
        <w:rPr>
          <w:rFonts w:ascii="Arial" w:hAnsi="Arial" w:cs="Arial"/>
          <w:color w:val="000000"/>
          <w:spacing w:val="-3"/>
          <w:lang w:val="de-DE"/>
        </w:rPr>
        <w:t>m</w:t>
      </w:r>
      <w:r>
        <w:rPr>
          <w:rFonts w:ascii="Arial" w:hAnsi="Arial" w:cs="Arial"/>
          <w:color w:val="000000"/>
          <w:lang w:val="de-DE"/>
        </w:rPr>
        <w:t>e</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er</w:t>
      </w:r>
      <w:r>
        <w:rPr>
          <w:rFonts w:ascii="Arial" w:hAnsi="Arial" w:cs="Arial"/>
          <w:color w:val="000000"/>
          <w:spacing w:val="44"/>
          <w:lang w:val="de-DE"/>
        </w:rPr>
        <w:t xml:space="preserve"> </w:t>
      </w:r>
      <w:r>
        <w:rPr>
          <w:rFonts w:ascii="Arial" w:hAnsi="Arial" w:cs="Arial"/>
          <w:color w:val="000000"/>
          <w:spacing w:val="-1"/>
          <w:lang w:val="de-DE"/>
        </w:rPr>
        <w:t>l</w:t>
      </w:r>
      <w:r>
        <w:rPr>
          <w:rFonts w:ascii="Arial" w:hAnsi="Arial" w:cs="Arial"/>
          <w:color w:val="000000"/>
          <w:lang w:val="de-DE"/>
        </w:rPr>
        <w:t>ang</w:t>
      </w:r>
      <w:r>
        <w:rPr>
          <w:rFonts w:ascii="Arial" w:hAnsi="Arial" w:cs="Arial"/>
          <w:color w:val="000000"/>
          <w:spacing w:val="42"/>
          <w:lang w:val="de-DE"/>
        </w:rPr>
        <w:t xml:space="preserve"> </w:t>
      </w:r>
      <w:r>
        <w:rPr>
          <w:rFonts w:ascii="Arial" w:hAnsi="Arial" w:cs="Arial"/>
          <w:color w:val="000000"/>
          <w:spacing w:val="1"/>
          <w:lang w:val="de-DE"/>
        </w:rPr>
        <w:t>j</w:t>
      </w:r>
      <w:r>
        <w:rPr>
          <w:rFonts w:ascii="Arial" w:hAnsi="Arial" w:cs="Arial"/>
          <w:color w:val="000000"/>
          <w:lang w:val="de-DE"/>
        </w:rPr>
        <w:t>ede</w:t>
      </w:r>
      <w:r>
        <w:rPr>
          <w:rFonts w:ascii="Arial" w:hAnsi="Arial" w:cs="Arial"/>
          <w:color w:val="000000"/>
          <w:spacing w:val="42"/>
          <w:lang w:val="de-DE"/>
        </w:rPr>
        <w:t xml:space="preserve"> </w:t>
      </w:r>
      <w:r>
        <w:rPr>
          <w:rFonts w:ascii="Arial" w:hAnsi="Arial" w:cs="Arial"/>
          <w:color w:val="000000"/>
          <w:lang w:val="de-DE"/>
        </w:rPr>
        <w:t>Woche z</w:t>
      </w:r>
      <w:r>
        <w:rPr>
          <w:rFonts w:ascii="Arial" w:hAnsi="Arial" w:cs="Arial"/>
          <w:color w:val="000000"/>
          <w:spacing w:val="1"/>
          <w:lang w:val="de-DE"/>
        </w:rPr>
        <w:t>w</w:t>
      </w:r>
      <w:r>
        <w:rPr>
          <w:rFonts w:ascii="Arial" w:hAnsi="Arial" w:cs="Arial"/>
          <w:color w:val="000000"/>
          <w:lang w:val="de-DE"/>
        </w:rPr>
        <w:t>ei</w:t>
      </w:r>
      <w:r>
        <w:rPr>
          <w:rFonts w:ascii="Arial" w:hAnsi="Arial" w:cs="Arial"/>
          <w:color w:val="000000"/>
          <w:spacing w:val="-1"/>
          <w:lang w:val="de-DE"/>
        </w:rPr>
        <w:t xml:space="preserve"> </w:t>
      </w:r>
      <w:r>
        <w:rPr>
          <w:rFonts w:ascii="Arial" w:hAnsi="Arial" w:cs="Arial"/>
          <w:color w:val="000000"/>
          <w:lang w:val="de-DE"/>
        </w:rPr>
        <w:t>S</w:t>
      </w:r>
      <w:r>
        <w:rPr>
          <w:rFonts w:ascii="Arial" w:hAnsi="Arial" w:cs="Arial"/>
          <w:color w:val="000000"/>
          <w:spacing w:val="-1"/>
          <w:lang w:val="de-DE"/>
        </w:rPr>
        <w:t>t</w:t>
      </w:r>
      <w:r>
        <w:rPr>
          <w:rFonts w:ascii="Arial" w:hAnsi="Arial" w:cs="Arial"/>
          <w:color w:val="000000"/>
          <w:lang w:val="de-DE"/>
        </w:rPr>
        <w:t>unden</w:t>
      </w:r>
      <w:r>
        <w:rPr>
          <w:rFonts w:ascii="Arial" w:hAnsi="Arial" w:cs="Arial"/>
          <w:color w:val="000000"/>
          <w:spacing w:val="2"/>
          <w:lang w:val="de-DE"/>
        </w:rPr>
        <w:t xml:space="preserve"> </w:t>
      </w:r>
      <w:r>
        <w:rPr>
          <w:rFonts w:ascii="Arial" w:hAnsi="Arial" w:cs="Arial"/>
          <w:color w:val="000000"/>
          <w:lang w:val="de-DE"/>
        </w:rPr>
        <w:t>und das</w:t>
      </w:r>
      <w:r>
        <w:rPr>
          <w:rFonts w:ascii="Arial" w:hAnsi="Arial" w:cs="Arial"/>
          <w:color w:val="000000"/>
          <w:spacing w:val="1"/>
          <w:lang w:val="de-DE"/>
        </w:rPr>
        <w:t xml:space="preserve"> </w:t>
      </w:r>
      <w:r>
        <w:rPr>
          <w:rFonts w:ascii="Arial" w:hAnsi="Arial" w:cs="Arial"/>
          <w:color w:val="000000"/>
          <w:spacing w:val="-1"/>
          <w:lang w:val="de-DE"/>
        </w:rPr>
        <w:t>i</w:t>
      </w:r>
      <w:r>
        <w:rPr>
          <w:rFonts w:ascii="Arial" w:hAnsi="Arial" w:cs="Arial"/>
          <w:color w:val="000000"/>
          <w:spacing w:val="1"/>
          <w:lang w:val="de-DE"/>
        </w:rPr>
        <w:t>s</w:t>
      </w:r>
      <w:r>
        <w:rPr>
          <w:rFonts w:ascii="Arial" w:hAnsi="Arial" w:cs="Arial"/>
          <w:color w:val="000000"/>
          <w:lang w:val="de-DE"/>
        </w:rPr>
        <w:t>t</w:t>
      </w:r>
      <w:r>
        <w:rPr>
          <w:rFonts w:ascii="Arial" w:hAnsi="Arial" w:cs="Arial"/>
          <w:color w:val="000000"/>
          <w:spacing w:val="-1"/>
          <w:lang w:val="de-DE"/>
        </w:rPr>
        <w:t xml:space="preserve"> </w:t>
      </w:r>
      <w:r>
        <w:rPr>
          <w:rFonts w:ascii="Arial" w:hAnsi="Arial" w:cs="Arial"/>
          <w:color w:val="000000"/>
          <w:lang w:val="de-DE"/>
        </w:rPr>
        <w:t>auch zu</w:t>
      </w:r>
      <w:r>
        <w:rPr>
          <w:rFonts w:ascii="Arial" w:hAnsi="Arial" w:cs="Arial"/>
          <w:color w:val="000000"/>
          <w:spacing w:val="-1"/>
          <w:lang w:val="de-DE"/>
        </w:rPr>
        <w:t>m</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spacing w:val="1"/>
          <w:lang w:val="de-DE"/>
        </w:rPr>
        <w:t>s</w:t>
      </w:r>
      <w:r>
        <w:rPr>
          <w:rFonts w:ascii="Arial" w:hAnsi="Arial" w:cs="Arial"/>
          <w:color w:val="000000"/>
          <w:lang w:val="de-DE"/>
        </w:rPr>
        <w:t>t</w:t>
      </w:r>
      <w:r>
        <w:rPr>
          <w:rFonts w:ascii="Arial" w:hAnsi="Arial" w:cs="Arial"/>
          <w:color w:val="000000"/>
          <w:spacing w:val="3"/>
          <w:lang w:val="de-DE"/>
        </w:rPr>
        <w:t xml:space="preserve"> </w:t>
      </w:r>
      <w:r>
        <w:rPr>
          <w:rFonts w:ascii="Arial" w:hAnsi="Arial" w:cs="Arial"/>
          <w:color w:val="000000"/>
          <w:lang w:val="de-DE"/>
        </w:rPr>
        <w:t>d</w:t>
      </w:r>
      <w:r>
        <w:rPr>
          <w:rFonts w:ascii="Arial" w:hAnsi="Arial" w:cs="Arial"/>
          <w:color w:val="000000"/>
          <w:spacing w:val="-1"/>
          <w:lang w:val="de-DE"/>
        </w:rPr>
        <w:t>i</w:t>
      </w:r>
      <w:r>
        <w:rPr>
          <w:rFonts w:ascii="Arial" w:hAnsi="Arial" w:cs="Arial"/>
          <w:color w:val="000000"/>
          <w:lang w:val="de-DE"/>
        </w:rPr>
        <w:t>e Rege</w:t>
      </w:r>
      <w:r>
        <w:rPr>
          <w:rFonts w:ascii="Arial" w:hAnsi="Arial" w:cs="Arial"/>
          <w:color w:val="000000"/>
          <w:spacing w:val="-1"/>
          <w:lang w:val="de-DE"/>
        </w:rPr>
        <w:t>l</w:t>
      </w:r>
      <w:r>
        <w:rPr>
          <w:rFonts w:ascii="Arial" w:hAnsi="Arial" w:cs="Arial"/>
          <w:color w:val="000000"/>
          <w:lang w:val="de-DE"/>
        </w:rPr>
        <w:t>.</w:t>
      </w:r>
      <w:r>
        <w:rPr>
          <w:rFonts w:ascii="Arial" w:hAnsi="Arial" w:cs="Arial"/>
          <w:color w:val="000000"/>
          <w:spacing w:val="2"/>
          <w:lang w:val="de-DE"/>
        </w:rPr>
        <w:t xml:space="preserve"> </w:t>
      </w:r>
      <w:r>
        <w:rPr>
          <w:rFonts w:ascii="Arial" w:hAnsi="Arial" w:cs="Arial"/>
          <w:color w:val="000000"/>
          <w:spacing w:val="1"/>
          <w:lang w:val="de-DE"/>
        </w:rPr>
        <w:t>A</w:t>
      </w:r>
      <w:r>
        <w:rPr>
          <w:rFonts w:ascii="Arial" w:hAnsi="Arial" w:cs="Arial"/>
          <w:color w:val="000000"/>
          <w:spacing w:val="-1"/>
          <w:lang w:val="de-DE"/>
        </w:rPr>
        <w:t>l</w:t>
      </w:r>
      <w:r>
        <w:rPr>
          <w:rFonts w:ascii="Arial" w:hAnsi="Arial" w:cs="Arial"/>
          <w:color w:val="000000"/>
          <w:lang w:val="de-DE"/>
        </w:rPr>
        <w:t>s</w:t>
      </w:r>
      <w:r>
        <w:rPr>
          <w:rFonts w:ascii="Arial" w:hAnsi="Arial" w:cs="Arial"/>
          <w:color w:val="000000"/>
          <w:spacing w:val="1"/>
          <w:lang w:val="de-DE"/>
        </w:rPr>
        <w:t xml:space="preserve"> M</w:t>
      </w:r>
      <w:r>
        <w:rPr>
          <w:rFonts w:ascii="Arial" w:hAnsi="Arial" w:cs="Arial"/>
          <w:color w:val="000000"/>
          <w:lang w:val="de-DE"/>
        </w:rPr>
        <w:t>er</w:t>
      </w:r>
      <w:r>
        <w:rPr>
          <w:rFonts w:ascii="Arial" w:hAnsi="Arial" w:cs="Arial"/>
          <w:color w:val="000000"/>
          <w:spacing w:val="-2"/>
          <w:lang w:val="de-DE"/>
        </w:rPr>
        <w:t>k</w:t>
      </w:r>
      <w:r>
        <w:rPr>
          <w:rFonts w:ascii="Arial" w:hAnsi="Arial" w:cs="Arial"/>
          <w:color w:val="000000"/>
          <w:spacing w:val="1"/>
          <w:lang w:val="de-DE"/>
        </w:rPr>
        <w:t>s</w:t>
      </w:r>
      <w:r>
        <w:rPr>
          <w:rFonts w:ascii="Arial" w:hAnsi="Arial" w:cs="Arial"/>
          <w:color w:val="000000"/>
          <w:lang w:val="de-DE"/>
        </w:rPr>
        <w:t>a</w:t>
      </w:r>
      <w:r>
        <w:rPr>
          <w:rFonts w:ascii="Arial" w:hAnsi="Arial" w:cs="Arial"/>
          <w:color w:val="000000"/>
          <w:spacing w:val="-1"/>
          <w:lang w:val="de-DE"/>
        </w:rPr>
        <w:t>t</w:t>
      </w:r>
      <w:r>
        <w:rPr>
          <w:rFonts w:ascii="Arial" w:hAnsi="Arial" w:cs="Arial"/>
          <w:color w:val="000000"/>
          <w:lang w:val="de-DE"/>
        </w:rPr>
        <w:t>z</w:t>
      </w:r>
      <w:r>
        <w:rPr>
          <w:rFonts w:ascii="Arial" w:hAnsi="Arial" w:cs="Arial"/>
          <w:color w:val="000000"/>
          <w:spacing w:val="1"/>
          <w:lang w:val="de-DE"/>
        </w:rPr>
        <w:t xml:space="preserve"> </w:t>
      </w:r>
      <w:r>
        <w:rPr>
          <w:rFonts w:ascii="Arial" w:hAnsi="Arial" w:cs="Arial"/>
          <w:color w:val="000000"/>
          <w:lang w:val="de-DE"/>
        </w:rPr>
        <w:t>g</w:t>
      </w:r>
      <w:r>
        <w:rPr>
          <w:rFonts w:ascii="Arial" w:hAnsi="Arial" w:cs="Arial"/>
          <w:color w:val="000000"/>
          <w:spacing w:val="-1"/>
          <w:lang w:val="de-DE"/>
        </w:rPr>
        <w:t>ilt</w:t>
      </w:r>
      <w:r>
        <w:rPr>
          <w:rFonts w:ascii="Arial" w:hAnsi="Arial" w:cs="Arial"/>
          <w:color w:val="000000"/>
          <w:lang w:val="de-DE"/>
        </w:rPr>
        <w:t>:</w:t>
      </w:r>
      <w:r>
        <w:rPr>
          <w:rFonts w:ascii="Arial" w:hAnsi="Arial" w:cs="Arial"/>
          <w:color w:val="000000"/>
          <w:spacing w:val="1"/>
          <w:lang w:val="de-DE"/>
        </w:rPr>
        <w:t xml:space="preserve"> </w:t>
      </w:r>
      <w:r>
        <w:rPr>
          <w:rFonts w:ascii="Arial" w:hAnsi="Arial" w:cs="Arial"/>
          <w:color w:val="000000"/>
          <w:lang w:val="de-DE"/>
        </w:rPr>
        <w:t xml:space="preserve">2 SWS </w:t>
      </w:r>
      <w:r>
        <w:rPr>
          <w:rFonts w:ascii="Arial" w:hAnsi="Arial" w:cs="Arial"/>
          <w:color w:val="000000"/>
          <w:spacing w:val="1"/>
          <w:lang w:val="de-DE"/>
        </w:rPr>
        <w:t>s</w:t>
      </w:r>
      <w:r>
        <w:rPr>
          <w:rFonts w:ascii="Arial" w:hAnsi="Arial" w:cs="Arial"/>
          <w:color w:val="000000"/>
          <w:spacing w:val="-1"/>
          <w:lang w:val="de-DE"/>
        </w:rPr>
        <w:t>i</w:t>
      </w:r>
      <w:r>
        <w:rPr>
          <w:rFonts w:ascii="Arial" w:hAnsi="Arial" w:cs="Arial"/>
          <w:color w:val="000000"/>
          <w:lang w:val="de-DE"/>
        </w:rPr>
        <w:t>nd 2 CP</w:t>
      </w:r>
      <w:r>
        <w:rPr>
          <w:rFonts w:ascii="Arial" w:hAnsi="Arial" w:cs="Arial"/>
          <w:color w:val="000000"/>
          <w:spacing w:val="1"/>
          <w:lang w:val="de-DE"/>
        </w:rPr>
        <w:t>s</w:t>
      </w:r>
      <w:r>
        <w:rPr>
          <w:rFonts w:ascii="Arial" w:hAnsi="Arial" w:cs="Arial"/>
          <w:color w:val="000000"/>
          <w:lang w:val="de-DE"/>
        </w:rPr>
        <w:t>.</w:t>
      </w:r>
    </w:p>
    <w:p w14:paraId="61797D68" w14:textId="77777777" w:rsidR="009E0B07" w:rsidRDefault="009E0B07">
      <w:pPr>
        <w:widowControl w:val="0"/>
        <w:tabs>
          <w:tab w:val="left" w:pos="9632"/>
        </w:tabs>
        <w:autoSpaceDE w:val="0"/>
        <w:spacing w:after="0" w:line="100" w:lineRule="atLeast"/>
        <w:ind w:right="-7"/>
        <w:jc w:val="both"/>
        <w:rPr>
          <w:rFonts w:ascii="Arial" w:hAnsi="Arial" w:cs="Arial"/>
          <w:color w:val="000000"/>
          <w:spacing w:val="-1"/>
          <w:lang w:val="de-DE"/>
        </w:rPr>
      </w:pPr>
      <w:r>
        <w:rPr>
          <w:rFonts w:ascii="Arial" w:hAnsi="Arial" w:cs="Arial"/>
          <w:b/>
          <w:bCs/>
          <w:color w:val="000000"/>
          <w:spacing w:val="-1"/>
          <w:lang w:val="de-DE"/>
        </w:rPr>
        <w:t>U</w:t>
      </w:r>
      <w:r>
        <w:rPr>
          <w:rFonts w:ascii="Arial" w:hAnsi="Arial" w:cs="Arial"/>
          <w:b/>
          <w:bCs/>
          <w:color w:val="000000"/>
          <w:lang w:val="de-DE"/>
        </w:rPr>
        <w:t>B</w:t>
      </w:r>
      <w:r>
        <w:rPr>
          <w:rFonts w:ascii="Arial" w:hAnsi="Arial" w:cs="Arial"/>
          <w:b/>
          <w:bCs/>
          <w:color w:val="000000"/>
          <w:spacing w:val="-1"/>
          <w:lang w:val="de-DE"/>
        </w:rPr>
        <w:t>/</w:t>
      </w:r>
      <w:r>
        <w:rPr>
          <w:rFonts w:ascii="Arial" w:hAnsi="Arial" w:cs="Arial"/>
          <w:b/>
          <w:bCs/>
          <w:color w:val="000000"/>
          <w:spacing w:val="1"/>
          <w:lang w:val="de-DE"/>
        </w:rPr>
        <w:t>U</w:t>
      </w:r>
      <w:r>
        <w:rPr>
          <w:rFonts w:ascii="Arial" w:hAnsi="Arial" w:cs="Arial"/>
          <w:b/>
          <w:bCs/>
          <w:color w:val="000000"/>
          <w:lang w:val="de-DE"/>
        </w:rPr>
        <w:t>LB:</w:t>
      </w:r>
    </w:p>
    <w:p w14:paraId="0CCCEC68" w14:textId="77777777" w:rsidR="009E0B07" w:rsidRDefault="009E0B07">
      <w:pPr>
        <w:widowControl w:val="0"/>
        <w:tabs>
          <w:tab w:val="left" w:pos="9632"/>
        </w:tabs>
        <w:autoSpaceDE w:val="0"/>
        <w:spacing w:after="120" w:line="100" w:lineRule="atLeast"/>
        <w:ind w:right="-6"/>
        <w:jc w:val="both"/>
        <w:rPr>
          <w:rFonts w:ascii="Arial" w:hAnsi="Arial" w:cs="Arial"/>
          <w:b/>
          <w:bCs/>
          <w:color w:val="000000"/>
          <w:lang w:val="de-DE"/>
        </w:rPr>
      </w:pPr>
      <w:r>
        <w:rPr>
          <w:rFonts w:ascii="Arial" w:hAnsi="Arial" w:cs="Arial"/>
          <w:color w:val="000000"/>
          <w:spacing w:val="-1"/>
          <w:lang w:val="de-DE"/>
        </w:rPr>
        <w:t>U</w:t>
      </w:r>
      <w:r>
        <w:rPr>
          <w:rFonts w:ascii="Arial" w:hAnsi="Arial" w:cs="Arial"/>
          <w:color w:val="000000"/>
          <w:lang w:val="de-DE"/>
        </w:rPr>
        <w:t>n</w:t>
      </w:r>
      <w:r>
        <w:rPr>
          <w:rFonts w:ascii="Arial" w:hAnsi="Arial" w:cs="Arial"/>
          <w:color w:val="000000"/>
          <w:spacing w:val="-1"/>
          <w:lang w:val="de-DE"/>
        </w:rPr>
        <w:t>i</w:t>
      </w:r>
      <w:r>
        <w:rPr>
          <w:rFonts w:ascii="Arial" w:hAnsi="Arial" w:cs="Arial"/>
          <w:color w:val="000000"/>
          <w:lang w:val="de-DE"/>
        </w:rPr>
        <w:t>ver</w:t>
      </w:r>
      <w:r>
        <w:rPr>
          <w:rFonts w:ascii="Arial" w:hAnsi="Arial" w:cs="Arial"/>
          <w:color w:val="000000"/>
          <w:spacing w:val="1"/>
          <w:lang w:val="de-DE"/>
        </w:rPr>
        <w:t>s</w:t>
      </w:r>
      <w:r>
        <w:rPr>
          <w:rFonts w:ascii="Arial" w:hAnsi="Arial" w:cs="Arial"/>
          <w:color w:val="000000"/>
          <w:spacing w:val="-1"/>
          <w:lang w:val="de-DE"/>
        </w:rPr>
        <w:t>it</w:t>
      </w:r>
      <w:r>
        <w:rPr>
          <w:rFonts w:ascii="Arial" w:hAnsi="Arial" w:cs="Arial"/>
          <w:color w:val="000000"/>
          <w:lang w:val="de-DE"/>
        </w:rPr>
        <w:t>ä</w:t>
      </w:r>
      <w:r>
        <w:rPr>
          <w:rFonts w:ascii="Arial" w:hAnsi="Arial" w:cs="Arial"/>
          <w:color w:val="000000"/>
          <w:spacing w:val="-1"/>
          <w:lang w:val="de-DE"/>
        </w:rPr>
        <w:t>t</w:t>
      </w:r>
      <w:r>
        <w:rPr>
          <w:rFonts w:ascii="Arial" w:hAnsi="Arial" w:cs="Arial"/>
          <w:color w:val="000000"/>
          <w:spacing w:val="1"/>
          <w:lang w:val="de-DE"/>
        </w:rPr>
        <w:t>s</w:t>
      </w:r>
      <w:r>
        <w:rPr>
          <w:rFonts w:ascii="Arial" w:hAnsi="Arial" w:cs="Arial"/>
          <w:color w:val="000000"/>
          <w:lang w:val="de-DE"/>
        </w:rPr>
        <w:t>-</w:t>
      </w:r>
      <w:r>
        <w:rPr>
          <w:rFonts w:ascii="Arial" w:hAnsi="Arial" w:cs="Arial"/>
          <w:color w:val="000000"/>
          <w:spacing w:val="4"/>
          <w:lang w:val="de-DE"/>
        </w:rPr>
        <w:t xml:space="preserve"> </w:t>
      </w:r>
      <w:r>
        <w:rPr>
          <w:rFonts w:ascii="Arial" w:hAnsi="Arial" w:cs="Arial"/>
          <w:color w:val="000000"/>
          <w:lang w:val="de-DE"/>
        </w:rPr>
        <w:t xml:space="preserve">und </w:t>
      </w:r>
      <w:r>
        <w:rPr>
          <w:rFonts w:ascii="Arial" w:hAnsi="Arial" w:cs="Arial"/>
          <w:color w:val="000000"/>
          <w:spacing w:val="-1"/>
          <w:lang w:val="de-DE"/>
        </w:rPr>
        <w:t>L</w:t>
      </w:r>
      <w:r>
        <w:rPr>
          <w:rFonts w:ascii="Arial" w:hAnsi="Arial" w:cs="Arial"/>
          <w:color w:val="000000"/>
          <w:lang w:val="de-DE"/>
        </w:rPr>
        <w:t>ande</w:t>
      </w:r>
      <w:r>
        <w:rPr>
          <w:rFonts w:ascii="Arial" w:hAnsi="Arial" w:cs="Arial"/>
          <w:color w:val="000000"/>
          <w:spacing w:val="1"/>
          <w:lang w:val="de-DE"/>
        </w:rPr>
        <w:t>s</w:t>
      </w:r>
      <w:r>
        <w:rPr>
          <w:rFonts w:ascii="Arial" w:hAnsi="Arial" w:cs="Arial"/>
          <w:color w:val="000000"/>
          <w:lang w:val="de-DE"/>
        </w:rPr>
        <w:t>b</w:t>
      </w:r>
      <w:r>
        <w:rPr>
          <w:rFonts w:ascii="Arial" w:hAnsi="Arial" w:cs="Arial"/>
          <w:color w:val="000000"/>
          <w:spacing w:val="-1"/>
          <w:lang w:val="de-DE"/>
        </w:rPr>
        <w:t>i</w:t>
      </w:r>
      <w:r>
        <w:rPr>
          <w:rFonts w:ascii="Arial" w:hAnsi="Arial" w:cs="Arial"/>
          <w:color w:val="000000"/>
          <w:lang w:val="de-DE"/>
        </w:rPr>
        <w:t>b</w:t>
      </w:r>
      <w:r>
        <w:rPr>
          <w:rFonts w:ascii="Arial" w:hAnsi="Arial" w:cs="Arial"/>
          <w:color w:val="000000"/>
          <w:spacing w:val="-1"/>
          <w:lang w:val="de-DE"/>
        </w:rPr>
        <w:t>li</w:t>
      </w:r>
      <w:r>
        <w:rPr>
          <w:rFonts w:ascii="Arial" w:hAnsi="Arial" w:cs="Arial"/>
          <w:color w:val="000000"/>
          <w:lang w:val="de-DE"/>
        </w:rPr>
        <w:t>o</w:t>
      </w:r>
      <w:r>
        <w:rPr>
          <w:rFonts w:ascii="Arial" w:hAnsi="Arial" w:cs="Arial"/>
          <w:color w:val="000000"/>
          <w:spacing w:val="-1"/>
          <w:lang w:val="de-DE"/>
        </w:rPr>
        <w:t>t</w:t>
      </w:r>
      <w:r>
        <w:rPr>
          <w:rFonts w:ascii="Arial" w:hAnsi="Arial" w:cs="Arial"/>
          <w:color w:val="000000"/>
          <w:lang w:val="de-DE"/>
        </w:rPr>
        <w:t>he</w:t>
      </w:r>
      <w:r>
        <w:rPr>
          <w:rFonts w:ascii="Arial" w:hAnsi="Arial" w:cs="Arial"/>
          <w:color w:val="000000"/>
          <w:spacing w:val="2"/>
          <w:lang w:val="de-DE"/>
        </w:rPr>
        <w:t>k</w:t>
      </w:r>
      <w:r>
        <w:rPr>
          <w:rFonts w:ascii="Arial" w:hAnsi="Arial" w:cs="Arial"/>
          <w:color w:val="000000"/>
          <w:lang w:val="de-DE"/>
        </w:rPr>
        <w:t>;</w:t>
      </w:r>
      <w:r>
        <w:rPr>
          <w:rFonts w:ascii="Arial" w:hAnsi="Arial" w:cs="Arial"/>
          <w:color w:val="000000"/>
          <w:spacing w:val="1"/>
          <w:lang w:val="de-DE"/>
        </w:rPr>
        <w:t xml:space="preserve"> G</w:t>
      </w:r>
      <w:r>
        <w:rPr>
          <w:rFonts w:ascii="Arial" w:hAnsi="Arial" w:cs="Arial"/>
          <w:color w:val="000000"/>
          <w:lang w:val="de-DE"/>
        </w:rPr>
        <w:t xml:space="preserve">ebäude 24.41. </w:t>
      </w:r>
      <w:r>
        <w:rPr>
          <w:rFonts w:ascii="Arial" w:hAnsi="Arial" w:cs="Arial"/>
          <w:color w:val="000000"/>
          <w:spacing w:val="1"/>
          <w:lang w:val="de-DE"/>
        </w:rPr>
        <w:t>H</w:t>
      </w:r>
      <w:r>
        <w:rPr>
          <w:rFonts w:ascii="Arial" w:hAnsi="Arial" w:cs="Arial"/>
          <w:color w:val="000000"/>
          <w:spacing w:val="-1"/>
          <w:lang w:val="de-DE"/>
        </w:rPr>
        <w:t>i</w:t>
      </w:r>
      <w:r>
        <w:rPr>
          <w:rFonts w:ascii="Arial" w:hAnsi="Arial" w:cs="Arial"/>
          <w:color w:val="000000"/>
          <w:lang w:val="de-DE"/>
        </w:rPr>
        <w:t>er</w:t>
      </w:r>
      <w:r>
        <w:rPr>
          <w:rFonts w:ascii="Arial" w:hAnsi="Arial" w:cs="Arial"/>
          <w:color w:val="000000"/>
          <w:spacing w:val="2"/>
          <w:lang w:val="de-DE"/>
        </w:rPr>
        <w:t xml:space="preserve"> </w:t>
      </w:r>
      <w:r>
        <w:rPr>
          <w:rFonts w:ascii="Arial" w:hAnsi="Arial" w:cs="Arial"/>
          <w:color w:val="000000"/>
          <w:spacing w:val="-1"/>
          <w:lang w:val="de-DE"/>
        </w:rPr>
        <w:t>i</w:t>
      </w:r>
      <w:r>
        <w:rPr>
          <w:rFonts w:ascii="Arial" w:hAnsi="Arial" w:cs="Arial"/>
          <w:color w:val="000000"/>
          <w:spacing w:val="1"/>
          <w:lang w:val="de-DE"/>
        </w:rPr>
        <w:t>s</w:t>
      </w:r>
      <w:r>
        <w:rPr>
          <w:rFonts w:ascii="Arial" w:hAnsi="Arial" w:cs="Arial"/>
          <w:color w:val="000000"/>
          <w:lang w:val="de-DE"/>
        </w:rPr>
        <w:t>t</w:t>
      </w:r>
      <w:r>
        <w:rPr>
          <w:rFonts w:ascii="Arial" w:hAnsi="Arial" w:cs="Arial"/>
          <w:color w:val="000000"/>
          <w:spacing w:val="-1"/>
          <w:lang w:val="de-DE"/>
        </w:rPr>
        <w:t xml:space="preserve"> </w:t>
      </w:r>
      <w:r>
        <w:rPr>
          <w:rFonts w:ascii="Arial" w:hAnsi="Arial" w:cs="Arial"/>
          <w:color w:val="000000"/>
          <w:lang w:val="de-DE"/>
        </w:rPr>
        <w:t>d</w:t>
      </w:r>
      <w:r>
        <w:rPr>
          <w:rFonts w:ascii="Arial" w:hAnsi="Arial" w:cs="Arial"/>
          <w:color w:val="000000"/>
          <w:spacing w:val="-1"/>
          <w:lang w:val="de-DE"/>
        </w:rPr>
        <w:t>i</w:t>
      </w:r>
      <w:r>
        <w:rPr>
          <w:rFonts w:ascii="Arial" w:hAnsi="Arial" w:cs="Arial"/>
          <w:color w:val="000000"/>
          <w:lang w:val="de-DE"/>
        </w:rPr>
        <w:t>e</w:t>
      </w:r>
      <w:r>
        <w:rPr>
          <w:rFonts w:ascii="Arial" w:hAnsi="Arial" w:cs="Arial"/>
          <w:color w:val="000000"/>
          <w:spacing w:val="1"/>
          <w:lang w:val="de-DE"/>
        </w:rPr>
        <w:t xml:space="preserve"> </w:t>
      </w:r>
      <w:r>
        <w:rPr>
          <w:rFonts w:ascii="Arial" w:hAnsi="Arial" w:cs="Arial"/>
          <w:color w:val="000000"/>
          <w:spacing w:val="-3"/>
          <w:lang w:val="de-DE"/>
        </w:rPr>
        <w:t>m</w:t>
      </w:r>
      <w:r>
        <w:rPr>
          <w:rFonts w:ascii="Arial" w:hAnsi="Arial" w:cs="Arial"/>
          <w:color w:val="000000"/>
          <w:lang w:val="de-DE"/>
        </w:rPr>
        <w:t>ehrhe</w:t>
      </w:r>
      <w:r>
        <w:rPr>
          <w:rFonts w:ascii="Arial" w:hAnsi="Arial" w:cs="Arial"/>
          <w:color w:val="000000"/>
          <w:spacing w:val="1"/>
          <w:lang w:val="de-DE"/>
        </w:rPr>
        <w:t>i</w:t>
      </w:r>
      <w:r>
        <w:rPr>
          <w:rFonts w:ascii="Arial" w:hAnsi="Arial" w:cs="Arial"/>
          <w:color w:val="000000"/>
          <w:spacing w:val="-1"/>
          <w:lang w:val="de-DE"/>
        </w:rPr>
        <w:t>tl</w:t>
      </w:r>
      <w:r>
        <w:rPr>
          <w:rFonts w:ascii="Arial" w:hAnsi="Arial" w:cs="Arial"/>
          <w:color w:val="000000"/>
          <w:spacing w:val="1"/>
          <w:lang w:val="de-DE"/>
        </w:rPr>
        <w:t>i</w:t>
      </w:r>
      <w:r>
        <w:rPr>
          <w:rFonts w:ascii="Arial" w:hAnsi="Arial" w:cs="Arial"/>
          <w:color w:val="000000"/>
          <w:lang w:val="de-DE"/>
        </w:rPr>
        <w:t>che</w:t>
      </w:r>
      <w:r>
        <w:rPr>
          <w:rFonts w:ascii="Arial" w:hAnsi="Arial" w:cs="Arial"/>
          <w:color w:val="000000"/>
          <w:spacing w:val="1"/>
          <w:lang w:val="de-DE"/>
        </w:rPr>
        <w:t xml:space="preserve"> </w:t>
      </w:r>
      <w:r>
        <w:rPr>
          <w:rFonts w:ascii="Arial" w:hAnsi="Arial" w:cs="Arial"/>
          <w:color w:val="000000"/>
          <w:spacing w:val="-1"/>
          <w:lang w:val="de-DE"/>
        </w:rPr>
        <w:t>Lit</w:t>
      </w:r>
      <w:r>
        <w:rPr>
          <w:rFonts w:ascii="Arial" w:hAnsi="Arial" w:cs="Arial"/>
          <w:color w:val="000000"/>
          <w:lang w:val="de-DE"/>
        </w:rPr>
        <w:t>er</w:t>
      </w:r>
      <w:r>
        <w:rPr>
          <w:rFonts w:ascii="Arial" w:hAnsi="Arial" w:cs="Arial"/>
          <w:color w:val="000000"/>
          <w:spacing w:val="1"/>
          <w:lang w:val="de-DE"/>
        </w:rPr>
        <w:t>a</w:t>
      </w:r>
      <w:r>
        <w:rPr>
          <w:rFonts w:ascii="Arial" w:hAnsi="Arial" w:cs="Arial"/>
          <w:color w:val="000000"/>
          <w:spacing w:val="-1"/>
          <w:lang w:val="de-DE"/>
        </w:rPr>
        <w:t>t</w:t>
      </w:r>
      <w:r>
        <w:rPr>
          <w:rFonts w:ascii="Arial" w:hAnsi="Arial" w:cs="Arial"/>
          <w:color w:val="000000"/>
          <w:lang w:val="de-DE"/>
        </w:rPr>
        <w:t>ur</w:t>
      </w:r>
      <w:r>
        <w:rPr>
          <w:rFonts w:ascii="Arial" w:hAnsi="Arial" w:cs="Arial"/>
          <w:color w:val="000000"/>
          <w:spacing w:val="2"/>
          <w:lang w:val="de-DE"/>
        </w:rPr>
        <w:t xml:space="preserve"> </w:t>
      </w:r>
      <w:r>
        <w:rPr>
          <w:rFonts w:ascii="Arial" w:hAnsi="Arial" w:cs="Arial"/>
          <w:color w:val="000000"/>
          <w:lang w:val="de-DE"/>
        </w:rPr>
        <w:t>a</w:t>
      </w:r>
      <w:r>
        <w:rPr>
          <w:rFonts w:ascii="Arial" w:hAnsi="Arial" w:cs="Arial"/>
          <w:color w:val="000000"/>
          <w:spacing w:val="-1"/>
          <w:lang w:val="de-DE"/>
        </w:rPr>
        <w:t>ll</w:t>
      </w:r>
      <w:r>
        <w:rPr>
          <w:rFonts w:ascii="Arial" w:hAnsi="Arial" w:cs="Arial"/>
          <w:color w:val="000000"/>
          <w:lang w:val="de-DE"/>
        </w:rPr>
        <w:t>er</w:t>
      </w:r>
      <w:r>
        <w:rPr>
          <w:rFonts w:ascii="Arial" w:hAnsi="Arial" w:cs="Arial"/>
          <w:color w:val="000000"/>
          <w:spacing w:val="2"/>
          <w:lang w:val="de-DE"/>
        </w:rPr>
        <w:t xml:space="preserve"> </w:t>
      </w:r>
      <w:r>
        <w:rPr>
          <w:rFonts w:ascii="Arial" w:hAnsi="Arial" w:cs="Arial"/>
          <w:color w:val="000000"/>
          <w:lang w:val="de-DE"/>
        </w:rPr>
        <w:t>Fächer der</w:t>
      </w:r>
      <w:r>
        <w:rPr>
          <w:rFonts w:ascii="Arial" w:hAnsi="Arial" w:cs="Arial"/>
          <w:color w:val="000000"/>
          <w:spacing w:val="1"/>
          <w:lang w:val="de-DE"/>
        </w:rPr>
        <w:t xml:space="preserve"> </w:t>
      </w:r>
      <w:r>
        <w:rPr>
          <w:rFonts w:ascii="Arial" w:hAnsi="Arial" w:cs="Arial"/>
          <w:color w:val="000000"/>
          <w:spacing w:val="-1"/>
          <w:lang w:val="de-DE"/>
        </w:rPr>
        <w:t>U</w:t>
      </w:r>
      <w:r>
        <w:rPr>
          <w:rFonts w:ascii="Arial" w:hAnsi="Arial" w:cs="Arial"/>
          <w:color w:val="000000"/>
          <w:lang w:val="de-DE"/>
        </w:rPr>
        <w:t>n</w:t>
      </w:r>
      <w:r>
        <w:rPr>
          <w:rFonts w:ascii="Arial" w:hAnsi="Arial" w:cs="Arial"/>
          <w:color w:val="000000"/>
          <w:spacing w:val="-1"/>
          <w:lang w:val="de-DE"/>
        </w:rPr>
        <w:t>i</w:t>
      </w:r>
      <w:r>
        <w:rPr>
          <w:rFonts w:ascii="Arial" w:hAnsi="Arial" w:cs="Arial"/>
          <w:color w:val="000000"/>
          <w:lang w:val="de-DE"/>
        </w:rPr>
        <w:t>ver</w:t>
      </w:r>
      <w:r>
        <w:rPr>
          <w:rFonts w:ascii="Arial" w:hAnsi="Arial" w:cs="Arial"/>
          <w:color w:val="000000"/>
          <w:spacing w:val="1"/>
          <w:lang w:val="de-DE"/>
        </w:rPr>
        <w:t>s</w:t>
      </w:r>
      <w:r>
        <w:rPr>
          <w:rFonts w:ascii="Arial" w:hAnsi="Arial" w:cs="Arial"/>
          <w:color w:val="000000"/>
          <w:spacing w:val="-1"/>
          <w:lang w:val="de-DE"/>
        </w:rPr>
        <w:t>it</w:t>
      </w:r>
      <w:r>
        <w:rPr>
          <w:rFonts w:ascii="Arial" w:hAnsi="Arial" w:cs="Arial"/>
          <w:color w:val="000000"/>
          <w:lang w:val="de-DE"/>
        </w:rPr>
        <w:t>ät</w:t>
      </w:r>
      <w:r>
        <w:rPr>
          <w:rFonts w:ascii="Arial" w:hAnsi="Arial" w:cs="Arial"/>
          <w:color w:val="000000"/>
          <w:spacing w:val="2"/>
          <w:lang w:val="de-DE"/>
        </w:rPr>
        <w:t xml:space="preserve"> </w:t>
      </w:r>
      <w:r>
        <w:rPr>
          <w:rFonts w:ascii="Arial" w:hAnsi="Arial" w:cs="Arial"/>
          <w:color w:val="000000"/>
          <w:lang w:val="de-DE"/>
        </w:rPr>
        <w:t>un</w:t>
      </w:r>
      <w:r>
        <w:rPr>
          <w:rFonts w:ascii="Arial" w:hAnsi="Arial" w:cs="Arial"/>
          <w:color w:val="000000"/>
          <w:spacing w:val="-1"/>
          <w:lang w:val="de-DE"/>
        </w:rPr>
        <w:t>t</w:t>
      </w:r>
      <w:r>
        <w:rPr>
          <w:rFonts w:ascii="Arial" w:hAnsi="Arial" w:cs="Arial"/>
          <w:color w:val="000000"/>
          <w:lang w:val="de-DE"/>
        </w:rPr>
        <w:t>ergebrach</w:t>
      </w:r>
      <w:r>
        <w:rPr>
          <w:rFonts w:ascii="Arial" w:hAnsi="Arial" w:cs="Arial"/>
          <w:color w:val="000000"/>
          <w:spacing w:val="-1"/>
          <w:lang w:val="de-DE"/>
        </w:rPr>
        <w:t>t</w:t>
      </w:r>
      <w:r>
        <w:rPr>
          <w:rFonts w:ascii="Arial" w:hAnsi="Arial" w:cs="Arial"/>
          <w:color w:val="000000"/>
          <w:lang w:val="de-DE"/>
        </w:rPr>
        <w:t>.</w:t>
      </w:r>
      <w:r>
        <w:rPr>
          <w:rFonts w:ascii="Arial" w:hAnsi="Arial" w:cs="Arial"/>
          <w:color w:val="000000"/>
          <w:spacing w:val="3"/>
          <w:lang w:val="de-DE"/>
        </w:rPr>
        <w:t xml:space="preserve"> </w:t>
      </w:r>
      <w:r>
        <w:rPr>
          <w:rFonts w:ascii="Arial" w:hAnsi="Arial" w:cs="Arial"/>
          <w:color w:val="000000"/>
          <w:spacing w:val="1"/>
          <w:lang w:val="de-DE"/>
        </w:rPr>
        <w:t>D</w:t>
      </w:r>
      <w:r>
        <w:rPr>
          <w:rFonts w:ascii="Arial" w:hAnsi="Arial" w:cs="Arial"/>
          <w:color w:val="000000"/>
          <w:spacing w:val="-1"/>
          <w:lang w:val="de-DE"/>
        </w:rPr>
        <w:t>i</w:t>
      </w:r>
      <w:r>
        <w:rPr>
          <w:rFonts w:ascii="Arial" w:hAnsi="Arial" w:cs="Arial"/>
          <w:color w:val="000000"/>
          <w:lang w:val="de-DE"/>
        </w:rPr>
        <w:t>e</w:t>
      </w:r>
      <w:r>
        <w:rPr>
          <w:rFonts w:ascii="Arial" w:hAnsi="Arial" w:cs="Arial"/>
          <w:color w:val="000000"/>
          <w:spacing w:val="1"/>
          <w:lang w:val="de-DE"/>
        </w:rPr>
        <w:t>s</w:t>
      </w:r>
      <w:r>
        <w:rPr>
          <w:rFonts w:ascii="Arial" w:hAnsi="Arial" w:cs="Arial"/>
          <w:color w:val="000000"/>
          <w:lang w:val="de-DE"/>
        </w:rPr>
        <w:t>e kann</w:t>
      </w:r>
      <w:r>
        <w:rPr>
          <w:rFonts w:ascii="Arial" w:hAnsi="Arial" w:cs="Arial"/>
          <w:color w:val="000000"/>
          <w:spacing w:val="1"/>
          <w:lang w:val="de-DE"/>
        </w:rPr>
        <w:t xml:space="preserve"> </w:t>
      </w:r>
      <w:r>
        <w:rPr>
          <w:rFonts w:ascii="Arial" w:hAnsi="Arial" w:cs="Arial"/>
          <w:color w:val="000000"/>
          <w:spacing w:val="-3"/>
          <w:lang w:val="de-DE"/>
        </w:rPr>
        <w:t>m</w:t>
      </w:r>
      <w:r>
        <w:rPr>
          <w:rFonts w:ascii="Arial" w:hAnsi="Arial" w:cs="Arial"/>
          <w:color w:val="000000"/>
          <w:spacing w:val="-1"/>
          <w:lang w:val="de-DE"/>
        </w:rPr>
        <w:t>i</w:t>
      </w:r>
      <w:r>
        <w:rPr>
          <w:rFonts w:ascii="Arial" w:hAnsi="Arial" w:cs="Arial"/>
          <w:color w:val="000000"/>
          <w:lang w:val="de-DE"/>
        </w:rPr>
        <w:t>t</w:t>
      </w:r>
      <w:r>
        <w:rPr>
          <w:rFonts w:ascii="Arial" w:hAnsi="Arial" w:cs="Arial"/>
          <w:color w:val="000000"/>
          <w:spacing w:val="2"/>
          <w:lang w:val="de-DE"/>
        </w:rPr>
        <w:t xml:space="preserve"> </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lang w:val="de-DE"/>
        </w:rPr>
        <w:t>n</w:t>
      </w:r>
      <w:r>
        <w:rPr>
          <w:rFonts w:ascii="Arial" w:hAnsi="Arial" w:cs="Arial"/>
          <w:color w:val="000000"/>
          <w:spacing w:val="1"/>
          <w:lang w:val="de-DE"/>
        </w:rPr>
        <w:t>e</w:t>
      </w:r>
      <w:r>
        <w:rPr>
          <w:rFonts w:ascii="Arial" w:hAnsi="Arial" w:cs="Arial"/>
          <w:color w:val="000000"/>
          <w:lang w:val="de-DE"/>
        </w:rPr>
        <w:t>m B</w:t>
      </w:r>
      <w:r>
        <w:rPr>
          <w:rFonts w:ascii="Arial" w:hAnsi="Arial" w:cs="Arial"/>
          <w:color w:val="000000"/>
          <w:spacing w:val="-1"/>
          <w:lang w:val="de-DE"/>
        </w:rPr>
        <w:t>i</w:t>
      </w:r>
      <w:r>
        <w:rPr>
          <w:rFonts w:ascii="Arial" w:hAnsi="Arial" w:cs="Arial"/>
          <w:color w:val="000000"/>
          <w:lang w:val="de-DE"/>
        </w:rPr>
        <w:t>b</w:t>
      </w:r>
      <w:r>
        <w:rPr>
          <w:rFonts w:ascii="Arial" w:hAnsi="Arial" w:cs="Arial"/>
          <w:color w:val="000000"/>
          <w:spacing w:val="-1"/>
          <w:lang w:val="de-DE"/>
        </w:rPr>
        <w:t>li</w:t>
      </w:r>
      <w:r>
        <w:rPr>
          <w:rFonts w:ascii="Arial" w:hAnsi="Arial" w:cs="Arial"/>
          <w:color w:val="000000"/>
          <w:lang w:val="de-DE"/>
        </w:rPr>
        <w:t>o</w:t>
      </w:r>
      <w:r>
        <w:rPr>
          <w:rFonts w:ascii="Arial" w:hAnsi="Arial" w:cs="Arial"/>
          <w:color w:val="000000"/>
          <w:spacing w:val="-1"/>
          <w:lang w:val="de-DE"/>
        </w:rPr>
        <w:t>t</w:t>
      </w:r>
      <w:r>
        <w:rPr>
          <w:rFonts w:ascii="Arial" w:hAnsi="Arial" w:cs="Arial"/>
          <w:color w:val="000000"/>
          <w:lang w:val="de-DE"/>
        </w:rPr>
        <w:t>hek</w:t>
      </w:r>
      <w:r>
        <w:rPr>
          <w:rFonts w:ascii="Arial" w:hAnsi="Arial" w:cs="Arial"/>
          <w:color w:val="000000"/>
          <w:spacing w:val="1"/>
          <w:lang w:val="de-DE"/>
        </w:rPr>
        <w:t>s</w:t>
      </w:r>
      <w:r>
        <w:rPr>
          <w:rFonts w:ascii="Arial" w:hAnsi="Arial" w:cs="Arial"/>
          <w:color w:val="000000"/>
          <w:lang w:val="de-DE"/>
        </w:rPr>
        <w:t>au</w:t>
      </w:r>
      <w:r>
        <w:rPr>
          <w:rFonts w:ascii="Arial" w:hAnsi="Arial" w:cs="Arial"/>
          <w:color w:val="000000"/>
          <w:spacing w:val="1"/>
          <w:lang w:val="de-DE"/>
        </w:rPr>
        <w:t>sw</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lang w:val="de-DE"/>
        </w:rPr>
        <w:t>s</w:t>
      </w:r>
      <w:r>
        <w:rPr>
          <w:rFonts w:ascii="Arial" w:hAnsi="Arial" w:cs="Arial"/>
          <w:color w:val="000000"/>
          <w:spacing w:val="3"/>
          <w:lang w:val="de-DE"/>
        </w:rPr>
        <w:t xml:space="preserve"> </w:t>
      </w:r>
      <w:r>
        <w:rPr>
          <w:rFonts w:ascii="Arial" w:hAnsi="Arial" w:cs="Arial"/>
          <w:color w:val="000000"/>
          <w:lang w:val="de-DE"/>
        </w:rPr>
        <w:t>b</w:t>
      </w:r>
      <w:r>
        <w:rPr>
          <w:rFonts w:ascii="Arial" w:hAnsi="Arial" w:cs="Arial"/>
          <w:color w:val="000000"/>
          <w:spacing w:val="-1"/>
          <w:lang w:val="de-DE"/>
        </w:rPr>
        <w:t>i</w:t>
      </w:r>
      <w:r>
        <w:rPr>
          <w:rFonts w:ascii="Arial" w:hAnsi="Arial" w:cs="Arial"/>
          <w:color w:val="000000"/>
          <w:lang w:val="de-DE"/>
        </w:rPr>
        <w:t>s zu</w:t>
      </w:r>
      <w:r>
        <w:rPr>
          <w:rFonts w:ascii="Arial" w:hAnsi="Arial" w:cs="Arial"/>
          <w:color w:val="000000"/>
          <w:spacing w:val="1"/>
          <w:lang w:val="de-DE"/>
        </w:rPr>
        <w:t xml:space="preserve"> </w:t>
      </w:r>
      <w:r>
        <w:rPr>
          <w:rFonts w:ascii="Arial" w:hAnsi="Arial" w:cs="Arial"/>
          <w:color w:val="000000"/>
          <w:lang w:val="de-DE"/>
        </w:rPr>
        <w:t xml:space="preserve">drei </w:t>
      </w:r>
      <w:r>
        <w:rPr>
          <w:rFonts w:ascii="Arial" w:hAnsi="Arial" w:cs="Arial"/>
          <w:color w:val="000000"/>
          <w:spacing w:val="1"/>
          <w:lang w:val="de-DE"/>
        </w:rPr>
        <w:t>M</w:t>
      </w:r>
      <w:r>
        <w:rPr>
          <w:rFonts w:ascii="Arial" w:hAnsi="Arial" w:cs="Arial"/>
          <w:color w:val="000000"/>
          <w:lang w:val="de-DE"/>
        </w:rPr>
        <w:t>ona</w:t>
      </w:r>
      <w:r>
        <w:rPr>
          <w:rFonts w:ascii="Arial" w:hAnsi="Arial" w:cs="Arial"/>
          <w:color w:val="000000"/>
          <w:spacing w:val="-1"/>
          <w:lang w:val="de-DE"/>
        </w:rPr>
        <w:t>t</w:t>
      </w:r>
      <w:r>
        <w:rPr>
          <w:rFonts w:ascii="Arial" w:hAnsi="Arial" w:cs="Arial"/>
          <w:color w:val="000000"/>
          <w:lang w:val="de-DE"/>
        </w:rPr>
        <w:t>e au</w:t>
      </w:r>
      <w:r>
        <w:rPr>
          <w:rFonts w:ascii="Arial" w:hAnsi="Arial" w:cs="Arial"/>
          <w:color w:val="000000"/>
          <w:spacing w:val="1"/>
          <w:lang w:val="de-DE"/>
        </w:rPr>
        <w:t>s</w:t>
      </w:r>
      <w:r>
        <w:rPr>
          <w:rFonts w:ascii="Arial" w:hAnsi="Arial" w:cs="Arial"/>
          <w:color w:val="000000"/>
          <w:lang w:val="de-DE"/>
        </w:rPr>
        <w:t>ge</w:t>
      </w:r>
      <w:r>
        <w:rPr>
          <w:rFonts w:ascii="Arial" w:hAnsi="Arial" w:cs="Arial"/>
          <w:color w:val="000000"/>
          <w:spacing w:val="-1"/>
          <w:lang w:val="de-DE"/>
        </w:rPr>
        <w:t>li</w:t>
      </w:r>
      <w:r>
        <w:rPr>
          <w:rFonts w:ascii="Arial" w:hAnsi="Arial" w:cs="Arial"/>
          <w:color w:val="000000"/>
          <w:lang w:val="de-DE"/>
        </w:rPr>
        <w:t>ehen</w:t>
      </w:r>
      <w:r>
        <w:rPr>
          <w:rFonts w:ascii="Arial" w:hAnsi="Arial" w:cs="Arial"/>
          <w:color w:val="000000"/>
          <w:spacing w:val="2"/>
          <w:lang w:val="de-DE"/>
        </w:rPr>
        <w:t xml:space="preserve"> </w:t>
      </w:r>
      <w:r>
        <w:rPr>
          <w:rFonts w:ascii="Arial" w:hAnsi="Arial" w:cs="Arial"/>
          <w:color w:val="000000"/>
          <w:spacing w:val="1"/>
          <w:lang w:val="de-DE"/>
        </w:rPr>
        <w:t>w</w:t>
      </w:r>
      <w:r>
        <w:rPr>
          <w:rFonts w:ascii="Arial" w:hAnsi="Arial" w:cs="Arial"/>
          <w:color w:val="000000"/>
          <w:lang w:val="de-DE"/>
        </w:rPr>
        <w:t>erden.</w:t>
      </w:r>
    </w:p>
    <w:p w14:paraId="2C95FB4B" w14:textId="77777777" w:rsidR="009E0B07" w:rsidRDefault="009E0B07">
      <w:pPr>
        <w:widowControl w:val="0"/>
        <w:tabs>
          <w:tab w:val="left" w:pos="9632"/>
        </w:tabs>
        <w:autoSpaceDE w:val="0"/>
        <w:spacing w:after="0" w:line="100" w:lineRule="atLeast"/>
        <w:ind w:right="-7"/>
        <w:jc w:val="both"/>
        <w:rPr>
          <w:rFonts w:ascii="Arial" w:hAnsi="Arial" w:cs="Arial"/>
          <w:color w:val="000000"/>
          <w:spacing w:val="1"/>
          <w:lang w:val="de-DE"/>
        </w:rPr>
      </w:pPr>
      <w:r>
        <w:rPr>
          <w:rFonts w:ascii="Arial" w:hAnsi="Arial" w:cs="Arial"/>
          <w:b/>
          <w:bCs/>
          <w:color w:val="000000"/>
          <w:lang w:val="de-DE"/>
        </w:rPr>
        <w:t>Ver</w:t>
      </w:r>
      <w:r>
        <w:rPr>
          <w:rFonts w:ascii="Arial" w:hAnsi="Arial" w:cs="Arial"/>
          <w:b/>
          <w:bCs/>
          <w:color w:val="000000"/>
          <w:spacing w:val="5"/>
          <w:lang w:val="de-DE"/>
        </w:rPr>
        <w:t>w</w:t>
      </w:r>
      <w:r>
        <w:rPr>
          <w:rFonts w:ascii="Arial" w:hAnsi="Arial" w:cs="Arial"/>
          <w:b/>
          <w:bCs/>
          <w:color w:val="000000"/>
          <w:lang w:val="de-DE"/>
        </w:rPr>
        <w:t>a</w:t>
      </w:r>
      <w:r>
        <w:rPr>
          <w:rFonts w:ascii="Arial" w:hAnsi="Arial" w:cs="Arial"/>
          <w:b/>
          <w:bCs/>
          <w:color w:val="000000"/>
          <w:spacing w:val="-1"/>
          <w:lang w:val="de-DE"/>
        </w:rPr>
        <w:t>l</w:t>
      </w:r>
      <w:r>
        <w:rPr>
          <w:rFonts w:ascii="Arial" w:hAnsi="Arial" w:cs="Arial"/>
          <w:b/>
          <w:bCs/>
          <w:color w:val="000000"/>
          <w:lang w:val="de-DE"/>
        </w:rPr>
        <w:t>t</w:t>
      </w:r>
      <w:r>
        <w:rPr>
          <w:rFonts w:ascii="Arial" w:hAnsi="Arial" w:cs="Arial"/>
          <w:b/>
          <w:bCs/>
          <w:color w:val="000000"/>
          <w:spacing w:val="-1"/>
          <w:lang w:val="de-DE"/>
        </w:rPr>
        <w:t>u</w:t>
      </w:r>
      <w:r>
        <w:rPr>
          <w:rFonts w:ascii="Arial" w:hAnsi="Arial" w:cs="Arial"/>
          <w:b/>
          <w:bCs/>
          <w:color w:val="000000"/>
          <w:lang w:val="de-DE"/>
        </w:rPr>
        <w:t>ng:</w:t>
      </w:r>
    </w:p>
    <w:p w14:paraId="10D637DA" w14:textId="77777777" w:rsidR="009E0B07" w:rsidRDefault="009E0B07">
      <w:pPr>
        <w:widowControl w:val="0"/>
        <w:tabs>
          <w:tab w:val="left" w:pos="9632"/>
        </w:tabs>
        <w:autoSpaceDE w:val="0"/>
        <w:spacing w:after="120" w:line="100" w:lineRule="atLeast"/>
        <w:ind w:right="-6"/>
        <w:jc w:val="both"/>
        <w:rPr>
          <w:rFonts w:ascii="Arial" w:hAnsi="Arial" w:cs="Arial"/>
          <w:b/>
          <w:bCs/>
          <w:color w:val="000000"/>
          <w:spacing w:val="-3"/>
          <w:lang w:val="de-DE"/>
        </w:rPr>
      </w:pPr>
      <w:r>
        <w:rPr>
          <w:rFonts w:ascii="Arial" w:hAnsi="Arial" w:cs="Arial"/>
          <w:color w:val="000000"/>
          <w:spacing w:val="1"/>
          <w:lang w:val="de-DE"/>
        </w:rPr>
        <w:t>G</w:t>
      </w:r>
      <w:r>
        <w:rPr>
          <w:rFonts w:ascii="Arial" w:hAnsi="Arial" w:cs="Arial"/>
          <w:color w:val="000000"/>
          <w:lang w:val="de-DE"/>
        </w:rPr>
        <w:t>ebäude 16.11</w:t>
      </w:r>
      <w:r>
        <w:rPr>
          <w:rFonts w:ascii="Arial" w:hAnsi="Arial" w:cs="Arial"/>
          <w:color w:val="000000"/>
          <w:spacing w:val="1"/>
          <w:lang w:val="de-DE"/>
        </w:rPr>
        <w:t xml:space="preserve"> j</w:t>
      </w:r>
      <w:r>
        <w:rPr>
          <w:rFonts w:ascii="Arial" w:hAnsi="Arial" w:cs="Arial"/>
          <w:color w:val="000000"/>
          <w:lang w:val="de-DE"/>
        </w:rPr>
        <w:t>e</w:t>
      </w:r>
      <w:r>
        <w:rPr>
          <w:rFonts w:ascii="Arial" w:hAnsi="Arial" w:cs="Arial"/>
          <w:color w:val="000000"/>
          <w:spacing w:val="-2"/>
          <w:lang w:val="de-DE"/>
        </w:rPr>
        <w:t>n</w:t>
      </w:r>
      <w:r>
        <w:rPr>
          <w:rFonts w:ascii="Arial" w:hAnsi="Arial" w:cs="Arial"/>
          <w:color w:val="000000"/>
          <w:spacing w:val="1"/>
          <w:lang w:val="de-DE"/>
        </w:rPr>
        <w:t>s</w:t>
      </w:r>
      <w:r>
        <w:rPr>
          <w:rFonts w:ascii="Arial" w:hAnsi="Arial" w:cs="Arial"/>
          <w:color w:val="000000"/>
          <w:lang w:val="de-DE"/>
        </w:rPr>
        <w:t>e</w:t>
      </w:r>
      <w:r>
        <w:rPr>
          <w:rFonts w:ascii="Arial" w:hAnsi="Arial" w:cs="Arial"/>
          <w:color w:val="000000"/>
          <w:spacing w:val="-1"/>
          <w:lang w:val="de-DE"/>
        </w:rPr>
        <w:t>it</w:t>
      </w:r>
      <w:r>
        <w:rPr>
          <w:rFonts w:ascii="Arial" w:hAnsi="Arial" w:cs="Arial"/>
          <w:color w:val="000000"/>
          <w:lang w:val="de-DE"/>
        </w:rPr>
        <w:t>s</w:t>
      </w:r>
      <w:r>
        <w:rPr>
          <w:rFonts w:ascii="Arial" w:hAnsi="Arial" w:cs="Arial"/>
          <w:color w:val="000000"/>
          <w:spacing w:val="4"/>
          <w:lang w:val="de-DE"/>
        </w:rPr>
        <w:t xml:space="preserve"> </w:t>
      </w:r>
      <w:r>
        <w:rPr>
          <w:rFonts w:ascii="Arial" w:hAnsi="Arial" w:cs="Arial"/>
          <w:color w:val="000000"/>
          <w:lang w:val="de-DE"/>
        </w:rPr>
        <w:t>der</w:t>
      </w:r>
      <w:r>
        <w:rPr>
          <w:rFonts w:ascii="Arial" w:hAnsi="Arial" w:cs="Arial"/>
          <w:color w:val="000000"/>
          <w:spacing w:val="1"/>
          <w:lang w:val="de-DE"/>
        </w:rPr>
        <w:t xml:space="preserve"> M</w:t>
      </w:r>
      <w:r>
        <w:rPr>
          <w:rFonts w:ascii="Arial" w:hAnsi="Arial" w:cs="Arial"/>
          <w:color w:val="000000"/>
          <w:lang w:val="de-DE"/>
        </w:rPr>
        <w:t>en</w:t>
      </w:r>
      <w:r>
        <w:rPr>
          <w:rFonts w:ascii="Arial" w:hAnsi="Arial" w:cs="Arial"/>
          <w:color w:val="000000"/>
          <w:spacing w:val="1"/>
          <w:lang w:val="de-DE"/>
        </w:rPr>
        <w:t>s</w:t>
      </w:r>
      <w:r>
        <w:rPr>
          <w:rFonts w:ascii="Arial" w:hAnsi="Arial" w:cs="Arial"/>
          <w:color w:val="000000"/>
          <w:lang w:val="de-DE"/>
        </w:rPr>
        <w:t xml:space="preserve">a; </w:t>
      </w:r>
      <w:r>
        <w:rPr>
          <w:rFonts w:ascii="Arial" w:hAnsi="Arial" w:cs="Arial"/>
          <w:color w:val="000000"/>
          <w:spacing w:val="1"/>
          <w:lang w:val="de-DE"/>
        </w:rPr>
        <w:t>A</w:t>
      </w:r>
      <w:r>
        <w:rPr>
          <w:rFonts w:ascii="Arial" w:hAnsi="Arial" w:cs="Arial"/>
          <w:color w:val="000000"/>
          <w:lang w:val="de-DE"/>
        </w:rPr>
        <w:t>n</w:t>
      </w:r>
      <w:r>
        <w:rPr>
          <w:rFonts w:ascii="Arial" w:hAnsi="Arial" w:cs="Arial"/>
          <w:color w:val="000000"/>
          <w:spacing w:val="-1"/>
          <w:lang w:val="de-DE"/>
        </w:rPr>
        <w:t>l</w:t>
      </w:r>
      <w:r>
        <w:rPr>
          <w:rFonts w:ascii="Arial" w:hAnsi="Arial" w:cs="Arial"/>
          <w:color w:val="000000"/>
          <w:lang w:val="de-DE"/>
        </w:rPr>
        <w:t>auf</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e</w:t>
      </w:r>
      <w:r>
        <w:rPr>
          <w:rFonts w:ascii="Arial" w:hAnsi="Arial" w:cs="Arial"/>
          <w:color w:val="000000"/>
          <w:spacing w:val="-1"/>
          <w:lang w:val="de-DE"/>
        </w:rPr>
        <w:t>ll</w:t>
      </w:r>
      <w:r>
        <w:rPr>
          <w:rFonts w:ascii="Arial" w:hAnsi="Arial" w:cs="Arial"/>
          <w:color w:val="000000"/>
          <w:lang w:val="de-DE"/>
        </w:rPr>
        <w:t>e</w:t>
      </w:r>
      <w:r>
        <w:rPr>
          <w:rFonts w:ascii="Arial" w:hAnsi="Arial" w:cs="Arial"/>
          <w:color w:val="000000"/>
          <w:spacing w:val="5"/>
          <w:lang w:val="de-DE"/>
        </w:rPr>
        <w:t xml:space="preserve"> </w:t>
      </w:r>
      <w:r>
        <w:rPr>
          <w:rFonts w:ascii="Arial" w:hAnsi="Arial" w:cs="Arial"/>
          <w:color w:val="000000"/>
          <w:lang w:val="de-DE"/>
        </w:rPr>
        <w:t>für</w:t>
      </w:r>
      <w:r>
        <w:rPr>
          <w:rFonts w:ascii="Arial" w:hAnsi="Arial" w:cs="Arial"/>
          <w:color w:val="000000"/>
          <w:spacing w:val="1"/>
          <w:lang w:val="de-DE"/>
        </w:rPr>
        <w:t xml:space="preserve"> </w:t>
      </w:r>
      <w:r>
        <w:rPr>
          <w:rFonts w:ascii="Arial" w:hAnsi="Arial" w:cs="Arial"/>
          <w:color w:val="000000"/>
          <w:lang w:val="de-DE"/>
        </w:rPr>
        <w:t>d</w:t>
      </w:r>
      <w:r>
        <w:rPr>
          <w:rFonts w:ascii="Arial" w:hAnsi="Arial" w:cs="Arial"/>
          <w:color w:val="000000"/>
          <w:spacing w:val="-1"/>
          <w:lang w:val="de-DE"/>
        </w:rPr>
        <w:t>i</w:t>
      </w:r>
      <w:r>
        <w:rPr>
          <w:rFonts w:ascii="Arial" w:hAnsi="Arial" w:cs="Arial"/>
          <w:color w:val="000000"/>
          <w:lang w:val="de-DE"/>
        </w:rPr>
        <w:t xml:space="preserve">e </w:t>
      </w:r>
      <w:r>
        <w:rPr>
          <w:rFonts w:ascii="Arial" w:hAnsi="Arial" w:cs="Arial"/>
          <w:color w:val="000000"/>
          <w:spacing w:val="-1"/>
          <w:lang w:val="de-DE"/>
        </w:rPr>
        <w:t>mi</w:t>
      </w:r>
      <w:r>
        <w:rPr>
          <w:rFonts w:ascii="Arial" w:hAnsi="Arial" w:cs="Arial"/>
          <w:color w:val="000000"/>
          <w:lang w:val="de-DE"/>
        </w:rPr>
        <w:t>t</w:t>
      </w:r>
      <w:r>
        <w:rPr>
          <w:rFonts w:ascii="Arial" w:hAnsi="Arial" w:cs="Arial"/>
          <w:color w:val="000000"/>
          <w:spacing w:val="2"/>
          <w:lang w:val="de-DE"/>
        </w:rPr>
        <w:t xml:space="preserve"> </w:t>
      </w:r>
      <w:r>
        <w:rPr>
          <w:rFonts w:ascii="Arial" w:hAnsi="Arial" w:cs="Arial"/>
          <w:color w:val="000000"/>
          <w:spacing w:val="1"/>
          <w:lang w:val="de-DE"/>
        </w:rPr>
        <w:t>j</w:t>
      </w:r>
      <w:r>
        <w:rPr>
          <w:rFonts w:ascii="Arial" w:hAnsi="Arial" w:cs="Arial"/>
          <w:color w:val="000000"/>
          <w:lang w:val="de-DE"/>
        </w:rPr>
        <w:t>edem</w:t>
      </w:r>
      <w:r>
        <w:rPr>
          <w:rFonts w:ascii="Arial" w:hAnsi="Arial" w:cs="Arial"/>
          <w:color w:val="000000"/>
          <w:spacing w:val="1"/>
          <w:lang w:val="de-DE"/>
        </w:rPr>
        <w:t xml:space="preserve"> </w:t>
      </w:r>
      <w:r>
        <w:rPr>
          <w:rFonts w:ascii="Arial" w:hAnsi="Arial" w:cs="Arial"/>
          <w:color w:val="000000"/>
          <w:lang w:val="de-DE"/>
        </w:rPr>
        <w:t>S</w:t>
      </w:r>
      <w:r>
        <w:rPr>
          <w:rFonts w:ascii="Arial" w:hAnsi="Arial" w:cs="Arial"/>
          <w:color w:val="000000"/>
          <w:spacing w:val="-1"/>
          <w:lang w:val="de-DE"/>
        </w:rPr>
        <w:t>t</w:t>
      </w:r>
      <w:r>
        <w:rPr>
          <w:rFonts w:ascii="Arial" w:hAnsi="Arial" w:cs="Arial"/>
          <w:color w:val="000000"/>
          <w:lang w:val="de-DE"/>
        </w:rPr>
        <w:t>ud</w:t>
      </w:r>
      <w:r>
        <w:rPr>
          <w:rFonts w:ascii="Arial" w:hAnsi="Arial" w:cs="Arial"/>
          <w:color w:val="000000"/>
          <w:spacing w:val="-1"/>
          <w:lang w:val="de-DE"/>
        </w:rPr>
        <w:t>i</w:t>
      </w:r>
      <w:r>
        <w:rPr>
          <w:rFonts w:ascii="Arial" w:hAnsi="Arial" w:cs="Arial"/>
          <w:color w:val="000000"/>
          <w:spacing w:val="2"/>
          <w:lang w:val="de-DE"/>
        </w:rPr>
        <w:t>u</w:t>
      </w:r>
      <w:r>
        <w:rPr>
          <w:rFonts w:ascii="Arial" w:hAnsi="Arial" w:cs="Arial"/>
          <w:color w:val="000000"/>
          <w:lang w:val="de-DE"/>
        </w:rPr>
        <w:t>m verbundene,</w:t>
      </w:r>
      <w:r>
        <w:rPr>
          <w:rFonts w:ascii="Arial" w:hAnsi="Arial" w:cs="Arial"/>
          <w:color w:val="000000"/>
          <w:spacing w:val="2"/>
          <w:lang w:val="de-DE"/>
        </w:rPr>
        <w:t xml:space="preserve"> </w:t>
      </w:r>
      <w:r>
        <w:rPr>
          <w:rFonts w:ascii="Arial" w:hAnsi="Arial" w:cs="Arial"/>
          <w:color w:val="000000"/>
          <w:spacing w:val="-1"/>
          <w:lang w:val="de-DE"/>
        </w:rPr>
        <w:t>l</w:t>
      </w:r>
      <w:r>
        <w:rPr>
          <w:rFonts w:ascii="Arial" w:hAnsi="Arial" w:cs="Arial"/>
          <w:color w:val="000000"/>
          <w:lang w:val="de-DE"/>
        </w:rPr>
        <w:t>ä</w:t>
      </w:r>
      <w:r>
        <w:rPr>
          <w:rFonts w:ascii="Arial" w:hAnsi="Arial" w:cs="Arial"/>
          <w:color w:val="000000"/>
          <w:spacing w:val="1"/>
          <w:lang w:val="de-DE"/>
        </w:rPr>
        <w:t>s</w:t>
      </w:r>
      <w:r>
        <w:rPr>
          <w:rFonts w:ascii="Arial" w:hAnsi="Arial" w:cs="Arial"/>
          <w:color w:val="000000"/>
          <w:spacing w:val="-1"/>
          <w:lang w:val="de-DE"/>
        </w:rPr>
        <w:t>ti</w:t>
      </w:r>
      <w:r>
        <w:rPr>
          <w:rFonts w:ascii="Arial" w:hAnsi="Arial" w:cs="Arial"/>
          <w:color w:val="000000"/>
          <w:lang w:val="de-DE"/>
        </w:rPr>
        <w:t>ge Bürokra</w:t>
      </w:r>
      <w:r>
        <w:rPr>
          <w:rFonts w:ascii="Arial" w:hAnsi="Arial" w:cs="Arial"/>
          <w:color w:val="000000"/>
          <w:spacing w:val="-1"/>
          <w:lang w:val="de-DE"/>
        </w:rPr>
        <w:t>ti</w:t>
      </w:r>
      <w:r>
        <w:rPr>
          <w:rFonts w:ascii="Arial" w:hAnsi="Arial" w:cs="Arial"/>
          <w:color w:val="000000"/>
          <w:lang w:val="de-DE"/>
        </w:rPr>
        <w:t>e.</w:t>
      </w:r>
      <w:r>
        <w:rPr>
          <w:rFonts w:ascii="Arial" w:hAnsi="Arial" w:cs="Arial"/>
          <w:color w:val="000000"/>
          <w:spacing w:val="2"/>
          <w:lang w:val="de-DE"/>
        </w:rPr>
        <w:t xml:space="preserve"> </w:t>
      </w:r>
      <w:r>
        <w:rPr>
          <w:rFonts w:ascii="Arial" w:hAnsi="Arial" w:cs="Arial"/>
          <w:color w:val="000000"/>
          <w:spacing w:val="1"/>
          <w:lang w:val="de-DE"/>
        </w:rPr>
        <w:t>H</w:t>
      </w:r>
      <w:r>
        <w:rPr>
          <w:rFonts w:ascii="Arial" w:hAnsi="Arial" w:cs="Arial"/>
          <w:color w:val="000000"/>
          <w:spacing w:val="-1"/>
          <w:lang w:val="de-DE"/>
        </w:rPr>
        <w:t>i</w:t>
      </w:r>
      <w:r>
        <w:rPr>
          <w:rFonts w:ascii="Arial" w:hAnsi="Arial" w:cs="Arial"/>
          <w:color w:val="000000"/>
          <w:lang w:val="de-DE"/>
        </w:rPr>
        <w:t>er</w:t>
      </w:r>
      <w:r>
        <w:rPr>
          <w:rFonts w:ascii="Arial" w:hAnsi="Arial" w:cs="Arial"/>
          <w:color w:val="000000"/>
          <w:spacing w:val="2"/>
          <w:lang w:val="de-DE"/>
        </w:rPr>
        <w:t xml:space="preserve"> </w:t>
      </w:r>
      <w:r>
        <w:rPr>
          <w:rFonts w:ascii="Arial" w:hAnsi="Arial" w:cs="Arial"/>
          <w:color w:val="000000"/>
          <w:lang w:val="de-DE"/>
        </w:rPr>
        <w:t>f</w:t>
      </w:r>
      <w:r>
        <w:rPr>
          <w:rFonts w:ascii="Arial" w:hAnsi="Arial" w:cs="Arial"/>
          <w:color w:val="000000"/>
          <w:spacing w:val="-1"/>
          <w:lang w:val="de-DE"/>
        </w:rPr>
        <w:t>i</w:t>
      </w:r>
      <w:r>
        <w:rPr>
          <w:rFonts w:ascii="Arial" w:hAnsi="Arial" w:cs="Arial"/>
          <w:color w:val="000000"/>
          <w:lang w:val="de-DE"/>
        </w:rPr>
        <w:t>ndet</w:t>
      </w:r>
      <w:r>
        <w:rPr>
          <w:rFonts w:ascii="Arial" w:hAnsi="Arial" w:cs="Arial"/>
          <w:color w:val="000000"/>
          <w:spacing w:val="3"/>
          <w:lang w:val="de-DE"/>
        </w:rPr>
        <w:t xml:space="preserve"> </w:t>
      </w:r>
      <w:r>
        <w:rPr>
          <w:rFonts w:ascii="Arial" w:hAnsi="Arial" w:cs="Arial"/>
          <w:color w:val="000000"/>
          <w:spacing w:val="-1"/>
          <w:lang w:val="de-DE"/>
        </w:rPr>
        <w:t>i</w:t>
      </w:r>
      <w:r>
        <w:rPr>
          <w:rFonts w:ascii="Arial" w:hAnsi="Arial" w:cs="Arial"/>
          <w:color w:val="000000"/>
          <w:lang w:val="de-DE"/>
        </w:rPr>
        <w:t>hr das</w:t>
      </w:r>
      <w:r>
        <w:rPr>
          <w:rFonts w:ascii="Arial" w:hAnsi="Arial" w:cs="Arial"/>
          <w:color w:val="000000"/>
          <w:spacing w:val="3"/>
          <w:lang w:val="de-DE"/>
        </w:rPr>
        <w:t xml:space="preserve"> </w:t>
      </w:r>
      <w:r>
        <w:rPr>
          <w:rFonts w:ascii="Arial" w:hAnsi="Arial" w:cs="Arial"/>
          <w:color w:val="000000"/>
          <w:lang w:val="de-DE"/>
        </w:rPr>
        <w:t>S</w:t>
      </w:r>
      <w:r>
        <w:rPr>
          <w:rFonts w:ascii="Arial" w:hAnsi="Arial" w:cs="Arial"/>
          <w:color w:val="000000"/>
          <w:spacing w:val="-1"/>
          <w:lang w:val="de-DE"/>
        </w:rPr>
        <w:t>t</w:t>
      </w:r>
      <w:r>
        <w:rPr>
          <w:rFonts w:ascii="Arial" w:hAnsi="Arial" w:cs="Arial"/>
          <w:color w:val="000000"/>
          <w:lang w:val="de-DE"/>
        </w:rPr>
        <w:t>ud</w:t>
      </w:r>
      <w:r>
        <w:rPr>
          <w:rFonts w:ascii="Arial" w:hAnsi="Arial" w:cs="Arial"/>
          <w:color w:val="000000"/>
          <w:spacing w:val="-1"/>
          <w:lang w:val="de-DE"/>
        </w:rPr>
        <w:t>i</w:t>
      </w:r>
      <w:r>
        <w:rPr>
          <w:rFonts w:ascii="Arial" w:hAnsi="Arial" w:cs="Arial"/>
          <w:color w:val="000000"/>
          <w:lang w:val="de-DE"/>
        </w:rPr>
        <w:t>erenden</w:t>
      </w:r>
      <w:r>
        <w:rPr>
          <w:rFonts w:ascii="Arial" w:hAnsi="Arial" w:cs="Arial"/>
          <w:color w:val="000000"/>
          <w:spacing w:val="1"/>
          <w:lang w:val="de-DE"/>
        </w:rPr>
        <w:t>s</w:t>
      </w:r>
      <w:r>
        <w:rPr>
          <w:rFonts w:ascii="Arial" w:hAnsi="Arial" w:cs="Arial"/>
          <w:color w:val="000000"/>
          <w:lang w:val="de-DE"/>
        </w:rPr>
        <w:t>ekre</w:t>
      </w:r>
      <w:r>
        <w:rPr>
          <w:rFonts w:ascii="Arial" w:hAnsi="Arial" w:cs="Arial"/>
          <w:color w:val="000000"/>
          <w:spacing w:val="-1"/>
          <w:lang w:val="de-DE"/>
        </w:rPr>
        <w:t>t</w:t>
      </w:r>
      <w:r>
        <w:rPr>
          <w:rFonts w:ascii="Arial" w:hAnsi="Arial" w:cs="Arial"/>
          <w:color w:val="000000"/>
          <w:lang w:val="de-DE"/>
        </w:rPr>
        <w:t>a</w:t>
      </w:r>
      <w:r>
        <w:rPr>
          <w:rFonts w:ascii="Arial" w:hAnsi="Arial" w:cs="Arial"/>
          <w:color w:val="000000"/>
          <w:spacing w:val="2"/>
          <w:lang w:val="de-DE"/>
        </w:rPr>
        <w:t>r</w:t>
      </w:r>
      <w:r>
        <w:rPr>
          <w:rFonts w:ascii="Arial" w:hAnsi="Arial" w:cs="Arial"/>
          <w:color w:val="000000"/>
          <w:spacing w:val="-1"/>
          <w:lang w:val="de-DE"/>
        </w:rPr>
        <w:t>i</w:t>
      </w:r>
      <w:r>
        <w:rPr>
          <w:rFonts w:ascii="Arial" w:hAnsi="Arial" w:cs="Arial"/>
          <w:color w:val="000000"/>
          <w:lang w:val="de-DE"/>
        </w:rPr>
        <w:t>a</w:t>
      </w:r>
      <w:r>
        <w:rPr>
          <w:rFonts w:ascii="Arial" w:hAnsi="Arial" w:cs="Arial"/>
          <w:color w:val="000000"/>
          <w:spacing w:val="-1"/>
          <w:lang w:val="de-DE"/>
        </w:rPr>
        <w:t>t</w:t>
      </w:r>
      <w:r>
        <w:rPr>
          <w:rFonts w:ascii="Arial" w:hAnsi="Arial" w:cs="Arial"/>
          <w:color w:val="000000"/>
          <w:lang w:val="de-DE"/>
        </w:rPr>
        <w:t>,</w:t>
      </w:r>
      <w:r>
        <w:rPr>
          <w:rFonts w:ascii="Arial" w:hAnsi="Arial" w:cs="Arial"/>
          <w:color w:val="000000"/>
          <w:spacing w:val="4"/>
          <w:lang w:val="de-DE"/>
        </w:rPr>
        <w:t xml:space="preserve"> das </w:t>
      </w:r>
      <w:r>
        <w:rPr>
          <w:rFonts w:ascii="Arial" w:hAnsi="Arial" w:cs="Arial"/>
          <w:color w:val="000000"/>
          <w:lang w:val="de-DE"/>
        </w:rPr>
        <w:t>Prüfung</w:t>
      </w:r>
      <w:r>
        <w:rPr>
          <w:rFonts w:ascii="Arial" w:hAnsi="Arial" w:cs="Arial"/>
          <w:color w:val="000000"/>
          <w:spacing w:val="1"/>
          <w:lang w:val="de-DE"/>
        </w:rPr>
        <w:t>s</w:t>
      </w:r>
      <w:r>
        <w:rPr>
          <w:rFonts w:ascii="Arial" w:hAnsi="Arial" w:cs="Arial"/>
          <w:color w:val="000000"/>
          <w:lang w:val="de-DE"/>
        </w:rPr>
        <w:t>a</w:t>
      </w:r>
      <w:r>
        <w:rPr>
          <w:rFonts w:ascii="Arial" w:hAnsi="Arial" w:cs="Arial"/>
          <w:color w:val="000000"/>
          <w:spacing w:val="-3"/>
          <w:lang w:val="de-DE"/>
        </w:rPr>
        <w:t>m</w:t>
      </w:r>
      <w:r>
        <w:rPr>
          <w:rFonts w:ascii="Arial" w:hAnsi="Arial" w:cs="Arial"/>
          <w:color w:val="000000"/>
          <w:spacing w:val="-1"/>
          <w:lang w:val="de-DE"/>
        </w:rPr>
        <w:t>t</w:t>
      </w:r>
      <w:r>
        <w:rPr>
          <w:rFonts w:ascii="Arial" w:hAnsi="Arial" w:cs="Arial"/>
          <w:color w:val="000000"/>
          <w:lang w:val="de-DE"/>
        </w:rPr>
        <w:t>,</w:t>
      </w:r>
      <w:r>
        <w:rPr>
          <w:rFonts w:ascii="Arial" w:hAnsi="Arial" w:cs="Arial"/>
          <w:color w:val="000000"/>
          <w:spacing w:val="4"/>
          <w:lang w:val="de-DE"/>
        </w:rPr>
        <w:t xml:space="preserve"> </w:t>
      </w:r>
      <w:r>
        <w:rPr>
          <w:rFonts w:ascii="Arial" w:hAnsi="Arial" w:cs="Arial"/>
          <w:color w:val="000000"/>
          <w:lang w:val="de-DE"/>
        </w:rPr>
        <w:t>den</w:t>
      </w:r>
      <w:r>
        <w:rPr>
          <w:rFonts w:ascii="Arial" w:hAnsi="Arial" w:cs="Arial"/>
          <w:color w:val="000000"/>
          <w:spacing w:val="2"/>
          <w:lang w:val="de-DE"/>
        </w:rPr>
        <w:t xml:space="preserve"> </w:t>
      </w:r>
      <w:r>
        <w:rPr>
          <w:rFonts w:ascii="Arial" w:hAnsi="Arial" w:cs="Arial"/>
          <w:color w:val="000000"/>
          <w:lang w:val="de-DE"/>
        </w:rPr>
        <w:t>Rek</w:t>
      </w:r>
      <w:r>
        <w:rPr>
          <w:rFonts w:ascii="Arial" w:hAnsi="Arial" w:cs="Arial"/>
          <w:color w:val="000000"/>
          <w:spacing w:val="-1"/>
          <w:lang w:val="de-DE"/>
        </w:rPr>
        <w:t>t</w:t>
      </w:r>
      <w:r>
        <w:rPr>
          <w:rFonts w:ascii="Arial" w:hAnsi="Arial" w:cs="Arial"/>
          <w:color w:val="000000"/>
          <w:lang w:val="de-DE"/>
        </w:rPr>
        <w:t>or</w:t>
      </w:r>
      <w:r>
        <w:rPr>
          <w:rFonts w:ascii="Arial" w:hAnsi="Arial" w:cs="Arial"/>
          <w:color w:val="000000"/>
          <w:spacing w:val="2"/>
          <w:lang w:val="de-DE"/>
        </w:rPr>
        <w:t xml:space="preserve"> </w:t>
      </w:r>
      <w:r>
        <w:rPr>
          <w:rFonts w:ascii="Arial" w:hAnsi="Arial" w:cs="Arial"/>
          <w:color w:val="000000"/>
          <w:spacing w:val="1"/>
          <w:lang w:val="de-DE"/>
        </w:rPr>
        <w:t>s</w:t>
      </w:r>
      <w:r>
        <w:rPr>
          <w:rFonts w:ascii="Arial" w:hAnsi="Arial" w:cs="Arial"/>
          <w:color w:val="000000"/>
          <w:spacing w:val="-2"/>
          <w:lang w:val="de-DE"/>
        </w:rPr>
        <w:t>o</w:t>
      </w:r>
      <w:r>
        <w:rPr>
          <w:rFonts w:ascii="Arial" w:hAnsi="Arial" w:cs="Arial"/>
          <w:color w:val="000000"/>
          <w:spacing w:val="1"/>
          <w:lang w:val="de-DE"/>
        </w:rPr>
        <w:t>w</w:t>
      </w:r>
      <w:r>
        <w:rPr>
          <w:rFonts w:ascii="Arial" w:hAnsi="Arial" w:cs="Arial"/>
          <w:color w:val="000000"/>
          <w:spacing w:val="-1"/>
          <w:lang w:val="de-DE"/>
        </w:rPr>
        <w:t>i</w:t>
      </w:r>
      <w:r>
        <w:rPr>
          <w:rFonts w:ascii="Arial" w:hAnsi="Arial" w:cs="Arial"/>
          <w:color w:val="000000"/>
          <w:lang w:val="de-DE"/>
        </w:rPr>
        <w:t>e</w:t>
      </w:r>
      <w:r>
        <w:rPr>
          <w:rFonts w:ascii="Arial" w:hAnsi="Arial" w:cs="Arial"/>
          <w:color w:val="000000"/>
          <w:spacing w:val="1"/>
          <w:lang w:val="de-DE"/>
        </w:rPr>
        <w:t xml:space="preserve"> </w:t>
      </w:r>
      <w:r>
        <w:rPr>
          <w:rFonts w:ascii="Arial" w:hAnsi="Arial" w:cs="Arial"/>
          <w:color w:val="000000"/>
          <w:lang w:val="de-DE"/>
        </w:rPr>
        <w:t>das</w:t>
      </w:r>
      <w:r>
        <w:rPr>
          <w:rFonts w:ascii="Arial" w:hAnsi="Arial" w:cs="Arial"/>
          <w:color w:val="000000"/>
          <w:spacing w:val="3"/>
          <w:lang w:val="de-DE"/>
        </w:rPr>
        <w:t xml:space="preserve"> </w:t>
      </w:r>
      <w:r>
        <w:rPr>
          <w:rFonts w:ascii="Arial" w:hAnsi="Arial" w:cs="Arial"/>
          <w:color w:val="000000"/>
          <w:spacing w:val="1"/>
          <w:lang w:val="de-DE"/>
        </w:rPr>
        <w:t>„</w:t>
      </w:r>
      <w:r>
        <w:rPr>
          <w:rFonts w:ascii="Arial" w:hAnsi="Arial" w:cs="Arial"/>
          <w:color w:val="000000"/>
          <w:lang w:val="de-DE"/>
        </w:rPr>
        <w:t>S</w:t>
      </w:r>
      <w:r>
        <w:rPr>
          <w:rFonts w:ascii="Arial" w:hAnsi="Arial" w:cs="Arial"/>
          <w:color w:val="000000"/>
          <w:spacing w:val="-1"/>
          <w:lang w:val="de-DE"/>
        </w:rPr>
        <w:t>t</w:t>
      </w:r>
      <w:r>
        <w:rPr>
          <w:rFonts w:ascii="Arial" w:hAnsi="Arial" w:cs="Arial"/>
          <w:color w:val="000000"/>
          <w:lang w:val="de-DE"/>
        </w:rPr>
        <w:t>ud</w:t>
      </w:r>
      <w:r>
        <w:rPr>
          <w:rFonts w:ascii="Arial" w:hAnsi="Arial" w:cs="Arial"/>
          <w:color w:val="000000"/>
          <w:spacing w:val="-1"/>
          <w:lang w:val="de-DE"/>
        </w:rPr>
        <w:t>i</w:t>
      </w:r>
      <w:r>
        <w:rPr>
          <w:rFonts w:ascii="Arial" w:hAnsi="Arial" w:cs="Arial"/>
          <w:color w:val="000000"/>
          <w:lang w:val="de-DE"/>
        </w:rPr>
        <w:t>erenden</w:t>
      </w:r>
      <w:r>
        <w:rPr>
          <w:rFonts w:ascii="Arial" w:hAnsi="Arial" w:cs="Arial"/>
          <w:color w:val="000000"/>
          <w:spacing w:val="2"/>
          <w:lang w:val="de-DE"/>
        </w:rPr>
        <w:t xml:space="preserve"> </w:t>
      </w:r>
      <w:r>
        <w:rPr>
          <w:rFonts w:ascii="Arial" w:hAnsi="Arial" w:cs="Arial"/>
          <w:color w:val="000000"/>
          <w:lang w:val="de-DE"/>
        </w:rPr>
        <w:t>Serv</w:t>
      </w:r>
      <w:r>
        <w:rPr>
          <w:rFonts w:ascii="Arial" w:hAnsi="Arial" w:cs="Arial"/>
          <w:color w:val="000000"/>
          <w:spacing w:val="-1"/>
          <w:lang w:val="de-DE"/>
        </w:rPr>
        <w:t>i</w:t>
      </w:r>
      <w:r>
        <w:rPr>
          <w:rFonts w:ascii="Arial" w:hAnsi="Arial" w:cs="Arial"/>
          <w:color w:val="000000"/>
          <w:lang w:val="de-DE"/>
        </w:rPr>
        <w:t>ce Cen</w:t>
      </w:r>
      <w:r>
        <w:rPr>
          <w:rFonts w:ascii="Arial" w:hAnsi="Arial" w:cs="Arial"/>
          <w:color w:val="000000"/>
          <w:spacing w:val="-1"/>
          <w:lang w:val="de-DE"/>
        </w:rPr>
        <w:t>t</w:t>
      </w:r>
      <w:r>
        <w:rPr>
          <w:rFonts w:ascii="Arial" w:hAnsi="Arial" w:cs="Arial"/>
          <w:color w:val="000000"/>
          <w:lang w:val="de-DE"/>
        </w:rPr>
        <w:t>er“,</w:t>
      </w:r>
      <w:r>
        <w:rPr>
          <w:rFonts w:ascii="Arial" w:hAnsi="Arial" w:cs="Arial"/>
          <w:color w:val="000000"/>
          <w:spacing w:val="2"/>
          <w:lang w:val="de-DE"/>
        </w:rPr>
        <w:t xml:space="preserve"> </w:t>
      </w:r>
      <w:r>
        <w:rPr>
          <w:rFonts w:ascii="Arial" w:hAnsi="Arial" w:cs="Arial"/>
          <w:color w:val="000000"/>
          <w:lang w:val="de-DE"/>
        </w:rPr>
        <w:t>das</w:t>
      </w:r>
      <w:r>
        <w:rPr>
          <w:rFonts w:ascii="Arial" w:hAnsi="Arial" w:cs="Arial"/>
          <w:color w:val="000000"/>
          <w:spacing w:val="1"/>
          <w:lang w:val="de-DE"/>
        </w:rPr>
        <w:t xml:space="preserve"> </w:t>
      </w:r>
      <w:r>
        <w:rPr>
          <w:rFonts w:ascii="Arial" w:hAnsi="Arial" w:cs="Arial"/>
          <w:color w:val="000000"/>
          <w:lang w:val="de-DE"/>
        </w:rPr>
        <w:t>euch rund u</w:t>
      </w:r>
      <w:r>
        <w:rPr>
          <w:rFonts w:ascii="Arial" w:hAnsi="Arial" w:cs="Arial"/>
          <w:color w:val="000000"/>
          <w:spacing w:val="-3"/>
          <w:lang w:val="de-DE"/>
        </w:rPr>
        <w:t>m das</w:t>
      </w:r>
      <w:r>
        <w:rPr>
          <w:rFonts w:ascii="Arial" w:hAnsi="Arial" w:cs="Arial"/>
          <w:color w:val="000000"/>
          <w:spacing w:val="3"/>
          <w:lang w:val="de-DE"/>
        </w:rPr>
        <w:t xml:space="preserve"> </w:t>
      </w:r>
      <w:r>
        <w:rPr>
          <w:rFonts w:ascii="Arial" w:hAnsi="Arial" w:cs="Arial"/>
          <w:color w:val="000000"/>
          <w:lang w:val="de-DE"/>
        </w:rPr>
        <w:t>S</w:t>
      </w:r>
      <w:r>
        <w:rPr>
          <w:rFonts w:ascii="Arial" w:hAnsi="Arial" w:cs="Arial"/>
          <w:color w:val="000000"/>
          <w:spacing w:val="-1"/>
          <w:lang w:val="de-DE"/>
        </w:rPr>
        <w:t>t</w:t>
      </w:r>
      <w:r>
        <w:rPr>
          <w:rFonts w:ascii="Arial" w:hAnsi="Arial" w:cs="Arial"/>
          <w:color w:val="000000"/>
          <w:lang w:val="de-DE"/>
        </w:rPr>
        <w:t>ud</w:t>
      </w:r>
      <w:r>
        <w:rPr>
          <w:rFonts w:ascii="Arial" w:hAnsi="Arial" w:cs="Arial"/>
          <w:color w:val="000000"/>
          <w:spacing w:val="-1"/>
          <w:lang w:val="de-DE"/>
        </w:rPr>
        <w:t>i</w:t>
      </w:r>
      <w:r>
        <w:rPr>
          <w:rFonts w:ascii="Arial" w:hAnsi="Arial" w:cs="Arial"/>
          <w:color w:val="000000"/>
          <w:lang w:val="de-DE"/>
        </w:rPr>
        <w:t>um</w:t>
      </w:r>
      <w:r>
        <w:rPr>
          <w:rFonts w:ascii="Arial" w:hAnsi="Arial" w:cs="Arial"/>
          <w:color w:val="000000"/>
          <w:spacing w:val="1"/>
          <w:lang w:val="de-DE"/>
        </w:rPr>
        <w:t xml:space="preserve"> </w:t>
      </w:r>
      <w:r>
        <w:rPr>
          <w:rFonts w:ascii="Arial" w:hAnsi="Arial" w:cs="Arial"/>
          <w:color w:val="000000"/>
          <w:lang w:val="de-DE"/>
        </w:rPr>
        <w:t>berä</w:t>
      </w:r>
      <w:r>
        <w:rPr>
          <w:rFonts w:ascii="Arial" w:hAnsi="Arial" w:cs="Arial"/>
          <w:color w:val="000000"/>
          <w:spacing w:val="-1"/>
          <w:lang w:val="de-DE"/>
        </w:rPr>
        <w:t>t</w:t>
      </w:r>
      <w:r>
        <w:rPr>
          <w:rFonts w:ascii="Arial" w:hAnsi="Arial" w:cs="Arial"/>
          <w:color w:val="000000"/>
          <w:lang w:val="de-DE"/>
        </w:rPr>
        <w:t>.</w:t>
      </w:r>
    </w:p>
    <w:p w14:paraId="0529643D" w14:textId="77777777" w:rsidR="009E0B07" w:rsidRDefault="009E0B07">
      <w:pPr>
        <w:widowControl w:val="0"/>
        <w:tabs>
          <w:tab w:val="left" w:pos="9632"/>
        </w:tabs>
        <w:autoSpaceDE w:val="0"/>
        <w:spacing w:after="0" w:line="100" w:lineRule="atLeast"/>
        <w:ind w:right="-7"/>
        <w:jc w:val="both"/>
        <w:rPr>
          <w:rFonts w:ascii="Arial" w:hAnsi="Arial" w:cs="Arial"/>
          <w:color w:val="000000"/>
          <w:spacing w:val="1"/>
          <w:lang w:val="de-DE"/>
        </w:rPr>
      </w:pPr>
      <w:r>
        <w:rPr>
          <w:rFonts w:ascii="Arial" w:hAnsi="Arial" w:cs="Arial"/>
          <w:b/>
          <w:bCs/>
          <w:color w:val="000000"/>
          <w:spacing w:val="-3"/>
          <w:lang w:val="de-DE"/>
        </w:rPr>
        <w:t>V</w:t>
      </w:r>
      <w:r>
        <w:rPr>
          <w:rFonts w:ascii="Arial" w:hAnsi="Arial" w:cs="Arial"/>
          <w:b/>
          <w:bCs/>
          <w:color w:val="000000"/>
          <w:lang w:val="de-DE"/>
        </w:rPr>
        <w:t>L</w:t>
      </w:r>
      <w:r>
        <w:rPr>
          <w:rFonts w:ascii="Arial" w:hAnsi="Arial" w:cs="Arial"/>
          <w:b/>
          <w:bCs/>
          <w:color w:val="000000"/>
          <w:spacing w:val="1"/>
          <w:lang w:val="de-DE"/>
        </w:rPr>
        <w:t xml:space="preserve"> = </w:t>
      </w:r>
      <w:r>
        <w:rPr>
          <w:rFonts w:ascii="Arial" w:hAnsi="Arial" w:cs="Arial"/>
          <w:b/>
          <w:bCs/>
          <w:color w:val="000000"/>
          <w:spacing w:val="-3"/>
          <w:lang w:val="de-DE"/>
        </w:rPr>
        <w:t>V</w:t>
      </w:r>
      <w:r>
        <w:rPr>
          <w:rFonts w:ascii="Arial" w:hAnsi="Arial" w:cs="Arial"/>
          <w:b/>
          <w:bCs/>
          <w:color w:val="000000"/>
          <w:spacing w:val="2"/>
          <w:lang w:val="de-DE"/>
        </w:rPr>
        <w:t>o</w:t>
      </w:r>
      <w:r>
        <w:rPr>
          <w:rFonts w:ascii="Arial" w:hAnsi="Arial" w:cs="Arial"/>
          <w:b/>
          <w:bCs/>
          <w:color w:val="000000"/>
          <w:lang w:val="de-DE"/>
        </w:rPr>
        <w:t>r</w:t>
      </w:r>
      <w:r>
        <w:rPr>
          <w:rFonts w:ascii="Arial" w:hAnsi="Arial" w:cs="Arial"/>
          <w:b/>
          <w:bCs/>
          <w:color w:val="000000"/>
          <w:spacing w:val="1"/>
          <w:lang w:val="de-DE"/>
        </w:rPr>
        <w:t>l</w:t>
      </w:r>
      <w:r>
        <w:rPr>
          <w:rFonts w:ascii="Arial" w:hAnsi="Arial" w:cs="Arial"/>
          <w:b/>
          <w:bCs/>
          <w:color w:val="000000"/>
          <w:lang w:val="de-DE"/>
        </w:rPr>
        <w:t>e</w:t>
      </w:r>
      <w:r>
        <w:rPr>
          <w:rFonts w:ascii="Arial" w:hAnsi="Arial" w:cs="Arial"/>
          <w:b/>
          <w:bCs/>
          <w:color w:val="000000"/>
          <w:spacing w:val="1"/>
          <w:lang w:val="de-DE"/>
        </w:rPr>
        <w:t>s</w:t>
      </w:r>
      <w:r>
        <w:rPr>
          <w:rFonts w:ascii="Arial" w:hAnsi="Arial" w:cs="Arial"/>
          <w:b/>
          <w:bCs/>
          <w:color w:val="000000"/>
          <w:lang w:val="de-DE"/>
        </w:rPr>
        <w:t>ung:</w:t>
      </w:r>
    </w:p>
    <w:p w14:paraId="1FF73AEC" w14:textId="77777777" w:rsidR="009E0B07" w:rsidRDefault="009E0B07">
      <w:pPr>
        <w:widowControl w:val="0"/>
        <w:tabs>
          <w:tab w:val="left" w:pos="9632"/>
        </w:tabs>
        <w:autoSpaceDE w:val="0"/>
        <w:spacing w:after="120" w:line="100" w:lineRule="atLeast"/>
        <w:ind w:right="-6"/>
        <w:jc w:val="both"/>
        <w:rPr>
          <w:rFonts w:ascii="Arial" w:hAnsi="Arial" w:cs="Arial"/>
          <w:b/>
          <w:bCs/>
          <w:color w:val="000000"/>
          <w:spacing w:val="-3"/>
          <w:lang w:val="de-DE"/>
        </w:rPr>
      </w:pPr>
      <w:r>
        <w:rPr>
          <w:rFonts w:ascii="Arial" w:hAnsi="Arial" w:cs="Arial"/>
          <w:color w:val="000000"/>
          <w:spacing w:val="1"/>
          <w:lang w:val="de-DE"/>
        </w:rPr>
        <w:t>V</w:t>
      </w:r>
      <w:r>
        <w:rPr>
          <w:rFonts w:ascii="Arial" w:hAnsi="Arial" w:cs="Arial"/>
          <w:color w:val="000000"/>
          <w:lang w:val="de-DE"/>
        </w:rPr>
        <w:t>eran</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a</w:t>
      </w:r>
      <w:r>
        <w:rPr>
          <w:rFonts w:ascii="Arial" w:hAnsi="Arial" w:cs="Arial"/>
          <w:color w:val="000000"/>
          <w:spacing w:val="-1"/>
          <w:lang w:val="de-DE"/>
        </w:rPr>
        <w:t>lt</w:t>
      </w:r>
      <w:r>
        <w:rPr>
          <w:rFonts w:ascii="Arial" w:hAnsi="Arial" w:cs="Arial"/>
          <w:color w:val="000000"/>
          <w:lang w:val="de-DE"/>
        </w:rPr>
        <w:t>ung</w:t>
      </w:r>
      <w:r>
        <w:rPr>
          <w:rFonts w:ascii="Arial" w:hAnsi="Arial" w:cs="Arial"/>
          <w:color w:val="000000"/>
          <w:spacing w:val="1"/>
          <w:lang w:val="de-DE"/>
        </w:rPr>
        <w:t>s</w:t>
      </w:r>
      <w:r>
        <w:rPr>
          <w:rFonts w:ascii="Arial" w:hAnsi="Arial" w:cs="Arial"/>
          <w:color w:val="000000"/>
          <w:lang w:val="de-DE"/>
        </w:rPr>
        <w:t>ar</w:t>
      </w:r>
      <w:r>
        <w:rPr>
          <w:rFonts w:ascii="Arial" w:hAnsi="Arial" w:cs="Arial"/>
          <w:color w:val="000000"/>
          <w:spacing w:val="-1"/>
          <w:lang w:val="de-DE"/>
        </w:rPr>
        <w:t>t</w:t>
      </w:r>
      <w:r>
        <w:rPr>
          <w:rFonts w:ascii="Arial" w:hAnsi="Arial" w:cs="Arial"/>
          <w:color w:val="000000"/>
          <w:lang w:val="de-DE"/>
        </w:rPr>
        <w:t>,</w:t>
      </w:r>
      <w:r>
        <w:rPr>
          <w:rFonts w:ascii="Arial" w:hAnsi="Arial" w:cs="Arial"/>
          <w:color w:val="000000"/>
          <w:spacing w:val="42"/>
          <w:lang w:val="de-DE"/>
        </w:rPr>
        <w:t xml:space="preserve"> </w:t>
      </w:r>
      <w:r>
        <w:rPr>
          <w:rFonts w:ascii="Arial" w:hAnsi="Arial" w:cs="Arial"/>
          <w:color w:val="000000"/>
          <w:lang w:val="de-DE"/>
        </w:rPr>
        <w:t>bei</w:t>
      </w:r>
      <w:r>
        <w:rPr>
          <w:rFonts w:ascii="Arial" w:hAnsi="Arial" w:cs="Arial"/>
          <w:color w:val="000000"/>
          <w:spacing w:val="41"/>
          <w:lang w:val="de-DE"/>
        </w:rPr>
        <w:t xml:space="preserve"> </w:t>
      </w:r>
      <w:r>
        <w:rPr>
          <w:rFonts w:ascii="Arial" w:hAnsi="Arial" w:cs="Arial"/>
          <w:color w:val="000000"/>
          <w:lang w:val="de-DE"/>
        </w:rPr>
        <w:t>der</w:t>
      </w:r>
      <w:r>
        <w:rPr>
          <w:rFonts w:ascii="Arial" w:hAnsi="Arial" w:cs="Arial"/>
          <w:color w:val="000000"/>
          <w:spacing w:val="40"/>
          <w:lang w:val="de-DE"/>
        </w:rPr>
        <w:t xml:space="preserve"> </w:t>
      </w:r>
      <w:r>
        <w:rPr>
          <w:rFonts w:ascii="Arial" w:hAnsi="Arial" w:cs="Arial"/>
          <w:color w:val="000000"/>
          <w:lang w:val="de-DE"/>
        </w:rPr>
        <w:t>der</w:t>
      </w:r>
      <w:r>
        <w:rPr>
          <w:rFonts w:ascii="Arial" w:hAnsi="Arial" w:cs="Arial"/>
          <w:color w:val="000000"/>
          <w:spacing w:val="40"/>
          <w:lang w:val="de-DE"/>
        </w:rPr>
        <w:t xml:space="preserve"> </w:t>
      </w:r>
      <w:r>
        <w:rPr>
          <w:rFonts w:ascii="Arial" w:hAnsi="Arial" w:cs="Arial"/>
          <w:color w:val="000000"/>
          <w:spacing w:val="1"/>
          <w:lang w:val="de-DE"/>
        </w:rPr>
        <w:t>D</w:t>
      </w:r>
      <w:r>
        <w:rPr>
          <w:rFonts w:ascii="Arial" w:hAnsi="Arial" w:cs="Arial"/>
          <w:color w:val="000000"/>
          <w:lang w:val="de-DE"/>
        </w:rPr>
        <w:t>ozent</w:t>
      </w:r>
      <w:r>
        <w:rPr>
          <w:rFonts w:ascii="Arial" w:hAnsi="Arial" w:cs="Arial"/>
          <w:color w:val="000000"/>
          <w:spacing w:val="41"/>
          <w:lang w:val="de-DE"/>
        </w:rPr>
        <w:t xml:space="preserve"> </w:t>
      </w:r>
      <w:r>
        <w:rPr>
          <w:rFonts w:ascii="Arial" w:hAnsi="Arial" w:cs="Arial"/>
          <w:color w:val="000000"/>
          <w:lang w:val="de-DE"/>
        </w:rPr>
        <w:t>vorne</w:t>
      </w:r>
      <w:r>
        <w:rPr>
          <w:rFonts w:ascii="Arial" w:hAnsi="Arial" w:cs="Arial"/>
          <w:color w:val="000000"/>
          <w:spacing w:val="39"/>
          <w:lang w:val="de-DE"/>
        </w:rPr>
        <w:t xml:space="preserve"> </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eht</w:t>
      </w:r>
      <w:r>
        <w:rPr>
          <w:rFonts w:ascii="Arial" w:hAnsi="Arial" w:cs="Arial"/>
          <w:color w:val="000000"/>
          <w:spacing w:val="41"/>
          <w:lang w:val="de-DE"/>
        </w:rPr>
        <w:t xml:space="preserve"> </w:t>
      </w:r>
      <w:r>
        <w:rPr>
          <w:rFonts w:ascii="Arial" w:hAnsi="Arial" w:cs="Arial"/>
          <w:color w:val="000000"/>
          <w:lang w:val="de-DE"/>
        </w:rPr>
        <w:t>und</w:t>
      </w:r>
      <w:r>
        <w:rPr>
          <w:rFonts w:ascii="Arial" w:hAnsi="Arial" w:cs="Arial"/>
          <w:color w:val="000000"/>
          <w:spacing w:val="40"/>
          <w:lang w:val="de-DE"/>
        </w:rPr>
        <w:t xml:space="preserve"> </w:t>
      </w:r>
      <w:r>
        <w:rPr>
          <w:rFonts w:ascii="Arial" w:hAnsi="Arial" w:cs="Arial"/>
          <w:color w:val="000000"/>
          <w:lang w:val="de-DE"/>
        </w:rPr>
        <w:t>erzäh</w:t>
      </w:r>
      <w:r>
        <w:rPr>
          <w:rFonts w:ascii="Arial" w:hAnsi="Arial" w:cs="Arial"/>
          <w:color w:val="000000"/>
          <w:spacing w:val="-1"/>
          <w:lang w:val="de-DE"/>
        </w:rPr>
        <w:t>l</w:t>
      </w:r>
      <w:r>
        <w:rPr>
          <w:rFonts w:ascii="Arial" w:hAnsi="Arial" w:cs="Arial"/>
          <w:color w:val="000000"/>
          <w:lang w:val="de-DE"/>
        </w:rPr>
        <w:t>t</w:t>
      </w:r>
      <w:r>
        <w:rPr>
          <w:rFonts w:ascii="Arial" w:hAnsi="Arial" w:cs="Arial"/>
          <w:color w:val="000000"/>
          <w:spacing w:val="41"/>
          <w:lang w:val="de-DE"/>
        </w:rPr>
        <w:t xml:space="preserve"> </w:t>
      </w:r>
      <w:r>
        <w:rPr>
          <w:rFonts w:ascii="Arial" w:hAnsi="Arial" w:cs="Arial"/>
          <w:color w:val="000000"/>
          <w:lang w:val="de-DE"/>
        </w:rPr>
        <w:t>– eineinhalb S</w:t>
      </w:r>
      <w:r>
        <w:rPr>
          <w:rFonts w:ascii="Arial" w:hAnsi="Arial" w:cs="Arial"/>
          <w:color w:val="000000"/>
          <w:spacing w:val="-1"/>
          <w:lang w:val="de-DE"/>
        </w:rPr>
        <w:t>t</w:t>
      </w:r>
      <w:r>
        <w:rPr>
          <w:rFonts w:ascii="Arial" w:hAnsi="Arial" w:cs="Arial"/>
          <w:color w:val="000000"/>
          <w:lang w:val="de-DE"/>
        </w:rPr>
        <w:t>unden</w:t>
      </w:r>
      <w:r>
        <w:rPr>
          <w:rFonts w:ascii="Arial" w:hAnsi="Arial" w:cs="Arial"/>
          <w:color w:val="000000"/>
          <w:spacing w:val="40"/>
          <w:lang w:val="de-DE"/>
        </w:rPr>
        <w:t xml:space="preserve"> </w:t>
      </w:r>
      <w:r>
        <w:rPr>
          <w:rFonts w:ascii="Arial" w:hAnsi="Arial" w:cs="Arial"/>
          <w:color w:val="000000"/>
          <w:lang w:val="de-DE"/>
        </w:rPr>
        <w:t>am</w:t>
      </w:r>
      <w:r>
        <w:rPr>
          <w:rFonts w:ascii="Arial" w:hAnsi="Arial" w:cs="Arial"/>
          <w:color w:val="000000"/>
          <w:spacing w:val="41"/>
          <w:lang w:val="de-DE"/>
        </w:rPr>
        <w:t xml:space="preserve"> </w:t>
      </w:r>
      <w:r>
        <w:rPr>
          <w:rFonts w:ascii="Arial" w:hAnsi="Arial" w:cs="Arial"/>
          <w:color w:val="000000"/>
          <w:lang w:val="de-DE"/>
        </w:rPr>
        <w:t>S</w:t>
      </w:r>
      <w:r>
        <w:rPr>
          <w:rFonts w:ascii="Arial" w:hAnsi="Arial" w:cs="Arial"/>
          <w:color w:val="000000"/>
          <w:spacing w:val="-1"/>
          <w:lang w:val="de-DE"/>
        </w:rPr>
        <w:t>t</w:t>
      </w:r>
      <w:r>
        <w:rPr>
          <w:rFonts w:ascii="Arial" w:hAnsi="Arial" w:cs="Arial"/>
          <w:color w:val="000000"/>
          <w:lang w:val="de-DE"/>
        </w:rPr>
        <w:t>ück.</w:t>
      </w:r>
      <w:r>
        <w:rPr>
          <w:rFonts w:ascii="Arial" w:hAnsi="Arial" w:cs="Arial"/>
          <w:color w:val="000000"/>
          <w:spacing w:val="40"/>
          <w:lang w:val="de-DE"/>
        </w:rPr>
        <w:t xml:space="preserve"> </w:t>
      </w:r>
      <w:r>
        <w:rPr>
          <w:rFonts w:ascii="Arial" w:hAnsi="Arial" w:cs="Arial"/>
          <w:color w:val="000000"/>
          <w:spacing w:val="1"/>
          <w:lang w:val="de-DE"/>
        </w:rPr>
        <w:t>J</w:t>
      </w:r>
      <w:r>
        <w:rPr>
          <w:rFonts w:ascii="Arial" w:hAnsi="Arial" w:cs="Arial"/>
          <w:color w:val="000000"/>
          <w:lang w:val="de-DE"/>
        </w:rPr>
        <w:t>e</w:t>
      </w:r>
      <w:r>
        <w:rPr>
          <w:rFonts w:ascii="Arial" w:hAnsi="Arial" w:cs="Arial"/>
          <w:color w:val="000000"/>
          <w:spacing w:val="39"/>
          <w:lang w:val="de-DE"/>
        </w:rPr>
        <w:t xml:space="preserve"> </w:t>
      </w:r>
      <w:r>
        <w:rPr>
          <w:rFonts w:ascii="Arial" w:hAnsi="Arial" w:cs="Arial"/>
          <w:color w:val="000000"/>
          <w:lang w:val="de-DE"/>
        </w:rPr>
        <w:t>nach d</w:t>
      </w:r>
      <w:r>
        <w:rPr>
          <w:rFonts w:ascii="Arial" w:hAnsi="Arial" w:cs="Arial"/>
          <w:color w:val="000000"/>
          <w:spacing w:val="-1"/>
          <w:lang w:val="de-DE"/>
        </w:rPr>
        <w:t>i</w:t>
      </w:r>
      <w:r>
        <w:rPr>
          <w:rFonts w:ascii="Arial" w:hAnsi="Arial" w:cs="Arial"/>
          <w:color w:val="000000"/>
          <w:lang w:val="de-DE"/>
        </w:rPr>
        <w:t>dak</w:t>
      </w:r>
      <w:r>
        <w:rPr>
          <w:rFonts w:ascii="Arial" w:hAnsi="Arial" w:cs="Arial"/>
          <w:color w:val="000000"/>
          <w:spacing w:val="-1"/>
          <w:lang w:val="de-DE"/>
        </w:rPr>
        <w:t>ti</w:t>
      </w:r>
      <w:r>
        <w:rPr>
          <w:rFonts w:ascii="Arial" w:hAnsi="Arial" w:cs="Arial"/>
          <w:color w:val="000000"/>
          <w:spacing w:val="1"/>
          <w:lang w:val="de-DE"/>
        </w:rPr>
        <w:t>s</w:t>
      </w:r>
      <w:r>
        <w:rPr>
          <w:rFonts w:ascii="Arial" w:hAnsi="Arial" w:cs="Arial"/>
          <w:color w:val="000000"/>
          <w:lang w:val="de-DE"/>
        </w:rPr>
        <w:t>chen</w:t>
      </w:r>
      <w:r>
        <w:rPr>
          <w:rFonts w:ascii="Arial" w:hAnsi="Arial" w:cs="Arial"/>
          <w:color w:val="000000"/>
          <w:spacing w:val="2"/>
          <w:lang w:val="de-DE"/>
        </w:rPr>
        <w:t xml:space="preserve"> </w:t>
      </w:r>
      <w:r>
        <w:rPr>
          <w:rFonts w:ascii="Arial" w:hAnsi="Arial" w:cs="Arial"/>
          <w:color w:val="000000"/>
          <w:lang w:val="de-DE"/>
        </w:rPr>
        <w:t>Fäh</w:t>
      </w:r>
      <w:r>
        <w:rPr>
          <w:rFonts w:ascii="Arial" w:hAnsi="Arial" w:cs="Arial"/>
          <w:color w:val="000000"/>
          <w:spacing w:val="-1"/>
          <w:lang w:val="de-DE"/>
        </w:rPr>
        <w:t>i</w:t>
      </w:r>
      <w:r>
        <w:rPr>
          <w:rFonts w:ascii="Arial" w:hAnsi="Arial" w:cs="Arial"/>
          <w:color w:val="000000"/>
          <w:lang w:val="de-DE"/>
        </w:rPr>
        <w:t>gke</w:t>
      </w:r>
      <w:r>
        <w:rPr>
          <w:rFonts w:ascii="Arial" w:hAnsi="Arial" w:cs="Arial"/>
          <w:color w:val="000000"/>
          <w:spacing w:val="-1"/>
          <w:lang w:val="de-DE"/>
        </w:rPr>
        <w:t>i</w:t>
      </w:r>
      <w:r>
        <w:rPr>
          <w:rFonts w:ascii="Arial" w:hAnsi="Arial" w:cs="Arial"/>
          <w:color w:val="000000"/>
          <w:lang w:val="de-DE"/>
        </w:rPr>
        <w:t>ten</w:t>
      </w:r>
      <w:r>
        <w:rPr>
          <w:rFonts w:ascii="Arial" w:hAnsi="Arial" w:cs="Arial"/>
          <w:color w:val="000000"/>
          <w:spacing w:val="1"/>
          <w:lang w:val="de-DE"/>
        </w:rPr>
        <w:t xml:space="preserve"> </w:t>
      </w:r>
      <w:r>
        <w:rPr>
          <w:rFonts w:ascii="Arial" w:hAnsi="Arial" w:cs="Arial"/>
          <w:color w:val="000000"/>
          <w:lang w:val="de-DE"/>
        </w:rPr>
        <w:t>des</w:t>
      </w:r>
      <w:r>
        <w:rPr>
          <w:rFonts w:ascii="Arial" w:hAnsi="Arial" w:cs="Arial"/>
          <w:color w:val="000000"/>
          <w:spacing w:val="1"/>
          <w:lang w:val="de-DE"/>
        </w:rPr>
        <w:t xml:space="preserve"> D</w:t>
      </w:r>
      <w:r>
        <w:rPr>
          <w:rFonts w:ascii="Arial" w:hAnsi="Arial" w:cs="Arial"/>
          <w:color w:val="000000"/>
          <w:lang w:val="de-DE"/>
        </w:rPr>
        <w:t>ozen</w:t>
      </w:r>
      <w:r>
        <w:rPr>
          <w:rFonts w:ascii="Arial" w:hAnsi="Arial" w:cs="Arial"/>
          <w:color w:val="000000"/>
          <w:spacing w:val="-1"/>
          <w:lang w:val="de-DE"/>
        </w:rPr>
        <w:t>t</w:t>
      </w:r>
      <w:r>
        <w:rPr>
          <w:rFonts w:ascii="Arial" w:hAnsi="Arial" w:cs="Arial"/>
          <w:color w:val="000000"/>
          <w:lang w:val="de-DE"/>
        </w:rPr>
        <w:t>en</w:t>
      </w:r>
      <w:r>
        <w:rPr>
          <w:rFonts w:ascii="Arial" w:hAnsi="Arial" w:cs="Arial"/>
          <w:color w:val="000000"/>
          <w:spacing w:val="2"/>
          <w:lang w:val="de-DE"/>
        </w:rPr>
        <w:t xml:space="preserve"> </w:t>
      </w:r>
      <w:r>
        <w:rPr>
          <w:rFonts w:ascii="Arial" w:hAnsi="Arial" w:cs="Arial"/>
          <w:color w:val="000000"/>
          <w:spacing w:val="-3"/>
          <w:lang w:val="de-DE"/>
        </w:rPr>
        <w:t>m</w:t>
      </w:r>
      <w:r>
        <w:rPr>
          <w:rFonts w:ascii="Arial" w:hAnsi="Arial" w:cs="Arial"/>
          <w:color w:val="000000"/>
          <w:lang w:val="de-DE"/>
        </w:rPr>
        <w:t>ehr</w:t>
      </w:r>
      <w:r>
        <w:rPr>
          <w:rFonts w:ascii="Arial" w:hAnsi="Arial" w:cs="Arial"/>
          <w:color w:val="000000"/>
          <w:spacing w:val="4"/>
          <w:lang w:val="de-DE"/>
        </w:rPr>
        <w:t xml:space="preserve"> </w:t>
      </w:r>
      <w:r>
        <w:rPr>
          <w:rFonts w:ascii="Arial" w:hAnsi="Arial" w:cs="Arial"/>
          <w:color w:val="000000"/>
          <w:lang w:val="de-DE"/>
        </w:rPr>
        <w:t xml:space="preserve">oder </w:t>
      </w:r>
      <w:r>
        <w:rPr>
          <w:rFonts w:ascii="Arial" w:hAnsi="Arial" w:cs="Arial"/>
          <w:color w:val="000000"/>
          <w:spacing w:val="1"/>
          <w:lang w:val="de-DE"/>
        </w:rPr>
        <w:t>w</w:t>
      </w:r>
      <w:r>
        <w:rPr>
          <w:rFonts w:ascii="Arial" w:hAnsi="Arial" w:cs="Arial"/>
          <w:color w:val="000000"/>
          <w:lang w:val="de-DE"/>
        </w:rPr>
        <w:t>en</w:t>
      </w:r>
      <w:r>
        <w:rPr>
          <w:rFonts w:ascii="Arial" w:hAnsi="Arial" w:cs="Arial"/>
          <w:color w:val="000000"/>
          <w:spacing w:val="-1"/>
          <w:lang w:val="de-DE"/>
        </w:rPr>
        <w:t>i</w:t>
      </w:r>
      <w:r>
        <w:rPr>
          <w:rFonts w:ascii="Arial" w:hAnsi="Arial" w:cs="Arial"/>
          <w:color w:val="000000"/>
          <w:lang w:val="de-DE"/>
        </w:rPr>
        <w:t xml:space="preserve">ger </w:t>
      </w:r>
      <w:r>
        <w:rPr>
          <w:rFonts w:ascii="Arial" w:hAnsi="Arial" w:cs="Arial"/>
          <w:color w:val="000000"/>
          <w:spacing w:val="-1"/>
          <w:lang w:val="de-DE"/>
        </w:rPr>
        <w:t>i</w:t>
      </w:r>
      <w:r>
        <w:rPr>
          <w:rFonts w:ascii="Arial" w:hAnsi="Arial" w:cs="Arial"/>
          <w:color w:val="000000"/>
          <w:lang w:val="de-DE"/>
        </w:rPr>
        <w:t>n</w:t>
      </w:r>
      <w:r>
        <w:rPr>
          <w:rFonts w:ascii="Arial" w:hAnsi="Arial" w:cs="Arial"/>
          <w:color w:val="000000"/>
          <w:spacing w:val="-1"/>
          <w:lang w:val="de-DE"/>
        </w:rPr>
        <w:t>t</w:t>
      </w:r>
      <w:r>
        <w:rPr>
          <w:rFonts w:ascii="Arial" w:hAnsi="Arial" w:cs="Arial"/>
          <w:color w:val="000000"/>
          <w:lang w:val="de-DE"/>
        </w:rPr>
        <w:t>ere</w:t>
      </w:r>
      <w:r>
        <w:rPr>
          <w:rFonts w:ascii="Arial" w:hAnsi="Arial" w:cs="Arial"/>
          <w:color w:val="000000"/>
          <w:spacing w:val="1"/>
          <w:lang w:val="de-DE"/>
        </w:rPr>
        <w:t>ss</w:t>
      </w:r>
      <w:r>
        <w:rPr>
          <w:rFonts w:ascii="Arial" w:hAnsi="Arial" w:cs="Arial"/>
          <w:color w:val="000000"/>
          <w:lang w:val="de-DE"/>
        </w:rPr>
        <w:t>ant.</w:t>
      </w:r>
    </w:p>
    <w:p w14:paraId="6A9C4380" w14:textId="77777777" w:rsidR="009E0B07" w:rsidRDefault="009E0B07">
      <w:pPr>
        <w:widowControl w:val="0"/>
        <w:tabs>
          <w:tab w:val="left" w:pos="9632"/>
        </w:tabs>
        <w:autoSpaceDE w:val="0"/>
        <w:spacing w:after="0" w:line="100" w:lineRule="atLeast"/>
        <w:ind w:right="-7"/>
        <w:jc w:val="both"/>
        <w:rPr>
          <w:rFonts w:ascii="Arial" w:hAnsi="Arial" w:cs="Arial"/>
          <w:color w:val="000000"/>
          <w:spacing w:val="1"/>
          <w:lang w:val="de-DE"/>
        </w:rPr>
      </w:pPr>
      <w:r>
        <w:rPr>
          <w:rFonts w:ascii="Arial" w:hAnsi="Arial" w:cs="Arial"/>
          <w:b/>
          <w:bCs/>
          <w:color w:val="000000"/>
          <w:spacing w:val="-3"/>
          <w:lang w:val="de-DE"/>
        </w:rPr>
        <w:t>V</w:t>
      </w:r>
      <w:r>
        <w:rPr>
          <w:rFonts w:ascii="Arial" w:hAnsi="Arial" w:cs="Arial"/>
          <w:b/>
          <w:bCs/>
          <w:color w:val="000000"/>
          <w:lang w:val="de-DE"/>
        </w:rPr>
        <w:t>o</w:t>
      </w:r>
      <w:r>
        <w:rPr>
          <w:rFonts w:ascii="Arial" w:hAnsi="Arial" w:cs="Arial"/>
          <w:b/>
          <w:bCs/>
          <w:color w:val="000000"/>
          <w:spacing w:val="1"/>
          <w:lang w:val="de-DE"/>
        </w:rPr>
        <w:t>r</w:t>
      </w:r>
      <w:r>
        <w:rPr>
          <w:rFonts w:ascii="Arial" w:hAnsi="Arial" w:cs="Arial"/>
          <w:b/>
          <w:bCs/>
          <w:color w:val="000000"/>
          <w:spacing w:val="-1"/>
          <w:lang w:val="de-DE"/>
        </w:rPr>
        <w:t>l</w:t>
      </w:r>
      <w:r>
        <w:rPr>
          <w:rFonts w:ascii="Arial" w:hAnsi="Arial" w:cs="Arial"/>
          <w:b/>
          <w:bCs/>
          <w:color w:val="000000"/>
          <w:lang w:val="de-DE"/>
        </w:rPr>
        <w:t>e</w:t>
      </w:r>
      <w:r>
        <w:rPr>
          <w:rFonts w:ascii="Arial" w:hAnsi="Arial" w:cs="Arial"/>
          <w:b/>
          <w:bCs/>
          <w:color w:val="000000"/>
          <w:spacing w:val="1"/>
          <w:lang w:val="de-DE"/>
        </w:rPr>
        <w:t>s</w:t>
      </w:r>
      <w:r>
        <w:rPr>
          <w:rFonts w:ascii="Arial" w:hAnsi="Arial" w:cs="Arial"/>
          <w:b/>
          <w:bCs/>
          <w:color w:val="000000"/>
          <w:lang w:val="de-DE"/>
        </w:rPr>
        <w:t>ung</w:t>
      </w:r>
      <w:r>
        <w:rPr>
          <w:rFonts w:ascii="Arial" w:hAnsi="Arial" w:cs="Arial"/>
          <w:b/>
          <w:bCs/>
          <w:color w:val="000000"/>
          <w:spacing w:val="1"/>
          <w:lang w:val="de-DE"/>
        </w:rPr>
        <w:t>s</w:t>
      </w:r>
      <w:r>
        <w:rPr>
          <w:rFonts w:ascii="Arial" w:hAnsi="Arial" w:cs="Arial"/>
          <w:b/>
          <w:bCs/>
          <w:color w:val="000000"/>
          <w:spacing w:val="-3"/>
          <w:lang w:val="de-DE"/>
        </w:rPr>
        <w:t>z</w:t>
      </w:r>
      <w:r>
        <w:rPr>
          <w:rFonts w:ascii="Arial" w:hAnsi="Arial" w:cs="Arial"/>
          <w:b/>
          <w:bCs/>
          <w:color w:val="000000"/>
          <w:lang w:val="de-DE"/>
        </w:rPr>
        <w:t>e</w:t>
      </w:r>
      <w:r>
        <w:rPr>
          <w:rFonts w:ascii="Arial" w:hAnsi="Arial" w:cs="Arial"/>
          <w:b/>
          <w:bCs/>
          <w:color w:val="000000"/>
          <w:spacing w:val="-1"/>
          <w:lang w:val="de-DE"/>
        </w:rPr>
        <w:t>i</w:t>
      </w:r>
      <w:r>
        <w:rPr>
          <w:rFonts w:ascii="Arial" w:hAnsi="Arial" w:cs="Arial"/>
          <w:b/>
          <w:bCs/>
          <w:color w:val="000000"/>
          <w:lang w:val="de-DE"/>
        </w:rPr>
        <w:t>t:</w:t>
      </w:r>
    </w:p>
    <w:p w14:paraId="07D6888E" w14:textId="77777777" w:rsidR="009E0B07" w:rsidRDefault="009E0B07">
      <w:pPr>
        <w:widowControl w:val="0"/>
        <w:tabs>
          <w:tab w:val="left" w:pos="9632"/>
        </w:tabs>
        <w:autoSpaceDE w:val="0"/>
        <w:spacing w:after="120" w:line="100" w:lineRule="atLeast"/>
        <w:ind w:right="-6"/>
        <w:jc w:val="both"/>
        <w:rPr>
          <w:rFonts w:ascii="Arial" w:hAnsi="Arial" w:cs="Arial"/>
          <w:b/>
          <w:bCs/>
          <w:color w:val="000000"/>
          <w:lang w:val="de-DE"/>
        </w:rPr>
      </w:pPr>
      <w:r>
        <w:rPr>
          <w:rFonts w:ascii="Arial" w:hAnsi="Arial" w:cs="Arial"/>
          <w:color w:val="000000"/>
          <w:spacing w:val="1"/>
          <w:lang w:val="de-DE"/>
        </w:rPr>
        <w:t>D</w:t>
      </w:r>
      <w:r>
        <w:rPr>
          <w:rFonts w:ascii="Arial" w:hAnsi="Arial" w:cs="Arial"/>
          <w:color w:val="000000"/>
          <w:spacing w:val="-1"/>
          <w:lang w:val="de-DE"/>
        </w:rPr>
        <w:t>i</w:t>
      </w:r>
      <w:r>
        <w:rPr>
          <w:rFonts w:ascii="Arial" w:hAnsi="Arial" w:cs="Arial"/>
          <w:color w:val="000000"/>
          <w:lang w:val="de-DE"/>
        </w:rPr>
        <w:t xml:space="preserve">e </w:t>
      </w:r>
      <w:r>
        <w:rPr>
          <w:rFonts w:ascii="Arial" w:hAnsi="Arial" w:cs="Arial"/>
          <w:color w:val="000000"/>
          <w:spacing w:val="-1"/>
          <w:lang w:val="de-DE"/>
        </w:rPr>
        <w:t>Z</w:t>
      </w:r>
      <w:r>
        <w:rPr>
          <w:rFonts w:ascii="Arial" w:hAnsi="Arial" w:cs="Arial"/>
          <w:color w:val="000000"/>
          <w:lang w:val="de-DE"/>
        </w:rPr>
        <w:t>e</w:t>
      </w:r>
      <w:r>
        <w:rPr>
          <w:rFonts w:ascii="Arial" w:hAnsi="Arial" w:cs="Arial"/>
          <w:color w:val="000000"/>
          <w:spacing w:val="-1"/>
          <w:lang w:val="de-DE"/>
        </w:rPr>
        <w:t>i</w:t>
      </w:r>
      <w:r>
        <w:rPr>
          <w:rFonts w:ascii="Arial" w:hAnsi="Arial" w:cs="Arial"/>
          <w:color w:val="000000"/>
          <w:lang w:val="de-DE"/>
        </w:rPr>
        <w:t>t</w:t>
      </w:r>
      <w:r>
        <w:rPr>
          <w:rFonts w:ascii="Arial" w:hAnsi="Arial" w:cs="Arial"/>
          <w:color w:val="000000"/>
          <w:spacing w:val="1"/>
          <w:lang w:val="de-DE"/>
        </w:rPr>
        <w:t xml:space="preserve"> </w:t>
      </w:r>
      <w:r>
        <w:rPr>
          <w:rFonts w:ascii="Arial" w:hAnsi="Arial" w:cs="Arial"/>
          <w:color w:val="000000"/>
          <w:spacing w:val="-1"/>
          <w:lang w:val="de-DE"/>
        </w:rPr>
        <w:t>i</w:t>
      </w:r>
      <w:r>
        <w:rPr>
          <w:rFonts w:ascii="Arial" w:hAnsi="Arial" w:cs="Arial"/>
          <w:color w:val="000000"/>
          <w:lang w:val="de-DE"/>
        </w:rPr>
        <w:t>m</w:t>
      </w:r>
      <w:r>
        <w:rPr>
          <w:rFonts w:ascii="Arial" w:hAnsi="Arial" w:cs="Arial"/>
          <w:color w:val="000000"/>
          <w:spacing w:val="1"/>
          <w:lang w:val="de-DE"/>
        </w:rPr>
        <w:t xml:space="preserve"> </w:t>
      </w:r>
      <w:r>
        <w:rPr>
          <w:rFonts w:ascii="Arial" w:hAnsi="Arial" w:cs="Arial"/>
          <w:color w:val="000000"/>
          <w:lang w:val="de-DE"/>
        </w:rPr>
        <w:t>Se</w:t>
      </w:r>
      <w:r>
        <w:rPr>
          <w:rFonts w:ascii="Arial" w:hAnsi="Arial" w:cs="Arial"/>
          <w:color w:val="000000"/>
          <w:spacing w:val="-3"/>
          <w:lang w:val="de-DE"/>
        </w:rPr>
        <w:t>m</w:t>
      </w:r>
      <w:r>
        <w:rPr>
          <w:rFonts w:ascii="Arial" w:hAnsi="Arial" w:cs="Arial"/>
          <w:color w:val="000000"/>
          <w:lang w:val="de-DE"/>
        </w:rPr>
        <w:t>e</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er,</w:t>
      </w:r>
      <w:r>
        <w:rPr>
          <w:rFonts w:ascii="Arial" w:hAnsi="Arial" w:cs="Arial"/>
          <w:color w:val="000000"/>
          <w:spacing w:val="4"/>
          <w:lang w:val="de-DE"/>
        </w:rPr>
        <w:t xml:space="preserve"> </w:t>
      </w:r>
      <w:r>
        <w:rPr>
          <w:rFonts w:ascii="Arial" w:hAnsi="Arial" w:cs="Arial"/>
          <w:color w:val="000000"/>
          <w:spacing w:val="-1"/>
          <w:lang w:val="de-DE"/>
        </w:rPr>
        <w:t>i</w:t>
      </w:r>
      <w:r>
        <w:rPr>
          <w:rFonts w:ascii="Arial" w:hAnsi="Arial" w:cs="Arial"/>
          <w:color w:val="000000"/>
          <w:lang w:val="de-DE"/>
        </w:rPr>
        <w:t xml:space="preserve">n der </w:t>
      </w:r>
      <w:r>
        <w:rPr>
          <w:rFonts w:ascii="Arial" w:hAnsi="Arial" w:cs="Arial"/>
          <w:color w:val="000000"/>
          <w:spacing w:val="1"/>
          <w:lang w:val="de-DE"/>
        </w:rPr>
        <w:t>V</w:t>
      </w:r>
      <w:r>
        <w:rPr>
          <w:rFonts w:ascii="Arial" w:hAnsi="Arial" w:cs="Arial"/>
          <w:color w:val="000000"/>
          <w:lang w:val="de-DE"/>
        </w:rPr>
        <w:t>eran</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a</w:t>
      </w:r>
      <w:r>
        <w:rPr>
          <w:rFonts w:ascii="Arial" w:hAnsi="Arial" w:cs="Arial"/>
          <w:color w:val="000000"/>
          <w:spacing w:val="-1"/>
          <w:lang w:val="de-DE"/>
        </w:rPr>
        <w:t>lt</w:t>
      </w:r>
      <w:r>
        <w:rPr>
          <w:rFonts w:ascii="Arial" w:hAnsi="Arial" w:cs="Arial"/>
          <w:color w:val="000000"/>
          <w:lang w:val="de-DE"/>
        </w:rPr>
        <w:t>ungen</w:t>
      </w:r>
      <w:r>
        <w:rPr>
          <w:rFonts w:ascii="Arial" w:hAnsi="Arial" w:cs="Arial"/>
          <w:color w:val="000000"/>
          <w:spacing w:val="4"/>
          <w:lang w:val="de-DE"/>
        </w:rPr>
        <w:t xml:space="preserve"> </w:t>
      </w:r>
      <w:r>
        <w:rPr>
          <w:rFonts w:ascii="Arial" w:hAnsi="Arial" w:cs="Arial"/>
          <w:color w:val="000000"/>
          <w:lang w:val="de-DE"/>
        </w:rPr>
        <w:t xml:space="preserve">an der </w:t>
      </w:r>
      <w:r>
        <w:rPr>
          <w:rFonts w:ascii="Arial" w:hAnsi="Arial" w:cs="Arial"/>
          <w:color w:val="000000"/>
          <w:spacing w:val="1"/>
          <w:lang w:val="de-DE"/>
        </w:rPr>
        <w:t>U</w:t>
      </w:r>
      <w:r>
        <w:rPr>
          <w:rFonts w:ascii="Arial" w:hAnsi="Arial" w:cs="Arial"/>
          <w:color w:val="000000"/>
          <w:lang w:val="de-DE"/>
        </w:rPr>
        <w:t>ni</w:t>
      </w:r>
      <w:r>
        <w:rPr>
          <w:rFonts w:ascii="Arial" w:hAnsi="Arial" w:cs="Arial"/>
          <w:color w:val="000000"/>
          <w:spacing w:val="-1"/>
          <w:lang w:val="de-DE"/>
        </w:rPr>
        <w:t xml:space="preserve"> </w:t>
      </w:r>
      <w:r>
        <w:rPr>
          <w:rFonts w:ascii="Arial" w:hAnsi="Arial" w:cs="Arial"/>
          <w:color w:val="000000"/>
          <w:spacing w:val="1"/>
          <w:lang w:val="de-DE"/>
        </w:rPr>
        <w:t>s</w:t>
      </w:r>
      <w:r>
        <w:rPr>
          <w:rFonts w:ascii="Arial" w:hAnsi="Arial" w:cs="Arial"/>
          <w:color w:val="000000"/>
          <w:spacing w:val="-1"/>
          <w:lang w:val="de-DE"/>
        </w:rPr>
        <w:t>t</w:t>
      </w:r>
      <w:r>
        <w:rPr>
          <w:rFonts w:ascii="Arial" w:hAnsi="Arial" w:cs="Arial"/>
          <w:color w:val="000000"/>
          <w:lang w:val="de-DE"/>
        </w:rPr>
        <w:t>a</w:t>
      </w:r>
      <w:r>
        <w:rPr>
          <w:rFonts w:ascii="Arial" w:hAnsi="Arial" w:cs="Arial"/>
          <w:color w:val="000000"/>
          <w:spacing w:val="-1"/>
          <w:lang w:val="de-DE"/>
        </w:rPr>
        <w:t>tt</w:t>
      </w:r>
      <w:r>
        <w:rPr>
          <w:rFonts w:ascii="Arial" w:hAnsi="Arial" w:cs="Arial"/>
          <w:color w:val="000000"/>
          <w:lang w:val="de-DE"/>
        </w:rPr>
        <w:t>f</w:t>
      </w:r>
      <w:r>
        <w:rPr>
          <w:rFonts w:ascii="Arial" w:hAnsi="Arial" w:cs="Arial"/>
          <w:color w:val="000000"/>
          <w:spacing w:val="-1"/>
          <w:lang w:val="de-DE"/>
        </w:rPr>
        <w:t>i</w:t>
      </w:r>
      <w:r>
        <w:rPr>
          <w:rFonts w:ascii="Arial" w:hAnsi="Arial" w:cs="Arial"/>
          <w:color w:val="000000"/>
          <w:lang w:val="de-DE"/>
        </w:rPr>
        <w:t>nden.</w:t>
      </w:r>
    </w:p>
    <w:p w14:paraId="4C415726" w14:textId="77777777" w:rsidR="009E0B07" w:rsidRDefault="009E0B07">
      <w:pPr>
        <w:widowControl w:val="0"/>
        <w:tabs>
          <w:tab w:val="left" w:pos="9632"/>
        </w:tabs>
        <w:autoSpaceDE w:val="0"/>
        <w:spacing w:after="0" w:line="100" w:lineRule="atLeast"/>
        <w:ind w:right="-7"/>
        <w:jc w:val="both"/>
        <w:rPr>
          <w:rFonts w:ascii="Arial" w:hAnsi="Arial" w:cs="Arial"/>
          <w:color w:val="212121"/>
          <w:lang w:val="de-DE"/>
        </w:rPr>
      </w:pPr>
      <w:r>
        <w:rPr>
          <w:rFonts w:ascii="Arial" w:hAnsi="Arial" w:cs="Arial"/>
          <w:b/>
          <w:bCs/>
          <w:color w:val="000000"/>
          <w:lang w:val="de-DE"/>
        </w:rPr>
        <w:t>WS:</w:t>
      </w:r>
    </w:p>
    <w:p w14:paraId="01B9230D" w14:textId="77777777" w:rsidR="009E0B07" w:rsidRPr="0059336C" w:rsidRDefault="009E0B07">
      <w:pPr>
        <w:widowControl w:val="0"/>
        <w:tabs>
          <w:tab w:val="left" w:pos="9632"/>
        </w:tabs>
        <w:autoSpaceDE w:val="0"/>
        <w:spacing w:after="0" w:line="100" w:lineRule="atLeast"/>
        <w:ind w:right="-7"/>
        <w:jc w:val="both"/>
        <w:rPr>
          <w:lang w:val="de-DE"/>
        </w:rPr>
        <w:sectPr w:rsidR="009E0B07" w:rsidRPr="0059336C" w:rsidSect="00EB75B5">
          <w:headerReference w:type="even" r:id="rId28"/>
          <w:headerReference w:type="default" r:id="rId29"/>
          <w:footerReference w:type="even" r:id="rId30"/>
          <w:footerReference w:type="default" r:id="rId31"/>
          <w:headerReference w:type="first" r:id="rId32"/>
          <w:footerReference w:type="first" r:id="rId33"/>
          <w:type w:val="continuous"/>
          <w:pgSz w:w="11906" w:h="16838"/>
          <w:pgMar w:top="1104" w:right="843" w:bottom="589" w:left="993" w:header="851" w:footer="336" w:gutter="0"/>
          <w:cols w:space="720"/>
          <w:docGrid w:linePitch="360"/>
        </w:sectPr>
      </w:pPr>
      <w:r>
        <w:rPr>
          <w:rFonts w:ascii="Arial" w:hAnsi="Arial" w:cs="Arial"/>
          <w:color w:val="212121"/>
          <w:lang w:val="de-DE"/>
        </w:rPr>
        <w:t>W</w:t>
      </w:r>
      <w:r>
        <w:rPr>
          <w:rFonts w:ascii="Arial" w:hAnsi="Arial" w:cs="Arial"/>
          <w:color w:val="212121"/>
          <w:spacing w:val="-1"/>
          <w:lang w:val="de-DE"/>
        </w:rPr>
        <w:t>i</w:t>
      </w:r>
      <w:r>
        <w:rPr>
          <w:rFonts w:ascii="Arial" w:hAnsi="Arial" w:cs="Arial"/>
          <w:color w:val="212121"/>
          <w:lang w:val="de-DE"/>
        </w:rPr>
        <w:t>n</w:t>
      </w:r>
      <w:r>
        <w:rPr>
          <w:rFonts w:ascii="Arial" w:hAnsi="Arial" w:cs="Arial"/>
          <w:color w:val="212121"/>
          <w:spacing w:val="-1"/>
          <w:lang w:val="de-DE"/>
        </w:rPr>
        <w:t>t</w:t>
      </w:r>
      <w:r>
        <w:rPr>
          <w:rFonts w:ascii="Arial" w:hAnsi="Arial" w:cs="Arial"/>
          <w:color w:val="212121"/>
          <w:lang w:val="de-DE"/>
        </w:rPr>
        <w:t>er</w:t>
      </w:r>
      <w:r>
        <w:rPr>
          <w:rFonts w:ascii="Arial" w:hAnsi="Arial" w:cs="Arial"/>
          <w:color w:val="212121"/>
          <w:spacing w:val="1"/>
          <w:lang w:val="de-DE"/>
        </w:rPr>
        <w:t>s</w:t>
      </w:r>
      <w:r>
        <w:rPr>
          <w:rFonts w:ascii="Arial" w:hAnsi="Arial" w:cs="Arial"/>
          <w:color w:val="212121"/>
          <w:lang w:val="de-DE"/>
        </w:rPr>
        <w:t>e</w:t>
      </w:r>
      <w:r>
        <w:rPr>
          <w:rFonts w:ascii="Arial" w:hAnsi="Arial" w:cs="Arial"/>
          <w:color w:val="212121"/>
          <w:spacing w:val="-1"/>
          <w:lang w:val="de-DE"/>
        </w:rPr>
        <w:t>m</w:t>
      </w:r>
      <w:r>
        <w:rPr>
          <w:rFonts w:ascii="Arial" w:hAnsi="Arial" w:cs="Arial"/>
          <w:color w:val="212121"/>
          <w:lang w:val="de-DE"/>
        </w:rPr>
        <w:t>e</w:t>
      </w:r>
      <w:r>
        <w:rPr>
          <w:rFonts w:ascii="Arial" w:hAnsi="Arial" w:cs="Arial"/>
          <w:color w:val="212121"/>
          <w:spacing w:val="1"/>
          <w:lang w:val="de-DE"/>
        </w:rPr>
        <w:t>s</w:t>
      </w:r>
      <w:r>
        <w:rPr>
          <w:rFonts w:ascii="Arial" w:hAnsi="Arial" w:cs="Arial"/>
          <w:color w:val="212121"/>
          <w:spacing w:val="-1"/>
          <w:lang w:val="de-DE"/>
        </w:rPr>
        <w:t>t</w:t>
      </w:r>
      <w:r>
        <w:rPr>
          <w:rFonts w:ascii="Arial" w:hAnsi="Arial" w:cs="Arial"/>
          <w:color w:val="212121"/>
          <w:lang w:val="de-DE"/>
        </w:rPr>
        <w:t>er</w:t>
      </w:r>
      <w:r>
        <w:rPr>
          <w:rFonts w:ascii="Arial" w:hAnsi="Arial" w:cs="Arial"/>
          <w:color w:val="212121"/>
          <w:spacing w:val="4"/>
          <w:lang w:val="de-DE"/>
        </w:rPr>
        <w:t xml:space="preserve"> </w:t>
      </w:r>
      <w:r>
        <w:rPr>
          <w:rFonts w:ascii="Arial" w:hAnsi="Arial" w:cs="Arial"/>
          <w:color w:val="212121"/>
          <w:lang w:val="de-DE"/>
        </w:rPr>
        <w:t xml:space="preserve">(1. </w:t>
      </w:r>
      <w:r>
        <w:rPr>
          <w:rFonts w:ascii="Arial" w:hAnsi="Arial" w:cs="Arial"/>
          <w:color w:val="212121"/>
          <w:spacing w:val="-1"/>
          <w:lang w:val="de-DE"/>
        </w:rPr>
        <w:t>O</w:t>
      </w:r>
      <w:r>
        <w:rPr>
          <w:rFonts w:ascii="Arial" w:hAnsi="Arial" w:cs="Arial"/>
          <w:color w:val="212121"/>
          <w:lang w:val="de-DE"/>
        </w:rPr>
        <w:t>k</w:t>
      </w:r>
      <w:r>
        <w:rPr>
          <w:rFonts w:ascii="Arial" w:hAnsi="Arial" w:cs="Arial"/>
          <w:color w:val="212121"/>
          <w:spacing w:val="-1"/>
          <w:lang w:val="de-DE"/>
        </w:rPr>
        <w:t>t</w:t>
      </w:r>
      <w:r>
        <w:rPr>
          <w:rFonts w:ascii="Arial" w:hAnsi="Arial" w:cs="Arial"/>
          <w:color w:val="212121"/>
          <w:lang w:val="de-DE"/>
        </w:rPr>
        <w:t>ober</w:t>
      </w:r>
      <w:r>
        <w:rPr>
          <w:rFonts w:ascii="Arial" w:hAnsi="Arial" w:cs="Arial"/>
          <w:color w:val="212121"/>
          <w:spacing w:val="2"/>
          <w:lang w:val="de-DE"/>
        </w:rPr>
        <w:t xml:space="preserve"> </w:t>
      </w:r>
      <w:r>
        <w:rPr>
          <w:rFonts w:ascii="Arial" w:hAnsi="Arial" w:cs="Arial"/>
          <w:color w:val="212121"/>
          <w:lang w:val="de-DE"/>
        </w:rPr>
        <w:t xml:space="preserve">– 31. </w:t>
      </w:r>
      <w:r>
        <w:rPr>
          <w:rFonts w:ascii="Arial" w:hAnsi="Arial" w:cs="Arial"/>
          <w:color w:val="212121"/>
          <w:spacing w:val="1"/>
          <w:lang w:val="de-DE"/>
        </w:rPr>
        <w:t>M</w:t>
      </w:r>
      <w:r>
        <w:rPr>
          <w:rFonts w:ascii="Arial" w:hAnsi="Arial" w:cs="Arial"/>
          <w:color w:val="212121"/>
          <w:lang w:val="de-DE"/>
        </w:rPr>
        <w:t>ärz</w:t>
      </w:r>
      <w:r w:rsidR="00C9245D">
        <w:rPr>
          <w:rFonts w:ascii="Arial" w:hAnsi="Arial" w:cs="Arial"/>
          <w:color w:val="212121"/>
          <w:lang w:val="de-DE"/>
        </w:rPr>
        <w:t>)</w:t>
      </w:r>
    </w:p>
    <w:p w14:paraId="36825FD2" w14:textId="77777777" w:rsidR="009E0B07" w:rsidRPr="0059336C" w:rsidRDefault="009E0B07">
      <w:pPr>
        <w:rPr>
          <w:lang w:val="de-DE"/>
        </w:rPr>
        <w:sectPr w:rsidR="009E0B07" w:rsidRPr="0059336C" w:rsidSect="00EB75B5">
          <w:type w:val="continuous"/>
          <w:pgSz w:w="11906" w:h="16838"/>
          <w:pgMar w:top="1104" w:right="843" w:bottom="589" w:left="993" w:header="851" w:footer="336" w:gutter="0"/>
          <w:cols w:space="720"/>
          <w:docGrid w:linePitch="360"/>
        </w:sectPr>
      </w:pPr>
    </w:p>
    <w:p w14:paraId="42A2DAAD" w14:textId="77777777" w:rsidR="009E0B07" w:rsidRPr="0059336C" w:rsidRDefault="009E0B07">
      <w:pPr>
        <w:rPr>
          <w:lang w:val="de-DE"/>
        </w:rPr>
        <w:sectPr w:rsidR="009E0B07" w:rsidRPr="0059336C" w:rsidSect="00EB75B5">
          <w:type w:val="continuous"/>
          <w:pgSz w:w="11906" w:h="16838"/>
          <w:pgMar w:top="1104" w:right="843" w:bottom="589" w:left="993" w:header="851" w:footer="336" w:gutter="0"/>
          <w:cols w:space="720"/>
          <w:docGrid w:linePitch="360"/>
        </w:sectPr>
      </w:pPr>
    </w:p>
    <w:p w14:paraId="7CABF217" w14:textId="77777777" w:rsidR="009E0B07" w:rsidRPr="0059336C" w:rsidRDefault="009E0B07">
      <w:pPr>
        <w:rPr>
          <w:lang w:val="de-DE"/>
        </w:rPr>
        <w:sectPr w:rsidR="009E0B07" w:rsidRPr="0059336C" w:rsidSect="00EB75B5">
          <w:type w:val="continuous"/>
          <w:pgSz w:w="11906" w:h="16838"/>
          <w:pgMar w:top="1104" w:right="843" w:bottom="589" w:left="993" w:header="851" w:footer="336" w:gutter="0"/>
          <w:cols w:space="720"/>
          <w:docGrid w:linePitch="360"/>
        </w:sectPr>
      </w:pPr>
    </w:p>
    <w:p w14:paraId="6B7354FD" w14:textId="77777777" w:rsidR="009E0B07" w:rsidRPr="0059336C" w:rsidRDefault="009E0B07">
      <w:pPr>
        <w:rPr>
          <w:lang w:val="de-DE"/>
        </w:rPr>
        <w:sectPr w:rsidR="009E0B07" w:rsidRPr="0059336C" w:rsidSect="00EB75B5">
          <w:type w:val="continuous"/>
          <w:pgSz w:w="11906" w:h="16838"/>
          <w:pgMar w:top="1104" w:right="843" w:bottom="589" w:left="993" w:header="851" w:footer="336" w:gutter="0"/>
          <w:cols w:space="720"/>
          <w:docGrid w:linePitch="360"/>
        </w:sectPr>
      </w:pPr>
    </w:p>
    <w:p w14:paraId="429058D5" w14:textId="77777777" w:rsidR="009E0B07" w:rsidRDefault="009E0B07">
      <w:pPr>
        <w:widowControl w:val="0"/>
        <w:tabs>
          <w:tab w:val="left" w:pos="9632"/>
        </w:tabs>
        <w:autoSpaceDE w:val="0"/>
        <w:spacing w:after="0" w:line="100" w:lineRule="atLeast"/>
        <w:ind w:right="-7"/>
        <w:jc w:val="center"/>
        <w:rPr>
          <w:rFonts w:ascii="Times New Roman" w:hAnsi="Times New Roman" w:cs="Times New Roman"/>
          <w:sz w:val="24"/>
          <w:szCs w:val="24"/>
          <w:u w:val="single"/>
          <w:lang w:val="de-DE"/>
        </w:rPr>
      </w:pPr>
      <w:r>
        <w:rPr>
          <w:rFonts w:ascii="Arial" w:hAnsi="Arial" w:cs="Arial"/>
          <w:b/>
          <w:bCs/>
          <w:color w:val="212121"/>
          <w:spacing w:val="3"/>
          <w:sz w:val="32"/>
          <w:szCs w:val="32"/>
          <w:lang w:val="de-DE"/>
        </w:rPr>
        <w:lastRenderedPageBreak/>
        <w:t>Veranstaltungen der</w:t>
      </w:r>
      <w:r>
        <w:rPr>
          <w:rFonts w:ascii="Arial" w:hAnsi="Arial" w:cs="Arial"/>
          <w:sz w:val="32"/>
          <w:szCs w:val="32"/>
          <w:lang w:val="de-DE"/>
        </w:rPr>
        <w:t xml:space="preserve"> </w:t>
      </w:r>
      <w:r>
        <w:rPr>
          <w:rFonts w:ascii="Arial" w:hAnsi="Arial" w:cs="Arial"/>
          <w:b/>
          <w:bCs/>
          <w:color w:val="212121"/>
          <w:spacing w:val="3"/>
          <w:sz w:val="32"/>
          <w:szCs w:val="32"/>
          <w:lang w:val="de-DE"/>
        </w:rPr>
        <w:t>Fachschaft</w:t>
      </w:r>
    </w:p>
    <w:p w14:paraId="36ACC503" w14:textId="77777777" w:rsidR="009E0B07" w:rsidRPr="002A3C62" w:rsidRDefault="009E0B07">
      <w:pPr>
        <w:spacing w:after="0" w:line="100" w:lineRule="atLeast"/>
        <w:jc w:val="center"/>
        <w:rPr>
          <w:rFonts w:ascii="Times New Roman" w:hAnsi="Times New Roman" w:cs="Times New Roman"/>
          <w:sz w:val="16"/>
          <w:szCs w:val="16"/>
          <w:u w:val="single"/>
          <w:lang w:val="de-DE"/>
        </w:rPr>
      </w:pPr>
    </w:p>
    <w:p w14:paraId="1D0ED191" w14:textId="77777777" w:rsidR="009E0B07" w:rsidRDefault="009E0B07">
      <w:pPr>
        <w:spacing w:after="0" w:line="100" w:lineRule="atLeast"/>
        <w:jc w:val="both"/>
        <w:rPr>
          <w:rFonts w:ascii="Arial" w:hAnsi="Arial" w:cs="Arial"/>
          <w:color w:val="000000"/>
          <w:spacing w:val="-1"/>
          <w:lang w:val="de-DE"/>
        </w:rPr>
      </w:pPr>
      <w:r>
        <w:rPr>
          <w:rFonts w:ascii="Arial" w:hAnsi="Arial" w:cs="Arial"/>
          <w:b/>
          <w:lang w:val="de-DE"/>
        </w:rPr>
        <w:t xml:space="preserve">Party: </w:t>
      </w:r>
    </w:p>
    <w:p w14:paraId="5C8A7A78" w14:textId="77777777" w:rsidR="009E0B07" w:rsidRDefault="009E0B07">
      <w:pPr>
        <w:widowControl w:val="0"/>
        <w:tabs>
          <w:tab w:val="left" w:pos="9632"/>
        </w:tabs>
        <w:autoSpaceDE w:val="0"/>
        <w:spacing w:after="120" w:line="100" w:lineRule="atLeast"/>
        <w:ind w:right="-6"/>
        <w:jc w:val="both"/>
        <w:rPr>
          <w:rFonts w:ascii="Arial" w:hAnsi="Arial" w:cs="Arial"/>
          <w:color w:val="000000"/>
          <w:spacing w:val="-1"/>
          <w:lang w:val="de-DE"/>
        </w:rPr>
      </w:pPr>
      <w:r>
        <w:rPr>
          <w:rFonts w:ascii="Arial" w:hAnsi="Arial" w:cs="Arial"/>
          <w:color w:val="000000"/>
          <w:spacing w:val="-1"/>
          <w:lang w:val="de-DE"/>
        </w:rPr>
        <w:t xml:space="preserve">In der Regel veranstaltet die Germanistik-Fachschaft in jedem Wintersemester eine Party im SP-Saal. Das ist der gemütliche Raum im AStA-Gebäude, der auch als Sitzungssaal für das Studierendenparlament dient. Wer gern in beschaulicher Atmosphäre zu </w:t>
      </w:r>
      <w:proofErr w:type="spellStart"/>
      <w:r>
        <w:rPr>
          <w:rFonts w:ascii="Arial" w:hAnsi="Arial" w:cs="Arial"/>
          <w:color w:val="000000"/>
          <w:spacing w:val="-1"/>
          <w:lang w:val="de-DE"/>
        </w:rPr>
        <w:t>gitarrenlastigen</w:t>
      </w:r>
      <w:proofErr w:type="spellEnd"/>
      <w:r>
        <w:rPr>
          <w:rFonts w:ascii="Arial" w:hAnsi="Arial" w:cs="Arial"/>
          <w:color w:val="000000"/>
          <w:spacing w:val="-1"/>
          <w:lang w:val="de-DE"/>
        </w:rPr>
        <w:t xml:space="preserve"> und alternativen Klängen tanzt und auf </w:t>
      </w:r>
      <w:proofErr w:type="spellStart"/>
      <w:r>
        <w:rPr>
          <w:rFonts w:ascii="Arial" w:hAnsi="Arial" w:cs="Arial"/>
          <w:color w:val="000000"/>
          <w:spacing w:val="-1"/>
          <w:lang w:val="de-DE"/>
        </w:rPr>
        <w:t>Schickimicki</w:t>
      </w:r>
      <w:proofErr w:type="spellEnd"/>
      <w:r>
        <w:rPr>
          <w:rFonts w:ascii="Arial" w:hAnsi="Arial" w:cs="Arial"/>
          <w:color w:val="000000"/>
          <w:spacing w:val="-1"/>
          <w:lang w:val="de-DE"/>
        </w:rPr>
        <w:t xml:space="preserve">-Ambiente verzichten kann, ist bei uns genau richtig. Die Mischung aus studentenfreundlichen Preisen, guter Musik und netten Leuten ist das Rezept für legendäre Nächte – überzeugt euch selbst. </w:t>
      </w:r>
    </w:p>
    <w:p w14:paraId="478942C8" w14:textId="77777777" w:rsidR="009E0B07" w:rsidRPr="004162A0" w:rsidRDefault="009E0B07" w:rsidP="00E15936">
      <w:pPr>
        <w:widowControl w:val="0"/>
        <w:tabs>
          <w:tab w:val="left" w:pos="9632"/>
        </w:tabs>
        <w:autoSpaceDE w:val="0"/>
        <w:spacing w:after="120" w:line="100" w:lineRule="atLeast"/>
        <w:ind w:right="-6"/>
        <w:jc w:val="both"/>
        <w:rPr>
          <w:rFonts w:ascii="Arial" w:hAnsi="Arial" w:cs="Arial"/>
          <w:b/>
          <w:color w:val="FF0000"/>
          <w:lang w:val="de-DE"/>
        </w:rPr>
      </w:pPr>
      <w:r>
        <w:rPr>
          <w:rFonts w:ascii="Arial" w:hAnsi="Arial" w:cs="Arial"/>
          <w:color w:val="000000"/>
          <w:spacing w:val="-1"/>
          <w:lang w:val="de-DE"/>
        </w:rPr>
        <w:t>Die nächste Germanistik</w:t>
      </w:r>
      <w:r w:rsidR="004162A0">
        <w:rPr>
          <w:rFonts w:ascii="Arial" w:hAnsi="Arial" w:cs="Arial"/>
          <w:color w:val="000000"/>
          <w:spacing w:val="-1"/>
          <w:lang w:val="de-DE"/>
        </w:rPr>
        <w:t xml:space="preserve">-Party findet am </w:t>
      </w:r>
      <w:r w:rsidR="004162A0" w:rsidRPr="0056365A">
        <w:rPr>
          <w:rFonts w:ascii="Arial" w:hAnsi="Arial" w:cs="Arial"/>
          <w:b/>
          <w:color w:val="000000"/>
          <w:spacing w:val="-1"/>
          <w:lang w:val="de-DE"/>
        </w:rPr>
        <w:t>Freitag, den 13. November 2015</w:t>
      </w:r>
      <w:r w:rsidR="004162A0">
        <w:rPr>
          <w:rFonts w:ascii="Arial" w:hAnsi="Arial" w:cs="Arial"/>
          <w:color w:val="000000"/>
          <w:spacing w:val="-1"/>
          <w:lang w:val="de-DE"/>
        </w:rPr>
        <w:t xml:space="preserve"> mit den </w:t>
      </w:r>
      <w:proofErr w:type="spellStart"/>
      <w:r w:rsidR="004162A0">
        <w:rPr>
          <w:rFonts w:ascii="Arial" w:hAnsi="Arial" w:cs="Arial"/>
          <w:color w:val="000000"/>
          <w:spacing w:val="-1"/>
          <w:lang w:val="de-DE"/>
        </w:rPr>
        <w:t>Geschichtlern</w:t>
      </w:r>
      <w:proofErr w:type="spellEnd"/>
      <w:r w:rsidR="004162A0">
        <w:rPr>
          <w:rFonts w:ascii="Arial" w:hAnsi="Arial" w:cs="Arial"/>
          <w:color w:val="000000"/>
          <w:spacing w:val="-1"/>
          <w:lang w:val="de-DE"/>
        </w:rPr>
        <w:t xml:space="preserve"> zusammen </w:t>
      </w:r>
      <w:r>
        <w:rPr>
          <w:rFonts w:ascii="Arial" w:hAnsi="Arial" w:cs="Arial"/>
          <w:color w:val="000000"/>
          <w:spacing w:val="-1"/>
          <w:lang w:val="de-DE"/>
        </w:rPr>
        <w:t xml:space="preserve">statt. </w:t>
      </w:r>
    </w:p>
    <w:p w14:paraId="77D3CFCA" w14:textId="77777777" w:rsidR="009E0B07" w:rsidRDefault="00C9245D">
      <w:pPr>
        <w:spacing w:after="0" w:line="100" w:lineRule="atLeast"/>
        <w:jc w:val="both"/>
        <w:rPr>
          <w:rFonts w:ascii="Arial" w:hAnsi="Arial" w:cs="Arial"/>
          <w:b/>
          <w:lang w:val="de-DE"/>
        </w:rPr>
      </w:pPr>
      <w:r>
        <w:rPr>
          <w:rFonts w:ascii="Arial" w:hAnsi="Arial" w:cs="Arial"/>
          <w:b/>
          <w:lang w:val="de-DE"/>
        </w:rPr>
        <w:t>Unser Motto dieses Jahr: Wer nicht kommt hat Pech gehabt!</w:t>
      </w:r>
    </w:p>
    <w:p w14:paraId="13D7701F" w14:textId="77777777" w:rsidR="009E0B07" w:rsidRDefault="009E0B07">
      <w:pPr>
        <w:spacing w:after="0" w:line="100" w:lineRule="atLeast"/>
        <w:jc w:val="both"/>
        <w:rPr>
          <w:rFonts w:ascii="Arial" w:hAnsi="Arial" w:cs="Arial"/>
          <w:b/>
          <w:lang w:val="de-DE"/>
        </w:rPr>
      </w:pPr>
    </w:p>
    <w:p w14:paraId="4AF512ED" w14:textId="77777777" w:rsidR="009E0B07" w:rsidRDefault="009E0B07">
      <w:pPr>
        <w:spacing w:after="0" w:line="100" w:lineRule="atLeast"/>
        <w:jc w:val="both"/>
        <w:rPr>
          <w:rFonts w:ascii="Arial" w:hAnsi="Arial" w:cs="Arial"/>
          <w:b/>
          <w:lang w:val="de-DE"/>
        </w:rPr>
      </w:pPr>
    </w:p>
    <w:p w14:paraId="36E3FABF" w14:textId="77777777" w:rsidR="009E0B07" w:rsidRDefault="009E0B07">
      <w:pPr>
        <w:spacing w:after="0" w:line="100" w:lineRule="atLeast"/>
        <w:jc w:val="both"/>
        <w:rPr>
          <w:rFonts w:ascii="Arial" w:hAnsi="Arial" w:cs="Arial"/>
          <w:color w:val="000000"/>
          <w:spacing w:val="-1"/>
          <w:lang w:val="de-DE"/>
        </w:rPr>
      </w:pPr>
      <w:proofErr w:type="spellStart"/>
      <w:r>
        <w:rPr>
          <w:rFonts w:ascii="Arial" w:hAnsi="Arial" w:cs="Arial"/>
          <w:b/>
          <w:lang w:val="de-DE"/>
        </w:rPr>
        <w:t>Ersti</w:t>
      </w:r>
      <w:proofErr w:type="spellEnd"/>
      <w:r>
        <w:rPr>
          <w:rFonts w:ascii="Arial" w:hAnsi="Arial" w:cs="Arial"/>
          <w:b/>
          <w:lang w:val="de-DE"/>
        </w:rPr>
        <w:t>-Fahrt:</w:t>
      </w:r>
    </w:p>
    <w:p w14:paraId="63173366" w14:textId="77777777" w:rsidR="009E0B07" w:rsidRPr="002C20A1" w:rsidRDefault="009E0B07">
      <w:pPr>
        <w:widowControl w:val="0"/>
        <w:tabs>
          <w:tab w:val="left" w:pos="9632"/>
        </w:tabs>
        <w:autoSpaceDE w:val="0"/>
        <w:spacing w:after="120" w:line="100" w:lineRule="atLeast"/>
        <w:ind w:right="-6"/>
        <w:jc w:val="both"/>
        <w:rPr>
          <w:rFonts w:ascii="Arial" w:hAnsi="Arial" w:cs="Arial"/>
          <w:color w:val="000000"/>
          <w:spacing w:val="-1"/>
          <w:lang w:val="de-DE"/>
        </w:rPr>
      </w:pPr>
      <w:r>
        <w:rPr>
          <w:rFonts w:ascii="Arial" w:hAnsi="Arial" w:cs="Arial"/>
          <w:color w:val="000000"/>
          <w:spacing w:val="-1"/>
          <w:lang w:val="de-DE"/>
        </w:rPr>
        <w:t xml:space="preserve">Die </w:t>
      </w:r>
      <w:proofErr w:type="spellStart"/>
      <w:r>
        <w:rPr>
          <w:rFonts w:ascii="Arial" w:hAnsi="Arial" w:cs="Arial"/>
          <w:color w:val="000000"/>
          <w:spacing w:val="-1"/>
          <w:lang w:val="de-DE"/>
        </w:rPr>
        <w:t>Ersti</w:t>
      </w:r>
      <w:proofErr w:type="spellEnd"/>
      <w:r>
        <w:rPr>
          <w:rFonts w:ascii="Arial" w:hAnsi="Arial" w:cs="Arial"/>
          <w:color w:val="000000"/>
          <w:spacing w:val="-1"/>
          <w:lang w:val="de-DE"/>
        </w:rPr>
        <w:t xml:space="preserve">-Fahrt der Fachschaft Germanistik bietet den Erstsemestern jedes Jahr die Möglichkeit, neue Menschen (und sich selbst) kennen zu lernen und vor allem viel Spaß zu haben. Sobald im Oktober die Vorlesungen anfangen, können sich die neuen Studierenden glücklich schätzen, wenn sie zumindest den Stundenplan halbwegs fertig gestellt und gegebenenfalls eine Unterkunft gefunden haben. Da bleibt zunächst nicht viel Zeit, um in lockerer Runde mit Kommilitonen auch mal über etwas anderes als die Bachelor-Studienordnung zu sprechen. Die </w:t>
      </w:r>
      <w:proofErr w:type="spellStart"/>
      <w:r>
        <w:rPr>
          <w:rFonts w:ascii="Arial" w:hAnsi="Arial" w:cs="Arial"/>
          <w:color w:val="000000"/>
          <w:spacing w:val="-1"/>
          <w:lang w:val="de-DE"/>
        </w:rPr>
        <w:t>Ersti</w:t>
      </w:r>
      <w:proofErr w:type="spellEnd"/>
      <w:r>
        <w:rPr>
          <w:rFonts w:ascii="Arial" w:hAnsi="Arial" w:cs="Arial"/>
          <w:color w:val="000000"/>
          <w:spacing w:val="-1"/>
          <w:lang w:val="de-DE"/>
        </w:rPr>
        <w:t xml:space="preserve">-Fahrt bietet dazu eine schöne und preiswerte </w:t>
      </w:r>
      <w:r w:rsidRPr="002C20A1">
        <w:rPr>
          <w:rFonts w:ascii="Arial" w:hAnsi="Arial" w:cs="Arial"/>
          <w:color w:val="000000"/>
          <w:spacing w:val="-1"/>
          <w:lang w:val="de-DE"/>
        </w:rPr>
        <w:t xml:space="preserve">Abwechslung − und einen perfekten Vorwand zum Feiern. </w:t>
      </w:r>
    </w:p>
    <w:p w14:paraId="0C1BAADF" w14:textId="65CAA047" w:rsidR="009E0B07" w:rsidRDefault="009E0B07">
      <w:pPr>
        <w:widowControl w:val="0"/>
        <w:tabs>
          <w:tab w:val="left" w:pos="9632"/>
        </w:tabs>
        <w:autoSpaceDE w:val="0"/>
        <w:spacing w:after="120" w:line="100" w:lineRule="atLeast"/>
        <w:ind w:right="-6"/>
        <w:jc w:val="both"/>
        <w:rPr>
          <w:rFonts w:ascii="Arial" w:hAnsi="Arial" w:cs="Arial"/>
          <w:color w:val="000000"/>
          <w:sz w:val="24"/>
          <w:szCs w:val="24"/>
          <w:lang w:val="de-DE"/>
        </w:rPr>
      </w:pPr>
      <w:r w:rsidRPr="002C20A1">
        <w:rPr>
          <w:rFonts w:ascii="Arial" w:hAnsi="Arial" w:cs="Arial"/>
          <w:color w:val="000000"/>
          <w:spacing w:val="-1"/>
          <w:lang w:val="de-DE"/>
        </w:rPr>
        <w:t xml:space="preserve">Auch in diesem Semester findet eine </w:t>
      </w:r>
      <w:proofErr w:type="spellStart"/>
      <w:r w:rsidRPr="002C20A1">
        <w:rPr>
          <w:rFonts w:ascii="Arial" w:hAnsi="Arial" w:cs="Arial"/>
          <w:color w:val="000000"/>
          <w:spacing w:val="-1"/>
          <w:lang w:val="de-DE"/>
        </w:rPr>
        <w:t>Ersti</w:t>
      </w:r>
      <w:proofErr w:type="spellEnd"/>
      <w:r w:rsidRPr="002C20A1">
        <w:rPr>
          <w:rFonts w:ascii="Arial" w:hAnsi="Arial" w:cs="Arial"/>
          <w:color w:val="000000"/>
          <w:spacing w:val="-1"/>
          <w:lang w:val="de-DE"/>
        </w:rPr>
        <w:t>-Fahrt statt. Und zwar in die schöne</w:t>
      </w:r>
      <w:r w:rsidR="004162A0" w:rsidRPr="002C20A1">
        <w:rPr>
          <w:rFonts w:ascii="Arial" w:hAnsi="Arial" w:cs="Arial"/>
          <w:color w:val="000000"/>
          <w:spacing w:val="-1"/>
          <w:lang w:val="de-DE"/>
        </w:rPr>
        <w:t xml:space="preserve"> Eifel vom </w:t>
      </w:r>
      <w:r w:rsidR="004162A0" w:rsidRPr="002C20A1">
        <w:rPr>
          <w:rFonts w:ascii="Arial" w:hAnsi="Arial" w:cs="Arial"/>
          <w:b/>
          <w:color w:val="000000"/>
          <w:spacing w:val="-1"/>
          <w:lang w:val="de-DE"/>
        </w:rPr>
        <w:t>20. bis 22</w:t>
      </w:r>
      <w:r w:rsidRPr="002C20A1">
        <w:rPr>
          <w:rFonts w:ascii="Arial" w:hAnsi="Arial" w:cs="Arial"/>
          <w:b/>
          <w:color w:val="000000"/>
          <w:spacing w:val="-1"/>
          <w:lang w:val="de-DE"/>
        </w:rPr>
        <w:t xml:space="preserve">. </w:t>
      </w:r>
      <w:r w:rsidR="002C20A1" w:rsidRPr="002C20A1">
        <w:rPr>
          <w:rFonts w:ascii="Arial" w:hAnsi="Arial" w:cs="Arial"/>
          <w:b/>
          <w:color w:val="000000"/>
          <w:spacing w:val="-1"/>
          <w:lang w:val="de-DE"/>
        </w:rPr>
        <w:t>Januar</w:t>
      </w:r>
      <w:r w:rsidRPr="002C20A1">
        <w:rPr>
          <w:rFonts w:ascii="Arial" w:hAnsi="Arial" w:cs="Arial"/>
          <w:color w:val="000000"/>
          <w:spacing w:val="-1"/>
          <w:lang w:val="de-DE"/>
        </w:rPr>
        <w:t>. Bei Inte</w:t>
      </w:r>
      <w:r w:rsidR="004162A0" w:rsidRPr="002C20A1">
        <w:rPr>
          <w:rFonts w:ascii="Arial" w:hAnsi="Arial" w:cs="Arial"/>
          <w:color w:val="000000"/>
          <w:spacing w:val="-1"/>
          <w:lang w:val="de-DE"/>
        </w:rPr>
        <w:t xml:space="preserve">resse könnt ihr euch ab Montag, den </w:t>
      </w:r>
      <w:r w:rsidR="002C20A1" w:rsidRPr="002C20A1">
        <w:rPr>
          <w:rFonts w:ascii="Arial" w:hAnsi="Arial" w:cs="Arial"/>
          <w:lang w:val="de-DE"/>
        </w:rPr>
        <w:t>25. November</w:t>
      </w:r>
      <w:r w:rsidRPr="002C20A1">
        <w:rPr>
          <w:rFonts w:ascii="Arial" w:hAnsi="Arial" w:cs="Arial"/>
          <w:color w:val="000000"/>
          <w:spacing w:val="-1"/>
          <w:lang w:val="de-DE"/>
        </w:rPr>
        <w:t xml:space="preserve">, mit 50 Euro in der Fachschaft anmelden. </w:t>
      </w:r>
      <w:r w:rsidR="004162A0" w:rsidRPr="002C20A1">
        <w:rPr>
          <w:rFonts w:ascii="Arial" w:hAnsi="Arial" w:cs="Arial"/>
          <w:color w:val="000000"/>
          <w:spacing w:val="-1"/>
          <w:lang w:val="de-DE"/>
        </w:rPr>
        <w:t xml:space="preserve"> Die </w:t>
      </w:r>
      <w:r w:rsidR="004162A0" w:rsidRPr="002C20A1">
        <w:rPr>
          <w:rFonts w:ascii="Arial" w:hAnsi="Arial" w:cs="Arial"/>
          <w:b/>
          <w:color w:val="000000"/>
          <w:spacing w:val="-1"/>
          <w:lang w:val="de-DE"/>
        </w:rPr>
        <w:t>Anmeldefrist ist Freitag der 1</w:t>
      </w:r>
      <w:r w:rsidR="002C20A1" w:rsidRPr="002C20A1">
        <w:rPr>
          <w:rFonts w:ascii="Arial" w:hAnsi="Arial" w:cs="Arial"/>
          <w:b/>
          <w:color w:val="000000"/>
          <w:spacing w:val="-1"/>
          <w:lang w:val="de-DE"/>
        </w:rPr>
        <w:t>6</w:t>
      </w:r>
      <w:r w:rsidR="004162A0" w:rsidRPr="002C20A1">
        <w:rPr>
          <w:rFonts w:ascii="Arial" w:hAnsi="Arial" w:cs="Arial"/>
          <w:color w:val="000000"/>
          <w:spacing w:val="-1"/>
          <w:lang w:val="de-DE"/>
        </w:rPr>
        <w:t xml:space="preserve">. </w:t>
      </w:r>
      <w:r w:rsidR="002C20A1" w:rsidRPr="002C20A1">
        <w:rPr>
          <w:rFonts w:ascii="Arial" w:hAnsi="Arial" w:cs="Arial"/>
          <w:b/>
          <w:color w:val="000000"/>
          <w:spacing w:val="-1"/>
          <w:lang w:val="de-DE"/>
        </w:rPr>
        <w:t>Dezember</w:t>
      </w:r>
      <w:r w:rsidR="004162A0" w:rsidRPr="002C20A1">
        <w:rPr>
          <w:rFonts w:ascii="Arial" w:hAnsi="Arial" w:cs="Arial"/>
          <w:b/>
          <w:color w:val="000000"/>
          <w:spacing w:val="-1"/>
          <w:lang w:val="de-DE"/>
        </w:rPr>
        <w:t>.</w:t>
      </w:r>
    </w:p>
    <w:p w14:paraId="1C76E62F" w14:textId="77777777" w:rsidR="009E0B07" w:rsidRDefault="004008D6">
      <w:pPr>
        <w:widowControl w:val="0"/>
        <w:autoSpaceDE w:val="0"/>
        <w:spacing w:after="0" w:line="100" w:lineRule="atLeast"/>
        <w:rPr>
          <w:rFonts w:ascii="Arial" w:hAnsi="Arial" w:cs="Arial"/>
          <w:color w:val="000000"/>
          <w:sz w:val="24"/>
          <w:szCs w:val="24"/>
          <w:lang w:val="de-DE"/>
        </w:rPr>
      </w:pPr>
      <w:r>
        <w:rPr>
          <w:rFonts w:ascii="Arial" w:hAnsi="Arial" w:cs="Arial"/>
          <w:b/>
          <w:noProof/>
          <w:color w:val="000000"/>
          <w:spacing w:val="-1"/>
          <w:lang w:val="de-DE" w:eastAsia="de-DE"/>
        </w:rPr>
        <w:drawing>
          <wp:anchor distT="0" distB="0" distL="114300" distR="114300" simplePos="0" relativeHeight="251664384" behindDoc="0" locked="0" layoutInCell="1" allowOverlap="1" wp14:anchorId="7139B6BE" wp14:editId="4E248145">
            <wp:simplePos x="0" y="0"/>
            <wp:positionH relativeFrom="column">
              <wp:posOffset>2844165</wp:posOffset>
            </wp:positionH>
            <wp:positionV relativeFrom="paragraph">
              <wp:posOffset>145415</wp:posOffset>
            </wp:positionV>
            <wp:extent cx="3072765" cy="2305050"/>
            <wp:effectExtent l="127000" t="177800" r="102235" b="158750"/>
            <wp:wrapNone/>
            <wp:docPr id="40" name="Bild 40" descr="IMG-20130712-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20130712-WA000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393358">
                      <a:off x="0" y="0"/>
                      <a:ext cx="3072765"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696342" w14:textId="77777777" w:rsidR="009E0B07" w:rsidRDefault="004008D6">
      <w:pPr>
        <w:widowControl w:val="0"/>
        <w:tabs>
          <w:tab w:val="left" w:pos="9632"/>
        </w:tabs>
        <w:autoSpaceDE w:val="0"/>
        <w:spacing w:after="120" w:line="100" w:lineRule="atLeast"/>
        <w:ind w:right="-6"/>
        <w:jc w:val="both"/>
        <w:rPr>
          <w:rFonts w:ascii="Arial" w:hAnsi="Arial" w:cs="Arial"/>
          <w:color w:val="000000"/>
          <w:spacing w:val="-1"/>
          <w:lang w:val="de-DE"/>
        </w:rPr>
      </w:pPr>
      <w:r>
        <w:rPr>
          <w:rFonts w:ascii="Arial" w:hAnsi="Arial" w:cs="Arial"/>
          <w:b/>
          <w:noProof/>
          <w:color w:val="000000"/>
          <w:spacing w:val="-1"/>
          <w:lang w:val="de-DE" w:eastAsia="de-DE"/>
        </w:rPr>
        <w:drawing>
          <wp:anchor distT="0" distB="0" distL="114300" distR="114300" simplePos="0" relativeHeight="251649024" behindDoc="0" locked="0" layoutInCell="1" allowOverlap="1" wp14:anchorId="698023C8" wp14:editId="73E9A930">
            <wp:simplePos x="0" y="0"/>
            <wp:positionH relativeFrom="column">
              <wp:posOffset>-60325</wp:posOffset>
            </wp:positionH>
            <wp:positionV relativeFrom="paragraph">
              <wp:posOffset>203200</wp:posOffset>
            </wp:positionV>
            <wp:extent cx="2509520" cy="1882140"/>
            <wp:effectExtent l="127000" t="152400" r="106680" b="149860"/>
            <wp:wrapNone/>
            <wp:docPr id="37" name="Bild 37" descr="20130417_18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0130417_1845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437291">
                      <a:off x="0" y="0"/>
                      <a:ext cx="2509520" cy="188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1187B6" w14:textId="77777777" w:rsidR="00C768DA" w:rsidRDefault="00C768DA">
      <w:pPr>
        <w:widowControl w:val="0"/>
        <w:tabs>
          <w:tab w:val="left" w:pos="9632"/>
        </w:tabs>
        <w:autoSpaceDE w:val="0"/>
        <w:spacing w:after="120" w:line="100" w:lineRule="atLeast"/>
        <w:ind w:right="-6"/>
        <w:jc w:val="both"/>
        <w:rPr>
          <w:rFonts w:ascii="Arial" w:hAnsi="Arial" w:cs="Arial"/>
          <w:b/>
          <w:color w:val="000000"/>
          <w:spacing w:val="-1"/>
          <w:lang w:val="de-DE"/>
        </w:rPr>
      </w:pPr>
    </w:p>
    <w:p w14:paraId="21901574" w14:textId="77777777" w:rsidR="00C768DA" w:rsidRDefault="00C768DA">
      <w:pPr>
        <w:widowControl w:val="0"/>
        <w:tabs>
          <w:tab w:val="left" w:pos="9632"/>
        </w:tabs>
        <w:autoSpaceDE w:val="0"/>
        <w:spacing w:after="120" w:line="100" w:lineRule="atLeast"/>
        <w:ind w:right="-6"/>
        <w:jc w:val="both"/>
        <w:rPr>
          <w:rFonts w:ascii="Arial" w:hAnsi="Arial" w:cs="Arial"/>
          <w:b/>
          <w:color w:val="000000"/>
          <w:spacing w:val="-1"/>
          <w:lang w:val="de-DE"/>
        </w:rPr>
      </w:pPr>
    </w:p>
    <w:p w14:paraId="2F93CFCB" w14:textId="77777777" w:rsidR="002A3C62" w:rsidRDefault="002A3C62">
      <w:pPr>
        <w:widowControl w:val="0"/>
        <w:tabs>
          <w:tab w:val="left" w:pos="9632"/>
        </w:tabs>
        <w:autoSpaceDE w:val="0"/>
        <w:spacing w:after="120" w:line="100" w:lineRule="atLeast"/>
        <w:ind w:right="-6"/>
        <w:jc w:val="both"/>
        <w:rPr>
          <w:rFonts w:ascii="Arial" w:hAnsi="Arial" w:cs="Arial"/>
          <w:b/>
          <w:color w:val="000000"/>
          <w:spacing w:val="-1"/>
          <w:lang w:val="de-DE"/>
        </w:rPr>
      </w:pPr>
    </w:p>
    <w:p w14:paraId="5497719E" w14:textId="77777777" w:rsidR="002A3C62" w:rsidRDefault="002A3C62">
      <w:pPr>
        <w:widowControl w:val="0"/>
        <w:tabs>
          <w:tab w:val="left" w:pos="9632"/>
        </w:tabs>
        <w:autoSpaceDE w:val="0"/>
        <w:spacing w:after="120" w:line="100" w:lineRule="atLeast"/>
        <w:ind w:right="-6"/>
        <w:jc w:val="both"/>
        <w:rPr>
          <w:rFonts w:ascii="Arial" w:hAnsi="Arial" w:cs="Arial"/>
          <w:b/>
          <w:color w:val="000000"/>
          <w:spacing w:val="-1"/>
          <w:lang w:val="de-DE"/>
        </w:rPr>
      </w:pPr>
    </w:p>
    <w:p w14:paraId="50EE9031" w14:textId="77777777" w:rsidR="002A3C62" w:rsidRDefault="002A3C62">
      <w:pPr>
        <w:widowControl w:val="0"/>
        <w:tabs>
          <w:tab w:val="left" w:pos="9632"/>
        </w:tabs>
        <w:autoSpaceDE w:val="0"/>
        <w:spacing w:after="120" w:line="100" w:lineRule="atLeast"/>
        <w:ind w:right="-6"/>
        <w:jc w:val="both"/>
        <w:rPr>
          <w:rFonts w:ascii="Arial" w:hAnsi="Arial" w:cs="Arial"/>
          <w:b/>
          <w:color w:val="000000"/>
          <w:spacing w:val="-1"/>
          <w:lang w:val="de-DE"/>
        </w:rPr>
      </w:pPr>
    </w:p>
    <w:p w14:paraId="6B1E80D0" w14:textId="77777777" w:rsidR="002A3C62" w:rsidRDefault="002A3C62">
      <w:pPr>
        <w:widowControl w:val="0"/>
        <w:tabs>
          <w:tab w:val="left" w:pos="9632"/>
        </w:tabs>
        <w:autoSpaceDE w:val="0"/>
        <w:spacing w:after="120" w:line="100" w:lineRule="atLeast"/>
        <w:ind w:right="-6"/>
        <w:jc w:val="both"/>
        <w:rPr>
          <w:rFonts w:ascii="Arial" w:hAnsi="Arial" w:cs="Arial"/>
          <w:b/>
          <w:color w:val="000000"/>
          <w:spacing w:val="-1"/>
          <w:lang w:val="de-DE"/>
        </w:rPr>
      </w:pPr>
    </w:p>
    <w:p w14:paraId="0C40A3AD" w14:textId="77777777" w:rsidR="002A3C62" w:rsidRDefault="002A3C62">
      <w:pPr>
        <w:widowControl w:val="0"/>
        <w:tabs>
          <w:tab w:val="left" w:pos="9632"/>
        </w:tabs>
        <w:autoSpaceDE w:val="0"/>
        <w:spacing w:after="120" w:line="100" w:lineRule="atLeast"/>
        <w:ind w:right="-6"/>
        <w:jc w:val="both"/>
        <w:rPr>
          <w:rFonts w:ascii="Arial" w:hAnsi="Arial" w:cs="Arial"/>
          <w:b/>
          <w:color w:val="000000"/>
          <w:spacing w:val="-1"/>
          <w:lang w:val="de-DE"/>
        </w:rPr>
      </w:pPr>
    </w:p>
    <w:p w14:paraId="26D3DDEB" w14:textId="77777777" w:rsidR="002A3C62" w:rsidRDefault="002A3C62">
      <w:pPr>
        <w:widowControl w:val="0"/>
        <w:tabs>
          <w:tab w:val="left" w:pos="9632"/>
        </w:tabs>
        <w:autoSpaceDE w:val="0"/>
        <w:spacing w:after="120" w:line="100" w:lineRule="atLeast"/>
        <w:ind w:right="-6"/>
        <w:jc w:val="both"/>
        <w:rPr>
          <w:rFonts w:ascii="Arial" w:hAnsi="Arial" w:cs="Arial"/>
          <w:b/>
          <w:color w:val="000000"/>
          <w:spacing w:val="-1"/>
          <w:lang w:val="de-DE"/>
        </w:rPr>
      </w:pPr>
    </w:p>
    <w:p w14:paraId="28F55172" w14:textId="77777777" w:rsidR="002A3C62" w:rsidRDefault="002A3C62">
      <w:pPr>
        <w:widowControl w:val="0"/>
        <w:tabs>
          <w:tab w:val="left" w:pos="9632"/>
        </w:tabs>
        <w:autoSpaceDE w:val="0"/>
        <w:spacing w:after="120" w:line="100" w:lineRule="atLeast"/>
        <w:ind w:right="-6"/>
        <w:jc w:val="both"/>
        <w:rPr>
          <w:rFonts w:ascii="Arial" w:hAnsi="Arial" w:cs="Arial"/>
          <w:b/>
          <w:color w:val="000000"/>
          <w:spacing w:val="-1"/>
          <w:lang w:val="de-DE"/>
        </w:rPr>
      </w:pPr>
    </w:p>
    <w:p w14:paraId="66424A6B" w14:textId="77777777" w:rsidR="002A3C62" w:rsidRDefault="002A3C62">
      <w:pPr>
        <w:widowControl w:val="0"/>
        <w:tabs>
          <w:tab w:val="left" w:pos="9632"/>
        </w:tabs>
        <w:autoSpaceDE w:val="0"/>
        <w:spacing w:after="120" w:line="100" w:lineRule="atLeast"/>
        <w:ind w:right="-6"/>
        <w:jc w:val="both"/>
        <w:rPr>
          <w:rFonts w:ascii="Arial" w:hAnsi="Arial" w:cs="Arial"/>
          <w:b/>
          <w:color w:val="000000"/>
          <w:spacing w:val="-1"/>
          <w:lang w:val="de-DE"/>
        </w:rPr>
      </w:pPr>
    </w:p>
    <w:p w14:paraId="182DDA11" w14:textId="77777777" w:rsidR="002A3C62" w:rsidRDefault="002A3C62" w:rsidP="002A3C62">
      <w:pPr>
        <w:spacing w:after="0"/>
        <w:jc w:val="center"/>
        <w:rPr>
          <w:rFonts w:ascii="Arial" w:hAnsi="Arial" w:cs="Arial"/>
          <w:color w:val="000000"/>
          <w:sz w:val="16"/>
          <w:szCs w:val="16"/>
          <w:lang w:val="de-DE"/>
        </w:rPr>
      </w:pPr>
      <w:r>
        <w:rPr>
          <w:rFonts w:ascii="Arial" w:hAnsi="Arial" w:cs="Arial"/>
          <w:b/>
          <w:bCs/>
          <w:color w:val="000000"/>
          <w:sz w:val="32"/>
          <w:szCs w:val="32"/>
          <w:lang w:val="de-DE"/>
        </w:rPr>
        <w:t>Kulturelles Angebot der Fachschaft</w:t>
      </w:r>
    </w:p>
    <w:p w14:paraId="321386EF" w14:textId="77777777" w:rsidR="002A3C62" w:rsidRDefault="002A3C62" w:rsidP="002A3C62">
      <w:pPr>
        <w:spacing w:after="0"/>
        <w:jc w:val="both"/>
        <w:rPr>
          <w:rFonts w:ascii="Arial" w:hAnsi="Arial" w:cs="Arial"/>
          <w:color w:val="000000"/>
          <w:sz w:val="16"/>
          <w:szCs w:val="16"/>
          <w:lang w:val="de-DE"/>
        </w:rPr>
      </w:pPr>
    </w:p>
    <w:p w14:paraId="322C409D" w14:textId="77777777" w:rsidR="002A3C62" w:rsidRDefault="002A3C62" w:rsidP="002A3C62">
      <w:pPr>
        <w:widowControl w:val="0"/>
        <w:tabs>
          <w:tab w:val="left" w:pos="9632"/>
        </w:tabs>
        <w:autoSpaceDE w:val="0"/>
        <w:spacing w:after="120" w:line="100" w:lineRule="atLeast"/>
        <w:ind w:right="-6"/>
        <w:jc w:val="both"/>
        <w:rPr>
          <w:rFonts w:ascii="Arial" w:hAnsi="Arial" w:cs="Arial"/>
          <w:color w:val="000000"/>
          <w:spacing w:val="-1"/>
          <w:lang w:val="de-DE"/>
        </w:rPr>
      </w:pPr>
      <w:r>
        <w:rPr>
          <w:rFonts w:ascii="Arial" w:hAnsi="Arial" w:cs="Arial"/>
          <w:color w:val="000000"/>
          <w:spacing w:val="-1"/>
          <w:lang w:val="de-DE"/>
        </w:rPr>
        <w:t xml:space="preserve">Um das kulturelle Angebot in unserem Fach nicht einschlafen zu lassen, gibt es unter den </w:t>
      </w:r>
      <w:proofErr w:type="spellStart"/>
      <w:r>
        <w:rPr>
          <w:rFonts w:ascii="Arial" w:hAnsi="Arial" w:cs="Arial"/>
          <w:color w:val="000000"/>
          <w:spacing w:val="-1"/>
          <w:lang w:val="de-DE"/>
        </w:rPr>
        <w:t>Fachschaftlern</w:t>
      </w:r>
      <w:proofErr w:type="spellEnd"/>
      <w:r>
        <w:rPr>
          <w:rFonts w:ascii="Arial" w:hAnsi="Arial" w:cs="Arial"/>
          <w:color w:val="000000"/>
          <w:spacing w:val="-1"/>
          <w:lang w:val="de-DE"/>
        </w:rPr>
        <w:t xml:space="preserve"> eine kleine Gruppe, die sich Kulturteam nennt. Wir setzen Ideen um, die das kulturelle Angebot fördern. Hierbei geht es immer speziell um die Nähe zu unserem Fach. Derzeit bieten wir Folgendes an: </w:t>
      </w:r>
    </w:p>
    <w:p w14:paraId="66B78CF1" w14:textId="77777777" w:rsidR="002A3C62" w:rsidRDefault="002A3C62" w:rsidP="002A3C62">
      <w:pPr>
        <w:widowControl w:val="0"/>
        <w:tabs>
          <w:tab w:val="left" w:pos="9632"/>
        </w:tabs>
        <w:autoSpaceDE w:val="0"/>
        <w:spacing w:after="120" w:line="100" w:lineRule="atLeast"/>
        <w:ind w:right="-6"/>
        <w:jc w:val="both"/>
        <w:rPr>
          <w:rFonts w:ascii="Arial" w:hAnsi="Arial" w:cs="Arial"/>
          <w:color w:val="000000"/>
          <w:spacing w:val="-1"/>
          <w:lang w:val="de-DE"/>
        </w:rPr>
      </w:pPr>
      <w:r>
        <w:rPr>
          <w:rFonts w:ascii="Arial" w:hAnsi="Arial" w:cs="Arial"/>
          <w:b/>
          <w:color w:val="000000"/>
          <w:spacing w:val="-1"/>
          <w:lang w:val="de-DE"/>
        </w:rPr>
        <w:br w:type="page"/>
      </w:r>
      <w:r w:rsidR="00FB66A1">
        <w:rPr>
          <w:rFonts w:ascii="Arial" w:hAnsi="Arial" w:cs="Arial"/>
          <w:b/>
          <w:color w:val="000000"/>
          <w:spacing w:val="-1"/>
          <w:lang w:val="de-DE"/>
        </w:rPr>
        <w:lastRenderedPageBreak/>
        <w:t>Heine-Spaziergang</w:t>
      </w:r>
      <w:r>
        <w:rPr>
          <w:rFonts w:ascii="Arial" w:hAnsi="Arial" w:cs="Arial"/>
          <w:b/>
          <w:color w:val="000000"/>
          <w:spacing w:val="-1"/>
          <w:lang w:val="de-DE"/>
        </w:rPr>
        <w:t xml:space="preserve"> - oder das Düsseldorf-Tutorium</w:t>
      </w:r>
      <w:r>
        <w:rPr>
          <w:rFonts w:ascii="Arial" w:hAnsi="Arial" w:cs="Arial"/>
          <w:color w:val="000000"/>
          <w:spacing w:val="-1"/>
          <w:lang w:val="de-DE"/>
        </w:rPr>
        <w:br/>
        <w:t>Um euch den Bezug zu unserer Universitätsstadt Düsseldorf näherzubringen und Pendler und Neu-Düsseldorfer in die Feinheiten der Landeshauptstadt einzuführen, veranstalten wir eine kleine Stadtführun</w:t>
      </w:r>
      <w:r w:rsidR="002407F0">
        <w:rPr>
          <w:rFonts w:ascii="Arial" w:hAnsi="Arial" w:cs="Arial"/>
          <w:color w:val="000000"/>
          <w:spacing w:val="-1"/>
          <w:lang w:val="de-DE"/>
        </w:rPr>
        <w:t>g unter dem Motto „Heine-Spaziergang</w:t>
      </w:r>
      <w:r>
        <w:rPr>
          <w:rFonts w:ascii="Arial" w:hAnsi="Arial" w:cs="Arial"/>
          <w:color w:val="000000"/>
          <w:spacing w:val="-1"/>
          <w:lang w:val="de-DE"/>
        </w:rPr>
        <w:t xml:space="preserve"> – oder das Düsseldorf-Tutorium“. Der Rundgang führt an allen Wahrzeichen Düsseldorfs vorbei - angefangen im Medienhafen bis hin zum Geburtshaus Heines - und stellt euch nebenbei das große kulturelle Angebot der Stadt vor. Nach kleinen, aufheiternden Überraschungen erkunden wir abschließend das Nachtleben. </w:t>
      </w:r>
    </w:p>
    <w:p w14:paraId="2AA6E573" w14:textId="77777777" w:rsidR="002A3C62" w:rsidRDefault="002A3C62" w:rsidP="002A3C62">
      <w:pPr>
        <w:widowControl w:val="0"/>
        <w:tabs>
          <w:tab w:val="left" w:pos="9632"/>
        </w:tabs>
        <w:autoSpaceDE w:val="0"/>
        <w:spacing w:after="120" w:line="100" w:lineRule="atLeast"/>
        <w:ind w:right="-6"/>
        <w:jc w:val="both"/>
        <w:rPr>
          <w:rFonts w:ascii="Arial" w:hAnsi="Arial" w:cs="Arial"/>
          <w:b/>
          <w:color w:val="000000"/>
          <w:spacing w:val="-1"/>
          <w:lang w:val="de-DE"/>
        </w:rPr>
      </w:pPr>
      <w:r>
        <w:rPr>
          <w:rFonts w:ascii="Arial" w:hAnsi="Arial" w:cs="Arial"/>
          <w:color w:val="000000"/>
          <w:spacing w:val="-1"/>
          <w:lang w:val="de-DE"/>
        </w:rPr>
        <w:t>Termin für den Spazierg</w:t>
      </w:r>
      <w:r w:rsidR="004162A0">
        <w:rPr>
          <w:rFonts w:ascii="Arial" w:hAnsi="Arial" w:cs="Arial"/>
          <w:color w:val="000000"/>
          <w:spacing w:val="-1"/>
          <w:lang w:val="de-DE"/>
        </w:rPr>
        <w:t xml:space="preserve">ang im Wintersemester ist der </w:t>
      </w:r>
      <w:r w:rsidR="004162A0" w:rsidRPr="0056365A">
        <w:rPr>
          <w:rFonts w:ascii="Arial" w:hAnsi="Arial" w:cs="Arial"/>
          <w:b/>
          <w:color w:val="000000"/>
          <w:spacing w:val="-1"/>
          <w:lang w:val="de-DE"/>
        </w:rPr>
        <w:t>05. November</w:t>
      </w:r>
      <w:r>
        <w:rPr>
          <w:rFonts w:ascii="Arial" w:hAnsi="Arial" w:cs="Arial"/>
          <w:color w:val="000000"/>
          <w:spacing w:val="-1"/>
          <w:lang w:val="de-DE"/>
        </w:rPr>
        <w:t>. Wir treffen uns um 18 Uhr an der Heinestatue vor der ULB und gehen gemeinsam los.</w:t>
      </w:r>
    </w:p>
    <w:p w14:paraId="5FBD35D5" w14:textId="77777777" w:rsidR="008A7D18" w:rsidRPr="002407F0" w:rsidRDefault="008A7D18">
      <w:pPr>
        <w:widowControl w:val="0"/>
        <w:tabs>
          <w:tab w:val="left" w:pos="9632"/>
        </w:tabs>
        <w:autoSpaceDE w:val="0"/>
        <w:spacing w:after="120" w:line="100" w:lineRule="atLeast"/>
        <w:ind w:right="-6"/>
        <w:jc w:val="both"/>
        <w:rPr>
          <w:rFonts w:ascii="Arial" w:hAnsi="Arial" w:cs="Arial"/>
          <w:b/>
          <w:color w:val="000000"/>
          <w:spacing w:val="-1"/>
          <w:sz w:val="16"/>
          <w:lang w:val="de-DE"/>
        </w:rPr>
      </w:pPr>
    </w:p>
    <w:p w14:paraId="78C70A09" w14:textId="77777777" w:rsidR="009E0B07" w:rsidRPr="008A7D18" w:rsidRDefault="004008D6" w:rsidP="008A7D18">
      <w:pPr>
        <w:widowControl w:val="0"/>
        <w:tabs>
          <w:tab w:val="left" w:pos="9632"/>
        </w:tabs>
        <w:autoSpaceDE w:val="0"/>
        <w:spacing w:after="120" w:line="100" w:lineRule="atLeast"/>
        <w:ind w:right="-6"/>
        <w:rPr>
          <w:rFonts w:ascii="Arial" w:hAnsi="Arial" w:cs="Arial"/>
          <w:b/>
          <w:color w:val="000000"/>
          <w:spacing w:val="-1"/>
          <w:lang w:val="de-DE"/>
        </w:rPr>
      </w:pPr>
      <w:r>
        <w:rPr>
          <w:noProof/>
          <w:lang w:val="de-DE" w:eastAsia="de-DE"/>
        </w:rPr>
        <w:drawing>
          <wp:anchor distT="0" distB="0" distL="107950" distR="215900" simplePos="0" relativeHeight="251652096" behindDoc="0" locked="0" layoutInCell="1" allowOverlap="1" wp14:anchorId="660C881A" wp14:editId="09CE3C6B">
            <wp:simplePos x="0" y="0"/>
            <wp:positionH relativeFrom="margin">
              <wp:posOffset>3261360</wp:posOffset>
            </wp:positionH>
            <wp:positionV relativeFrom="margin">
              <wp:posOffset>1976755</wp:posOffset>
            </wp:positionV>
            <wp:extent cx="3144520" cy="3231515"/>
            <wp:effectExtent l="25400" t="25400" r="5080" b="0"/>
            <wp:wrapSquare wrapText="bothSides"/>
            <wp:docPr id="1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44520" cy="3231515"/>
                    </a:xfrm>
                    <a:prstGeom prst="rect">
                      <a:avLst/>
                    </a:prstGeom>
                    <a:solidFill>
                      <a:srgbClr val="FFFF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roofErr w:type="spellStart"/>
      <w:r w:rsidR="009E0B07">
        <w:rPr>
          <w:rFonts w:ascii="Arial" w:hAnsi="Arial" w:cs="Arial"/>
          <w:b/>
          <w:color w:val="000000"/>
          <w:spacing w:val="-1"/>
          <w:lang w:val="de-DE"/>
        </w:rPr>
        <w:t>HEINspiel</w:t>
      </w:r>
      <w:proofErr w:type="spellEnd"/>
    </w:p>
    <w:p w14:paraId="06D8FD6C" w14:textId="77777777" w:rsidR="009E0B07" w:rsidRDefault="009E0B07">
      <w:pPr>
        <w:widowControl w:val="0"/>
        <w:tabs>
          <w:tab w:val="left" w:pos="9632"/>
        </w:tabs>
        <w:autoSpaceDE w:val="0"/>
        <w:spacing w:after="120" w:line="100" w:lineRule="atLeast"/>
        <w:ind w:right="-6"/>
        <w:jc w:val="both"/>
        <w:rPr>
          <w:rFonts w:ascii="Arial" w:hAnsi="Arial" w:cs="Arial"/>
          <w:color w:val="000000"/>
          <w:spacing w:val="-1"/>
          <w:lang w:val="de-DE"/>
        </w:rPr>
      </w:pPr>
      <w:r>
        <w:rPr>
          <w:rFonts w:ascii="Arial" w:hAnsi="Arial" w:cs="Arial"/>
          <w:i/>
          <w:color w:val="000000"/>
          <w:spacing w:val="-1"/>
          <w:lang w:val="de-DE"/>
        </w:rPr>
        <w:t>Der kreative Schreibwettbewerb der Fachschaft Germanistik</w:t>
      </w:r>
      <w:r>
        <w:rPr>
          <w:rFonts w:ascii="Arial" w:hAnsi="Arial" w:cs="Arial"/>
          <w:color w:val="000000"/>
          <w:spacing w:val="-1"/>
          <w:lang w:val="de-DE"/>
        </w:rPr>
        <w:br/>
      </w:r>
      <w:r>
        <w:rPr>
          <w:rFonts w:ascii="Arial" w:hAnsi="Arial" w:cs="Arial"/>
          <w:color w:val="000000"/>
          <w:spacing w:val="-1"/>
          <w:lang w:val="de-DE"/>
        </w:rPr>
        <w:br/>
        <w:t xml:space="preserve">Es gibt viele Geschichten, die schon erzählt wurden. Es gibt noch mehr Geschichten, von denen noch nie ein Mensch erfahren hat und die doch in jedem von uns schlummern. Wir von der Fachschaft Germanistik sind auf der Suche nach diesen </w:t>
      </w:r>
      <w:proofErr w:type="spellStart"/>
      <w:r>
        <w:rPr>
          <w:rFonts w:ascii="Arial" w:hAnsi="Arial" w:cs="Arial"/>
          <w:color w:val="000000"/>
          <w:spacing w:val="-1"/>
          <w:lang w:val="de-DE"/>
        </w:rPr>
        <w:t>unerzählten</w:t>
      </w:r>
      <w:proofErr w:type="spellEnd"/>
      <w:r>
        <w:rPr>
          <w:rFonts w:ascii="Arial" w:hAnsi="Arial" w:cs="Arial"/>
          <w:color w:val="000000"/>
          <w:spacing w:val="-1"/>
          <w:lang w:val="de-DE"/>
        </w:rPr>
        <w:t xml:space="preserve"> Abenteuern.</w:t>
      </w:r>
    </w:p>
    <w:p w14:paraId="4D7EDF57" w14:textId="77777777" w:rsidR="009E0B07" w:rsidRDefault="009E0B07">
      <w:pPr>
        <w:widowControl w:val="0"/>
        <w:tabs>
          <w:tab w:val="left" w:pos="9632"/>
        </w:tabs>
        <w:autoSpaceDE w:val="0"/>
        <w:spacing w:after="120" w:line="100" w:lineRule="atLeast"/>
        <w:ind w:right="-6"/>
        <w:jc w:val="both"/>
        <w:rPr>
          <w:rFonts w:ascii="Arial" w:hAnsi="Arial" w:cs="Arial"/>
          <w:color w:val="000000"/>
          <w:spacing w:val="-1"/>
          <w:lang w:val="de-DE"/>
        </w:rPr>
      </w:pPr>
      <w:r>
        <w:rPr>
          <w:rFonts w:ascii="Arial" w:hAnsi="Arial" w:cs="Arial"/>
          <w:color w:val="000000"/>
          <w:spacing w:val="-1"/>
          <w:lang w:val="de-DE"/>
        </w:rPr>
        <w:t xml:space="preserve">Bereits zum dritten Mal wollen wir uns mit eurer Hilfe auf eine gefährliche Reise begeben. Schlugen wir uns das letzte Mal mit schwarzen Magiern herum, kämpften uns durch herbstliche Landschaften und erlebten manch traurig-tragische Liebesgeschichte, freuen wir uns auf neue Herausforderungen, spannende Erlebnisse, lustige Begebenheiten und stilistische Besonderheiten.  </w:t>
      </w:r>
    </w:p>
    <w:p w14:paraId="174AF4E9" w14:textId="77777777" w:rsidR="009E0B07" w:rsidRDefault="009E0B07">
      <w:pPr>
        <w:widowControl w:val="0"/>
        <w:tabs>
          <w:tab w:val="left" w:pos="9632"/>
        </w:tabs>
        <w:autoSpaceDE w:val="0"/>
        <w:spacing w:after="120" w:line="100" w:lineRule="atLeast"/>
        <w:ind w:right="-6"/>
        <w:jc w:val="both"/>
        <w:rPr>
          <w:rFonts w:ascii="Arial" w:hAnsi="Arial" w:cs="Arial"/>
          <w:color w:val="000000"/>
          <w:spacing w:val="-1"/>
          <w:lang w:val="de-DE"/>
        </w:rPr>
      </w:pPr>
      <w:r>
        <w:rPr>
          <w:rFonts w:ascii="Arial" w:hAnsi="Arial" w:cs="Arial"/>
          <w:color w:val="000000"/>
          <w:spacing w:val="-1"/>
          <w:lang w:val="de-DE"/>
        </w:rPr>
        <w:t xml:space="preserve">Zu gewinnen gibt es Büchergutscheine im Gesamtwert von 200€. Die beiden Siegertexte des vergangenen </w:t>
      </w:r>
      <w:proofErr w:type="spellStart"/>
      <w:r>
        <w:rPr>
          <w:rFonts w:ascii="Arial" w:hAnsi="Arial" w:cs="Arial"/>
          <w:color w:val="000000"/>
          <w:spacing w:val="-1"/>
          <w:lang w:val="de-DE"/>
        </w:rPr>
        <w:t>HEINSpiels</w:t>
      </w:r>
      <w:proofErr w:type="spellEnd"/>
      <w:r>
        <w:rPr>
          <w:rFonts w:ascii="Arial" w:hAnsi="Arial" w:cs="Arial"/>
          <w:color w:val="000000"/>
          <w:spacing w:val="-1"/>
          <w:lang w:val="de-DE"/>
        </w:rPr>
        <w:t xml:space="preserve"> wurden dieses Jahr in der Juli-Ausgabe der Obdachlosenzeitung </w:t>
      </w:r>
      <w:proofErr w:type="spellStart"/>
      <w:r>
        <w:rPr>
          <w:rFonts w:ascii="Arial" w:hAnsi="Arial" w:cs="Arial"/>
          <w:i/>
          <w:color w:val="000000"/>
          <w:spacing w:val="-1"/>
          <w:lang w:val="de-DE"/>
        </w:rPr>
        <w:t>fiftyfifty</w:t>
      </w:r>
      <w:proofErr w:type="spellEnd"/>
      <w:r>
        <w:rPr>
          <w:rFonts w:ascii="Arial" w:hAnsi="Arial" w:cs="Arial"/>
          <w:color w:val="000000"/>
          <w:spacing w:val="-1"/>
          <w:lang w:val="de-DE"/>
        </w:rPr>
        <w:t xml:space="preserve"> veröffentlicht und in diesem </w:t>
      </w:r>
      <w:proofErr w:type="spellStart"/>
      <w:r>
        <w:rPr>
          <w:rFonts w:ascii="Arial" w:hAnsi="Arial" w:cs="Arial"/>
          <w:color w:val="000000"/>
          <w:spacing w:val="-1"/>
          <w:lang w:val="de-DE"/>
        </w:rPr>
        <w:t>Ersti</w:t>
      </w:r>
      <w:proofErr w:type="spellEnd"/>
      <w:r>
        <w:rPr>
          <w:rFonts w:ascii="Arial" w:hAnsi="Arial" w:cs="Arial"/>
          <w:color w:val="000000"/>
          <w:spacing w:val="-1"/>
          <w:lang w:val="de-DE"/>
        </w:rPr>
        <w:t xml:space="preserve">-Heft abgedruckt, was auch für das kommende </w:t>
      </w:r>
      <w:proofErr w:type="spellStart"/>
      <w:r>
        <w:rPr>
          <w:rFonts w:ascii="Arial" w:hAnsi="Arial" w:cs="Arial"/>
          <w:color w:val="000000"/>
          <w:spacing w:val="-1"/>
          <w:lang w:val="de-DE"/>
        </w:rPr>
        <w:t>HEINspiel</w:t>
      </w:r>
      <w:proofErr w:type="spellEnd"/>
      <w:r>
        <w:rPr>
          <w:rFonts w:ascii="Arial" w:hAnsi="Arial" w:cs="Arial"/>
          <w:color w:val="000000"/>
          <w:spacing w:val="-1"/>
          <w:lang w:val="de-DE"/>
        </w:rPr>
        <w:t xml:space="preserve"> geplant ist.</w:t>
      </w:r>
    </w:p>
    <w:p w14:paraId="31A23C21" w14:textId="77777777" w:rsidR="009E0B07" w:rsidRPr="00C768DA" w:rsidRDefault="009E0B07" w:rsidP="00C768DA">
      <w:pPr>
        <w:widowControl w:val="0"/>
        <w:tabs>
          <w:tab w:val="left" w:pos="9632"/>
        </w:tabs>
        <w:autoSpaceDE w:val="0"/>
        <w:spacing w:after="120" w:line="100" w:lineRule="atLeast"/>
        <w:ind w:right="-6"/>
        <w:jc w:val="both"/>
        <w:rPr>
          <w:rFonts w:ascii="Arial" w:hAnsi="Arial" w:cs="Arial"/>
          <w:color w:val="000000"/>
          <w:spacing w:val="-1"/>
          <w:lang w:val="de-DE"/>
        </w:rPr>
        <w:sectPr w:rsidR="009E0B07" w:rsidRPr="00C768DA" w:rsidSect="00EB75B5">
          <w:headerReference w:type="even" r:id="rId37"/>
          <w:headerReference w:type="default" r:id="rId38"/>
          <w:footerReference w:type="even" r:id="rId39"/>
          <w:footerReference w:type="default" r:id="rId40"/>
          <w:headerReference w:type="first" r:id="rId41"/>
          <w:footerReference w:type="first" r:id="rId42"/>
          <w:pgSz w:w="11906" w:h="16838"/>
          <w:pgMar w:top="1104" w:right="843" w:bottom="589" w:left="993" w:header="851" w:footer="336" w:gutter="0"/>
          <w:cols w:space="720"/>
          <w:docGrid w:linePitch="360"/>
        </w:sectPr>
      </w:pPr>
      <w:r>
        <w:rPr>
          <w:rFonts w:ascii="Arial" w:hAnsi="Arial" w:cs="Arial"/>
          <w:color w:val="000000"/>
          <w:spacing w:val="-1"/>
          <w:lang w:val="de-DE"/>
        </w:rPr>
        <w:t xml:space="preserve">Das </w:t>
      </w:r>
      <w:r w:rsidR="00896B48">
        <w:rPr>
          <w:rFonts w:ascii="Arial" w:hAnsi="Arial" w:cs="Arial"/>
          <w:color w:val="000000"/>
          <w:spacing w:val="-1"/>
          <w:lang w:val="de-DE"/>
        </w:rPr>
        <w:t>nächste</w:t>
      </w:r>
      <w:r>
        <w:rPr>
          <w:rFonts w:ascii="Arial" w:hAnsi="Arial" w:cs="Arial"/>
          <w:color w:val="000000"/>
          <w:spacing w:val="-1"/>
          <w:lang w:val="de-DE"/>
        </w:rPr>
        <w:t xml:space="preserve"> </w:t>
      </w:r>
      <w:proofErr w:type="spellStart"/>
      <w:r>
        <w:rPr>
          <w:rFonts w:ascii="Arial" w:hAnsi="Arial" w:cs="Arial"/>
          <w:color w:val="000000"/>
          <w:spacing w:val="-1"/>
          <w:lang w:val="de-DE"/>
        </w:rPr>
        <w:t>HEINspi</w:t>
      </w:r>
      <w:r w:rsidR="00C8587B">
        <w:rPr>
          <w:rFonts w:ascii="Arial" w:hAnsi="Arial" w:cs="Arial"/>
          <w:color w:val="000000"/>
          <w:spacing w:val="-1"/>
          <w:lang w:val="de-DE"/>
        </w:rPr>
        <w:t>el</w:t>
      </w:r>
      <w:proofErr w:type="spellEnd"/>
      <w:r w:rsidR="00C8587B">
        <w:rPr>
          <w:rFonts w:ascii="Arial" w:hAnsi="Arial" w:cs="Arial"/>
          <w:color w:val="000000"/>
          <w:spacing w:val="-1"/>
          <w:lang w:val="de-DE"/>
        </w:rPr>
        <w:t xml:space="preserve"> findet im Sommersemester 2017</w:t>
      </w:r>
      <w:r>
        <w:rPr>
          <w:rFonts w:ascii="Arial" w:hAnsi="Arial" w:cs="Arial"/>
          <w:color w:val="000000"/>
          <w:spacing w:val="-1"/>
          <w:lang w:val="de-DE"/>
        </w:rPr>
        <w:t xml:space="preserve"> statt. Nähere Informationen findet ihr </w:t>
      </w:r>
      <w:r w:rsidR="00C768DA">
        <w:rPr>
          <w:rFonts w:ascii="Arial" w:hAnsi="Arial" w:cs="Arial"/>
          <w:color w:val="000000"/>
          <w:spacing w:val="-1"/>
          <w:lang w:val="de-DE"/>
        </w:rPr>
        <w:t>auf der Homepage der Fachschaft</w:t>
      </w:r>
      <w:r w:rsidR="00896B48">
        <w:rPr>
          <w:rFonts w:ascii="Arial" w:hAnsi="Arial" w:cs="Arial"/>
          <w:color w:val="000000"/>
          <w:spacing w:val="-1"/>
          <w:lang w:val="de-DE"/>
        </w:rPr>
        <w:t>.</w:t>
      </w:r>
    </w:p>
    <w:p w14:paraId="37E97B48" w14:textId="77777777" w:rsidR="00C768DA" w:rsidRDefault="00C768DA">
      <w:pPr>
        <w:pStyle w:val="Textkrper"/>
        <w:rPr>
          <w:rFonts w:ascii="Arial" w:hAnsi="Arial" w:cs="Arial"/>
          <w:b/>
          <w:bCs/>
          <w:color w:val="000000"/>
          <w:sz w:val="24"/>
          <w:szCs w:val="24"/>
          <w:lang w:val="de-DE"/>
        </w:rPr>
      </w:pPr>
    </w:p>
    <w:p w14:paraId="132B42F7" w14:textId="77777777" w:rsidR="009E0B07" w:rsidRDefault="009E0B07" w:rsidP="00FE26A7">
      <w:pPr>
        <w:suppressAutoHyphens w:val="0"/>
        <w:spacing w:before="100" w:after="0" w:line="240" w:lineRule="auto"/>
        <w:jc w:val="both"/>
        <w:rPr>
          <w:rFonts w:ascii="Arial" w:hAnsi="Arial" w:cs="Arial"/>
          <w:b/>
          <w:bCs/>
          <w:color w:val="000000"/>
          <w:spacing w:val="1"/>
          <w:sz w:val="32"/>
          <w:szCs w:val="32"/>
          <w:lang w:val="de-DE" w:eastAsia="de-DE"/>
        </w:rPr>
      </w:pPr>
    </w:p>
    <w:p w14:paraId="7DB4ADFB" w14:textId="77777777" w:rsidR="00724433" w:rsidRDefault="00724433">
      <w:pPr>
        <w:pageBreakBefore/>
        <w:spacing w:after="120"/>
        <w:jc w:val="center"/>
        <w:rPr>
          <w:rFonts w:ascii="Arial" w:hAnsi="Arial" w:cs="Arial"/>
          <w:b/>
          <w:bCs/>
          <w:color w:val="000000"/>
          <w:spacing w:val="1"/>
          <w:sz w:val="32"/>
          <w:szCs w:val="32"/>
          <w:lang w:val="de-DE"/>
        </w:rPr>
        <w:sectPr w:rsidR="00724433" w:rsidSect="00724433">
          <w:type w:val="continuous"/>
          <w:pgSz w:w="11906" w:h="16838"/>
          <w:pgMar w:top="1104" w:right="843" w:bottom="589" w:left="993" w:header="851" w:footer="336" w:gutter="0"/>
          <w:cols w:num="2" w:space="720"/>
          <w:docGrid w:linePitch="360"/>
        </w:sectPr>
      </w:pPr>
    </w:p>
    <w:p w14:paraId="1783757D" w14:textId="77777777" w:rsidR="009E0B07" w:rsidRDefault="009E0B07">
      <w:pPr>
        <w:pageBreakBefore/>
        <w:spacing w:after="120"/>
        <w:jc w:val="center"/>
        <w:rPr>
          <w:rFonts w:ascii="Arial" w:hAnsi="Arial" w:cs="Arial"/>
          <w:b/>
          <w:bCs/>
          <w:color w:val="000000"/>
          <w:spacing w:val="1"/>
          <w:lang w:val="de-DE"/>
        </w:rPr>
      </w:pPr>
      <w:r>
        <w:rPr>
          <w:rFonts w:ascii="Arial" w:hAnsi="Arial" w:cs="Arial"/>
          <w:b/>
          <w:bCs/>
          <w:color w:val="000000"/>
          <w:spacing w:val="1"/>
          <w:sz w:val="32"/>
          <w:szCs w:val="32"/>
          <w:lang w:val="de-DE"/>
        </w:rPr>
        <w:lastRenderedPageBreak/>
        <w:t>Tipps rund ums Düsseldorfer Nachtleben</w:t>
      </w:r>
    </w:p>
    <w:p w14:paraId="293F0744" w14:textId="77777777" w:rsidR="009E0B07" w:rsidRDefault="009E0B07" w:rsidP="00494FEE">
      <w:pPr>
        <w:spacing w:before="240" w:after="120"/>
        <w:ind w:left="3600"/>
        <w:jc w:val="center"/>
        <w:rPr>
          <w:rFonts w:ascii="Arial" w:hAnsi="Arial" w:cs="Arial"/>
          <w:b/>
          <w:sz w:val="20"/>
          <w:szCs w:val="20"/>
          <w:lang w:val="de-DE"/>
        </w:rPr>
      </w:pPr>
      <w:r>
        <w:rPr>
          <w:rFonts w:ascii="Arial" w:hAnsi="Arial" w:cs="Arial"/>
          <w:b/>
          <w:bCs/>
          <w:color w:val="000000"/>
          <w:spacing w:val="1"/>
          <w:lang w:val="de-DE"/>
        </w:rPr>
        <w:t>Altstadt</w:t>
      </w:r>
    </w:p>
    <w:p w14:paraId="720680C9" w14:textId="77777777" w:rsidR="009E0B07" w:rsidRDefault="004008D6">
      <w:pPr>
        <w:pStyle w:val="Textkrper"/>
        <w:spacing w:after="0" w:line="240" w:lineRule="auto"/>
        <w:jc w:val="both"/>
        <w:rPr>
          <w:rFonts w:ascii="Arial" w:hAnsi="Arial" w:cs="Arial"/>
          <w:b/>
          <w:sz w:val="20"/>
          <w:szCs w:val="20"/>
          <w:lang w:val="de-DE"/>
        </w:rPr>
      </w:pPr>
      <w:r>
        <w:rPr>
          <w:rFonts w:ascii="Arial" w:hAnsi="Arial" w:cs="Arial"/>
          <w:b/>
          <w:noProof/>
          <w:sz w:val="20"/>
          <w:szCs w:val="20"/>
          <w:lang w:val="de-DE" w:eastAsia="de-DE"/>
        </w:rPr>
        <w:drawing>
          <wp:anchor distT="0" distB="0" distL="114300" distR="114300" simplePos="0" relativeHeight="251665408" behindDoc="0" locked="0" layoutInCell="1" allowOverlap="1" wp14:anchorId="47F088B9" wp14:editId="71B9EF5B">
            <wp:simplePos x="0" y="0"/>
            <wp:positionH relativeFrom="margin">
              <wp:posOffset>4147185</wp:posOffset>
            </wp:positionH>
            <wp:positionV relativeFrom="margin">
              <wp:posOffset>785495</wp:posOffset>
            </wp:positionV>
            <wp:extent cx="2105025" cy="2120265"/>
            <wp:effectExtent l="254000" t="254000" r="180975" b="216535"/>
            <wp:wrapSquare wrapText="bothSides"/>
            <wp:docPr id="41" name="Bild 41" descr="fachschaftsgeprü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achschaftsgeprüf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867728">
                      <a:off x="0" y="0"/>
                      <a:ext cx="2105025" cy="21202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E0B07">
        <w:rPr>
          <w:rFonts w:ascii="Arial" w:hAnsi="Arial" w:cs="Arial"/>
          <w:b/>
          <w:sz w:val="20"/>
          <w:szCs w:val="20"/>
          <w:lang w:val="de-DE"/>
        </w:rPr>
        <w:t>Anaconda</w:t>
      </w:r>
      <w:proofErr w:type="spellEnd"/>
      <w:r w:rsidR="009E0B07">
        <w:rPr>
          <w:rFonts w:ascii="Arial" w:hAnsi="Arial" w:cs="Arial"/>
          <w:b/>
          <w:sz w:val="20"/>
          <w:szCs w:val="20"/>
          <w:lang w:val="de-DE"/>
        </w:rPr>
        <w:t xml:space="preserve">: </w:t>
      </w:r>
      <w:proofErr w:type="spellStart"/>
      <w:r w:rsidR="009E0B07">
        <w:rPr>
          <w:rFonts w:ascii="Arial" w:hAnsi="Arial" w:cs="Arial"/>
          <w:sz w:val="20"/>
          <w:szCs w:val="20"/>
          <w:lang w:val="de-DE"/>
        </w:rPr>
        <w:t>Elektr</w:t>
      </w:r>
      <w:proofErr w:type="spellEnd"/>
      <w:r w:rsidR="009E0B07">
        <w:rPr>
          <w:rFonts w:ascii="Arial" w:hAnsi="Arial" w:cs="Arial"/>
          <w:sz w:val="20"/>
          <w:szCs w:val="20"/>
          <w:lang w:val="de-DE"/>
        </w:rPr>
        <w:t>(on)</w:t>
      </w:r>
      <w:proofErr w:type="spellStart"/>
      <w:r w:rsidR="009E0B07">
        <w:rPr>
          <w:rFonts w:ascii="Arial" w:hAnsi="Arial" w:cs="Arial"/>
          <w:sz w:val="20"/>
          <w:szCs w:val="20"/>
          <w:lang w:val="de-DE"/>
        </w:rPr>
        <w:t>ische</w:t>
      </w:r>
      <w:proofErr w:type="spellEnd"/>
      <w:r w:rsidR="009E0B07">
        <w:rPr>
          <w:rFonts w:ascii="Arial" w:hAnsi="Arial" w:cs="Arial"/>
          <w:sz w:val="20"/>
          <w:szCs w:val="20"/>
          <w:lang w:val="de-DE"/>
        </w:rPr>
        <w:t xml:space="preserve"> Musik, nettes Ambiente, soll gut sein. Bisschen </w:t>
      </w:r>
      <w:proofErr w:type="spellStart"/>
      <w:r w:rsidR="009E0B07">
        <w:rPr>
          <w:rFonts w:ascii="Arial" w:hAnsi="Arial" w:cs="Arial"/>
          <w:sz w:val="20"/>
          <w:szCs w:val="20"/>
          <w:lang w:val="de-DE"/>
        </w:rPr>
        <w:t>stylish</w:t>
      </w:r>
      <w:proofErr w:type="spellEnd"/>
      <w:r w:rsidR="009E0B07">
        <w:rPr>
          <w:rFonts w:ascii="Arial" w:hAnsi="Arial" w:cs="Arial"/>
          <w:sz w:val="20"/>
          <w:szCs w:val="20"/>
          <w:lang w:val="de-DE"/>
        </w:rPr>
        <w:t>. (</w:t>
      </w:r>
      <w:r w:rsidR="009E0B07">
        <w:rPr>
          <w:rStyle w:val="street-address"/>
          <w:rFonts w:ascii="Arial" w:hAnsi="Arial" w:cs="Arial"/>
          <w:sz w:val="20"/>
          <w:szCs w:val="20"/>
          <w:lang w:val="de-DE"/>
        </w:rPr>
        <w:t>Andreasstr. 11)</w:t>
      </w:r>
    </w:p>
    <w:p w14:paraId="7E878AFD" w14:textId="77777777" w:rsidR="009E0B07" w:rsidRPr="002407F0" w:rsidRDefault="009E0B07">
      <w:pPr>
        <w:pStyle w:val="Textkrper"/>
        <w:spacing w:after="0" w:line="240" w:lineRule="auto"/>
        <w:jc w:val="both"/>
        <w:rPr>
          <w:rFonts w:ascii="Arial" w:hAnsi="Arial" w:cs="Arial"/>
          <w:b/>
          <w:sz w:val="16"/>
          <w:szCs w:val="16"/>
          <w:lang w:val="de-DE"/>
        </w:rPr>
      </w:pPr>
    </w:p>
    <w:p w14:paraId="30EC025F" w14:textId="77777777" w:rsidR="009E0B07" w:rsidRDefault="009E0B07">
      <w:pPr>
        <w:pStyle w:val="Textkrper"/>
        <w:spacing w:after="0" w:line="240" w:lineRule="auto"/>
        <w:jc w:val="both"/>
        <w:rPr>
          <w:rFonts w:ascii="Arial" w:hAnsi="Arial" w:cs="Arial"/>
          <w:b/>
          <w:sz w:val="20"/>
          <w:szCs w:val="20"/>
          <w:lang w:val="de-DE"/>
        </w:rPr>
      </w:pPr>
      <w:proofErr w:type="spellStart"/>
      <w:r>
        <w:rPr>
          <w:rFonts w:ascii="Arial" w:hAnsi="Arial" w:cs="Arial"/>
          <w:b/>
          <w:sz w:val="20"/>
          <w:szCs w:val="20"/>
          <w:lang w:val="de-DE"/>
        </w:rPr>
        <w:t>Mclaughlins</w:t>
      </w:r>
      <w:proofErr w:type="spellEnd"/>
      <w:r>
        <w:rPr>
          <w:rFonts w:ascii="Arial" w:hAnsi="Arial" w:cs="Arial"/>
          <w:sz w:val="20"/>
          <w:szCs w:val="20"/>
          <w:lang w:val="de-DE"/>
        </w:rPr>
        <w:t xml:space="preserve">: </w:t>
      </w:r>
      <w:proofErr w:type="spellStart"/>
      <w:r>
        <w:rPr>
          <w:rFonts w:ascii="Arial" w:hAnsi="Arial" w:cs="Arial"/>
          <w:sz w:val="20"/>
          <w:szCs w:val="20"/>
          <w:lang w:val="de-DE"/>
        </w:rPr>
        <w:t>Irish</w:t>
      </w:r>
      <w:proofErr w:type="spellEnd"/>
      <w:r>
        <w:rPr>
          <w:rFonts w:ascii="Arial" w:hAnsi="Arial" w:cs="Arial"/>
          <w:sz w:val="20"/>
          <w:szCs w:val="20"/>
          <w:lang w:val="de-DE"/>
        </w:rPr>
        <w:t xml:space="preserve"> Pub. Donnerstags „Student </w:t>
      </w:r>
      <w:proofErr w:type="spellStart"/>
      <w:r>
        <w:rPr>
          <w:rFonts w:ascii="Arial" w:hAnsi="Arial" w:cs="Arial"/>
          <w:sz w:val="20"/>
          <w:szCs w:val="20"/>
          <w:lang w:val="de-DE"/>
        </w:rPr>
        <w:t>Night</w:t>
      </w:r>
      <w:proofErr w:type="spellEnd"/>
      <w:r>
        <w:rPr>
          <w:rFonts w:ascii="Arial" w:hAnsi="Arial" w:cs="Arial"/>
          <w:sz w:val="20"/>
          <w:szCs w:val="20"/>
          <w:lang w:val="de-DE"/>
        </w:rPr>
        <w:t>“: Trink zwei große Bier/</w:t>
      </w:r>
      <w:proofErr w:type="spellStart"/>
      <w:r>
        <w:rPr>
          <w:rFonts w:ascii="Arial" w:hAnsi="Arial" w:cs="Arial"/>
          <w:sz w:val="20"/>
          <w:szCs w:val="20"/>
          <w:lang w:val="de-DE"/>
        </w:rPr>
        <w:t>Cider</w:t>
      </w:r>
      <w:proofErr w:type="spellEnd"/>
      <w:r>
        <w:rPr>
          <w:rFonts w:ascii="Arial" w:hAnsi="Arial" w:cs="Arial"/>
          <w:sz w:val="20"/>
          <w:szCs w:val="20"/>
          <w:lang w:val="de-DE"/>
        </w:rPr>
        <w:t>, zahl eins! (</w:t>
      </w:r>
      <w:r>
        <w:rPr>
          <w:rStyle w:val="value"/>
          <w:rFonts w:ascii="Arial" w:hAnsi="Arial" w:cs="Arial"/>
          <w:sz w:val="20"/>
          <w:szCs w:val="20"/>
          <w:lang w:val="de-DE"/>
        </w:rPr>
        <w:t>Kurze Straße 11</w:t>
      </w:r>
      <w:r>
        <w:rPr>
          <w:rStyle w:val="street-address"/>
          <w:rFonts w:ascii="Arial" w:hAnsi="Arial" w:cs="Arial"/>
          <w:sz w:val="20"/>
          <w:szCs w:val="20"/>
          <w:lang w:val="de-DE"/>
        </w:rPr>
        <w:t>)</w:t>
      </w:r>
    </w:p>
    <w:p w14:paraId="6923D718" w14:textId="77777777" w:rsidR="009E0B07" w:rsidRPr="002407F0" w:rsidRDefault="009E0B07">
      <w:pPr>
        <w:pStyle w:val="Textkrper"/>
        <w:spacing w:after="0" w:line="240" w:lineRule="auto"/>
        <w:jc w:val="both"/>
        <w:rPr>
          <w:rFonts w:ascii="Arial" w:hAnsi="Arial" w:cs="Arial"/>
          <w:b/>
          <w:sz w:val="16"/>
          <w:szCs w:val="16"/>
          <w:lang w:val="de-DE"/>
        </w:rPr>
      </w:pPr>
    </w:p>
    <w:p w14:paraId="1EFF92BB" w14:textId="77777777" w:rsidR="009E0B07" w:rsidRDefault="009E0B07">
      <w:pPr>
        <w:pStyle w:val="Textkrper"/>
        <w:spacing w:after="0" w:line="240" w:lineRule="auto"/>
        <w:jc w:val="both"/>
        <w:rPr>
          <w:rFonts w:ascii="Arial" w:hAnsi="Arial" w:cs="Arial"/>
          <w:b/>
          <w:sz w:val="20"/>
          <w:szCs w:val="20"/>
          <w:lang w:val="de-DE"/>
        </w:rPr>
      </w:pPr>
      <w:r>
        <w:rPr>
          <w:rFonts w:ascii="Arial" w:hAnsi="Arial" w:cs="Arial"/>
          <w:b/>
          <w:sz w:val="20"/>
          <w:szCs w:val="20"/>
          <w:lang w:val="de-DE"/>
        </w:rPr>
        <w:t xml:space="preserve">The TUBE: </w:t>
      </w:r>
      <w:r>
        <w:rPr>
          <w:rFonts w:ascii="Arial" w:hAnsi="Arial" w:cs="Arial"/>
          <w:sz w:val="20"/>
          <w:szCs w:val="20"/>
          <w:lang w:val="de-DE"/>
        </w:rPr>
        <w:t>Konzerte und DJ-Programm mit alternativer Rockmusik. Traditionsclub. (Kurze Str. 9)</w:t>
      </w:r>
    </w:p>
    <w:p w14:paraId="4DACCFB2" w14:textId="77777777" w:rsidR="009E0B07" w:rsidRPr="002407F0" w:rsidRDefault="009E0B07">
      <w:pPr>
        <w:pStyle w:val="Textkrper"/>
        <w:spacing w:after="0" w:line="240" w:lineRule="auto"/>
        <w:jc w:val="both"/>
        <w:rPr>
          <w:rFonts w:ascii="Arial" w:hAnsi="Arial" w:cs="Arial"/>
          <w:b/>
          <w:sz w:val="16"/>
          <w:szCs w:val="16"/>
          <w:lang w:val="de-DE"/>
        </w:rPr>
      </w:pPr>
    </w:p>
    <w:p w14:paraId="79A8CF9B" w14:textId="77777777" w:rsidR="009E0B07" w:rsidRDefault="009E0B07">
      <w:pPr>
        <w:pStyle w:val="Textkrper"/>
        <w:spacing w:after="0" w:line="240" w:lineRule="auto"/>
        <w:jc w:val="both"/>
        <w:rPr>
          <w:rFonts w:ascii="Arial" w:hAnsi="Arial" w:cs="Arial"/>
          <w:b/>
          <w:sz w:val="20"/>
          <w:szCs w:val="20"/>
          <w:lang w:val="de-DE"/>
        </w:rPr>
      </w:pPr>
      <w:proofErr w:type="spellStart"/>
      <w:r>
        <w:rPr>
          <w:rFonts w:ascii="Arial" w:hAnsi="Arial" w:cs="Arial"/>
          <w:b/>
          <w:sz w:val="20"/>
          <w:szCs w:val="20"/>
          <w:lang w:val="de-DE"/>
        </w:rPr>
        <w:t>O’Reillys</w:t>
      </w:r>
      <w:proofErr w:type="spellEnd"/>
      <w:r>
        <w:rPr>
          <w:rFonts w:ascii="Arial" w:hAnsi="Arial" w:cs="Arial"/>
          <w:sz w:val="20"/>
          <w:szCs w:val="20"/>
          <w:lang w:val="de-DE"/>
        </w:rPr>
        <w:t xml:space="preserve">: Uriger </w:t>
      </w:r>
      <w:proofErr w:type="spellStart"/>
      <w:r>
        <w:rPr>
          <w:rFonts w:ascii="Arial" w:hAnsi="Arial" w:cs="Arial"/>
          <w:sz w:val="20"/>
          <w:szCs w:val="20"/>
          <w:lang w:val="de-DE"/>
        </w:rPr>
        <w:t>Irish</w:t>
      </w:r>
      <w:proofErr w:type="spellEnd"/>
      <w:r>
        <w:rPr>
          <w:rFonts w:ascii="Arial" w:hAnsi="Arial" w:cs="Arial"/>
          <w:sz w:val="20"/>
          <w:szCs w:val="20"/>
          <w:lang w:val="de-DE"/>
        </w:rPr>
        <w:t xml:space="preserve"> Pub. Übertragung von Fußballspielen. Freitags Karaoke! (</w:t>
      </w:r>
      <w:r w:rsidR="00BF2822">
        <w:rPr>
          <w:rStyle w:val="street-address"/>
          <w:rFonts w:ascii="Arial" w:hAnsi="Arial" w:cs="Arial"/>
          <w:sz w:val="20"/>
          <w:szCs w:val="20"/>
          <w:lang w:val="de-DE"/>
        </w:rPr>
        <w:t>Mutter-</w:t>
      </w:r>
      <w:proofErr w:type="spellStart"/>
      <w:r w:rsidR="00BF2822">
        <w:rPr>
          <w:rStyle w:val="street-address"/>
          <w:rFonts w:ascii="Arial" w:hAnsi="Arial" w:cs="Arial"/>
          <w:sz w:val="20"/>
          <w:szCs w:val="20"/>
          <w:lang w:val="de-DE"/>
        </w:rPr>
        <w:t>Ey</w:t>
      </w:r>
      <w:proofErr w:type="spellEnd"/>
      <w:r w:rsidR="00BF2822">
        <w:rPr>
          <w:rStyle w:val="street-address"/>
          <w:rFonts w:ascii="Arial" w:hAnsi="Arial" w:cs="Arial"/>
          <w:sz w:val="20"/>
          <w:szCs w:val="20"/>
          <w:lang w:val="de-DE"/>
        </w:rPr>
        <w:t>-Str. 1</w:t>
      </w:r>
      <w:r>
        <w:rPr>
          <w:rFonts w:ascii="Arial" w:hAnsi="Arial" w:cs="Arial"/>
          <w:sz w:val="20"/>
          <w:szCs w:val="20"/>
          <w:lang w:val="de-DE"/>
        </w:rPr>
        <w:t>)</w:t>
      </w:r>
    </w:p>
    <w:p w14:paraId="5C315562" w14:textId="77777777" w:rsidR="009E0B07" w:rsidRPr="002407F0" w:rsidRDefault="009E0B07">
      <w:pPr>
        <w:pStyle w:val="Textkrper"/>
        <w:spacing w:after="0" w:line="240" w:lineRule="auto"/>
        <w:jc w:val="both"/>
        <w:rPr>
          <w:rFonts w:ascii="Arial" w:hAnsi="Arial" w:cs="Arial"/>
          <w:b/>
          <w:sz w:val="16"/>
          <w:szCs w:val="16"/>
          <w:lang w:val="de-DE"/>
        </w:rPr>
      </w:pPr>
    </w:p>
    <w:p w14:paraId="6BA575FA" w14:textId="77777777" w:rsidR="009E0B07" w:rsidRDefault="009E0B07">
      <w:pPr>
        <w:pStyle w:val="Textkrper"/>
        <w:spacing w:after="0" w:line="240" w:lineRule="auto"/>
        <w:jc w:val="both"/>
        <w:rPr>
          <w:rFonts w:ascii="Arial" w:hAnsi="Arial" w:cs="Arial"/>
          <w:b/>
          <w:sz w:val="20"/>
          <w:szCs w:val="20"/>
          <w:lang w:val="de-DE"/>
        </w:rPr>
      </w:pPr>
      <w:r>
        <w:rPr>
          <w:rFonts w:ascii="Arial" w:hAnsi="Arial" w:cs="Arial"/>
          <w:b/>
          <w:sz w:val="20"/>
          <w:szCs w:val="20"/>
          <w:lang w:val="de-DE"/>
        </w:rPr>
        <w:t>Cube:</w:t>
      </w:r>
      <w:r>
        <w:rPr>
          <w:rFonts w:ascii="Arial" w:hAnsi="Arial" w:cs="Arial"/>
          <w:sz w:val="20"/>
          <w:szCs w:val="20"/>
          <w:lang w:val="de-DE"/>
        </w:rPr>
        <w:t xml:space="preserve"> Der Studenten-Club der Stadt. Zwischen Szene und Mainstream. Dienstags </w:t>
      </w:r>
      <w:proofErr w:type="spellStart"/>
      <w:r>
        <w:rPr>
          <w:rFonts w:ascii="Arial" w:hAnsi="Arial" w:cs="Arial"/>
          <w:sz w:val="20"/>
          <w:szCs w:val="20"/>
          <w:lang w:val="de-DE"/>
        </w:rPr>
        <w:t>StuDienstag</w:t>
      </w:r>
      <w:proofErr w:type="spellEnd"/>
      <w:r>
        <w:rPr>
          <w:rFonts w:ascii="Arial" w:hAnsi="Arial" w:cs="Arial"/>
          <w:sz w:val="20"/>
          <w:szCs w:val="20"/>
          <w:lang w:val="de-DE"/>
        </w:rPr>
        <w:t>: Astra 2€ (</w:t>
      </w:r>
      <w:r>
        <w:rPr>
          <w:rStyle w:val="street-address"/>
          <w:rFonts w:ascii="Arial" w:hAnsi="Arial" w:cs="Arial"/>
          <w:sz w:val="20"/>
          <w:szCs w:val="20"/>
          <w:lang w:val="de-DE"/>
        </w:rPr>
        <w:t>Mertensgasse 8)</w:t>
      </w:r>
    </w:p>
    <w:p w14:paraId="45ABEECE" w14:textId="77777777" w:rsidR="009E0B07" w:rsidRPr="002407F0" w:rsidRDefault="009E0B07">
      <w:pPr>
        <w:spacing w:after="0" w:line="240" w:lineRule="auto"/>
        <w:jc w:val="both"/>
        <w:rPr>
          <w:rFonts w:ascii="Arial" w:hAnsi="Arial" w:cs="Arial"/>
          <w:b/>
          <w:sz w:val="16"/>
          <w:szCs w:val="16"/>
          <w:lang w:val="de-DE"/>
        </w:rPr>
      </w:pPr>
    </w:p>
    <w:p w14:paraId="6FF53FC2" w14:textId="77777777" w:rsidR="009E0B07" w:rsidRDefault="009E0B07">
      <w:pPr>
        <w:spacing w:after="0" w:line="240" w:lineRule="auto"/>
        <w:jc w:val="both"/>
        <w:rPr>
          <w:rFonts w:ascii="Arial" w:hAnsi="Arial" w:cs="Arial"/>
          <w:sz w:val="20"/>
          <w:szCs w:val="20"/>
          <w:lang w:val="de-DE"/>
        </w:rPr>
      </w:pPr>
      <w:r>
        <w:rPr>
          <w:rFonts w:ascii="Arial" w:hAnsi="Arial" w:cs="Arial"/>
          <w:b/>
          <w:sz w:val="20"/>
          <w:szCs w:val="20"/>
          <w:lang w:val="de-DE"/>
        </w:rPr>
        <w:t xml:space="preserve">Salon des Amateurs: </w:t>
      </w:r>
      <w:r>
        <w:rPr>
          <w:rFonts w:ascii="Arial" w:hAnsi="Arial" w:cs="Arial"/>
          <w:sz w:val="20"/>
          <w:szCs w:val="20"/>
          <w:lang w:val="de-DE"/>
        </w:rPr>
        <w:t>Auf angenehme A</w:t>
      </w:r>
      <w:r w:rsidR="002407F0">
        <w:rPr>
          <w:rFonts w:ascii="Arial" w:hAnsi="Arial" w:cs="Arial"/>
          <w:sz w:val="20"/>
          <w:szCs w:val="20"/>
          <w:lang w:val="de-DE"/>
        </w:rPr>
        <w:t>rt schnöselig. Herausragend:</w:t>
      </w:r>
      <w:r>
        <w:rPr>
          <w:rFonts w:ascii="Arial" w:hAnsi="Arial" w:cs="Arial"/>
          <w:sz w:val="20"/>
          <w:szCs w:val="20"/>
          <w:lang w:val="de-DE"/>
        </w:rPr>
        <w:t xml:space="preserve"> Musik von Schallplatten. (</w:t>
      </w:r>
      <w:proofErr w:type="spellStart"/>
      <w:r>
        <w:rPr>
          <w:rStyle w:val="street-address"/>
          <w:rFonts w:ascii="Arial" w:hAnsi="Arial" w:cs="Arial"/>
          <w:sz w:val="20"/>
          <w:szCs w:val="20"/>
          <w:lang w:val="de-DE"/>
        </w:rPr>
        <w:t>Grabbeplatz</w:t>
      </w:r>
      <w:proofErr w:type="spellEnd"/>
      <w:r>
        <w:rPr>
          <w:rStyle w:val="street-address"/>
          <w:rFonts w:ascii="Arial" w:hAnsi="Arial" w:cs="Arial"/>
          <w:sz w:val="20"/>
          <w:szCs w:val="20"/>
          <w:lang w:val="de-DE"/>
        </w:rPr>
        <w:t xml:space="preserve"> 4)</w:t>
      </w:r>
    </w:p>
    <w:p w14:paraId="2E9BD709" w14:textId="77777777" w:rsidR="009E0B07" w:rsidRPr="002407F0" w:rsidRDefault="009E0B07">
      <w:pPr>
        <w:spacing w:after="0" w:line="240" w:lineRule="auto"/>
        <w:jc w:val="both"/>
        <w:rPr>
          <w:rFonts w:ascii="Arial" w:hAnsi="Arial" w:cs="Arial"/>
          <w:sz w:val="16"/>
          <w:szCs w:val="16"/>
          <w:lang w:val="de-DE"/>
        </w:rPr>
      </w:pPr>
    </w:p>
    <w:p w14:paraId="2B953AEE" w14:textId="77777777" w:rsidR="009E0B07" w:rsidRDefault="009E0B07">
      <w:pPr>
        <w:pStyle w:val="Textkrper"/>
        <w:spacing w:after="0" w:line="240" w:lineRule="auto"/>
        <w:jc w:val="both"/>
        <w:rPr>
          <w:rFonts w:ascii="Arial" w:hAnsi="Arial" w:cs="Arial"/>
          <w:b/>
          <w:sz w:val="20"/>
          <w:szCs w:val="20"/>
          <w:lang w:val="de-DE"/>
        </w:rPr>
      </w:pPr>
      <w:r>
        <w:rPr>
          <w:rFonts w:ascii="Arial" w:hAnsi="Arial" w:cs="Arial"/>
          <w:b/>
          <w:sz w:val="20"/>
          <w:szCs w:val="20"/>
          <w:lang w:val="de-DE"/>
        </w:rPr>
        <w:t>Schaukelstühlchen:</w:t>
      </w:r>
      <w:r>
        <w:rPr>
          <w:rFonts w:ascii="Arial" w:hAnsi="Arial" w:cs="Arial"/>
          <w:sz w:val="20"/>
          <w:szCs w:val="20"/>
          <w:lang w:val="de-DE"/>
        </w:rPr>
        <w:t xml:space="preserve"> Die Großmutter der Studentenkneipen. Schaukel halt. Überzeugt euch selbst: ranzig-gemütlich. Rock von vor 10 Jahren. (</w:t>
      </w:r>
      <w:r>
        <w:rPr>
          <w:rStyle w:val="street-address"/>
          <w:rFonts w:ascii="Arial" w:hAnsi="Arial" w:cs="Arial"/>
          <w:sz w:val="20"/>
          <w:szCs w:val="20"/>
          <w:lang w:val="de-DE"/>
        </w:rPr>
        <w:t>Kurze Str. 18</w:t>
      </w:r>
      <w:r>
        <w:rPr>
          <w:rFonts w:ascii="Arial" w:hAnsi="Arial" w:cs="Arial"/>
          <w:sz w:val="20"/>
          <w:szCs w:val="20"/>
          <w:lang w:val="de-DE"/>
        </w:rPr>
        <w:t>)</w:t>
      </w:r>
    </w:p>
    <w:p w14:paraId="17027AF4" w14:textId="77777777" w:rsidR="009E0B07" w:rsidRPr="002407F0" w:rsidRDefault="009E0B07">
      <w:pPr>
        <w:pStyle w:val="Textkrper"/>
        <w:spacing w:after="0" w:line="240" w:lineRule="auto"/>
        <w:jc w:val="both"/>
        <w:rPr>
          <w:rFonts w:ascii="Arial" w:hAnsi="Arial" w:cs="Arial"/>
          <w:b/>
          <w:sz w:val="16"/>
          <w:szCs w:val="16"/>
          <w:lang w:val="de-DE"/>
        </w:rPr>
      </w:pPr>
    </w:p>
    <w:p w14:paraId="5533A8D9" w14:textId="77777777" w:rsidR="009E0B07" w:rsidRPr="0059336C" w:rsidRDefault="009E0B07">
      <w:pPr>
        <w:pStyle w:val="Textkrper"/>
        <w:spacing w:after="0" w:line="240" w:lineRule="auto"/>
        <w:jc w:val="both"/>
        <w:rPr>
          <w:lang w:val="de-DE"/>
        </w:rPr>
      </w:pPr>
      <w:r>
        <w:rPr>
          <w:rFonts w:ascii="Arial" w:hAnsi="Arial" w:cs="Arial"/>
          <w:b/>
          <w:sz w:val="20"/>
          <w:szCs w:val="20"/>
          <w:lang w:val="de-DE"/>
        </w:rPr>
        <w:t>Stone:</w:t>
      </w:r>
      <w:r>
        <w:rPr>
          <w:rFonts w:ascii="Arial" w:hAnsi="Arial" w:cs="Arial"/>
          <w:sz w:val="20"/>
          <w:szCs w:val="20"/>
          <w:lang w:val="de-DE"/>
        </w:rPr>
        <w:t xml:space="preserve"> War mal cool. </w:t>
      </w:r>
      <w:proofErr w:type="spellStart"/>
      <w:r>
        <w:rPr>
          <w:rFonts w:ascii="Arial" w:hAnsi="Arial" w:cs="Arial"/>
          <w:sz w:val="20"/>
          <w:szCs w:val="20"/>
          <w:lang w:val="de-DE"/>
        </w:rPr>
        <w:t>Besuchbar</w:t>
      </w:r>
      <w:proofErr w:type="spellEnd"/>
      <w:r>
        <w:rPr>
          <w:rFonts w:ascii="Arial" w:hAnsi="Arial" w:cs="Arial"/>
          <w:sz w:val="20"/>
          <w:szCs w:val="20"/>
          <w:lang w:val="de-DE"/>
        </w:rPr>
        <w:t xml:space="preserve"> bis 21 Jahre. Wer immer noch auf </w:t>
      </w:r>
      <w:proofErr w:type="spellStart"/>
      <w:r>
        <w:rPr>
          <w:rFonts w:ascii="Arial" w:hAnsi="Arial" w:cs="Arial"/>
          <w:sz w:val="20"/>
          <w:szCs w:val="20"/>
          <w:lang w:val="de-DE"/>
        </w:rPr>
        <w:t>Mando</w:t>
      </w:r>
      <w:proofErr w:type="spellEnd"/>
      <w:r>
        <w:rPr>
          <w:rFonts w:ascii="Arial" w:hAnsi="Arial" w:cs="Arial"/>
          <w:sz w:val="20"/>
          <w:szCs w:val="20"/>
          <w:lang w:val="de-DE"/>
        </w:rPr>
        <w:t xml:space="preserve"> </w:t>
      </w:r>
      <w:proofErr w:type="spellStart"/>
      <w:r>
        <w:rPr>
          <w:rFonts w:ascii="Arial" w:hAnsi="Arial" w:cs="Arial"/>
          <w:sz w:val="20"/>
          <w:szCs w:val="20"/>
          <w:lang w:val="de-DE"/>
        </w:rPr>
        <w:t>Diao</w:t>
      </w:r>
      <w:proofErr w:type="spellEnd"/>
      <w:r>
        <w:rPr>
          <w:rFonts w:ascii="Arial" w:hAnsi="Arial" w:cs="Arial"/>
          <w:sz w:val="20"/>
          <w:szCs w:val="20"/>
          <w:lang w:val="de-DE"/>
        </w:rPr>
        <w:t xml:space="preserve"> steht, findet hier Freunde.  Aber gute Konzerte. (</w:t>
      </w:r>
      <w:r>
        <w:rPr>
          <w:rStyle w:val="value"/>
          <w:rFonts w:ascii="Arial" w:hAnsi="Arial" w:cs="Arial"/>
          <w:sz w:val="20"/>
          <w:szCs w:val="20"/>
          <w:lang w:val="de-DE"/>
        </w:rPr>
        <w:t>Ratinger Straße</w:t>
      </w:r>
      <w:r>
        <w:rPr>
          <w:rStyle w:val="adr"/>
          <w:rFonts w:ascii="Arial" w:hAnsi="Arial" w:cs="Arial"/>
          <w:sz w:val="20"/>
          <w:szCs w:val="20"/>
          <w:lang w:val="de-DE"/>
        </w:rPr>
        <w:t xml:space="preserve"> </w:t>
      </w:r>
      <w:r>
        <w:rPr>
          <w:rStyle w:val="street-address"/>
          <w:rFonts w:ascii="Arial" w:hAnsi="Arial" w:cs="Arial"/>
          <w:sz w:val="20"/>
          <w:szCs w:val="20"/>
          <w:lang w:val="de-DE"/>
        </w:rPr>
        <w:t>10)</w:t>
      </w:r>
    </w:p>
    <w:p w14:paraId="39E16E3D" w14:textId="77777777" w:rsidR="009E0B07" w:rsidRPr="0059336C" w:rsidRDefault="009E0B07">
      <w:pPr>
        <w:pStyle w:val="Textkrper"/>
        <w:spacing w:after="0" w:line="240" w:lineRule="auto"/>
        <w:jc w:val="both"/>
        <w:rPr>
          <w:sz w:val="16"/>
          <w:szCs w:val="16"/>
          <w:lang w:val="de-DE"/>
        </w:rPr>
      </w:pPr>
    </w:p>
    <w:p w14:paraId="184EF919" w14:textId="77777777" w:rsidR="009E0B07" w:rsidRPr="0059336C" w:rsidRDefault="009E0B07">
      <w:pPr>
        <w:pStyle w:val="Textkrper"/>
        <w:spacing w:after="0" w:line="240" w:lineRule="auto"/>
        <w:jc w:val="both"/>
        <w:rPr>
          <w:lang w:val="de-DE"/>
        </w:rPr>
      </w:pPr>
      <w:proofErr w:type="spellStart"/>
      <w:r>
        <w:rPr>
          <w:rStyle w:val="street-address"/>
          <w:rFonts w:ascii="Arial" w:hAnsi="Arial" w:cs="Arial"/>
          <w:b/>
          <w:sz w:val="20"/>
          <w:szCs w:val="20"/>
          <w:lang w:val="de-DE"/>
        </w:rPr>
        <w:t>Schickimicki</w:t>
      </w:r>
      <w:proofErr w:type="spellEnd"/>
      <w:r>
        <w:rPr>
          <w:rStyle w:val="street-address"/>
          <w:rFonts w:ascii="Arial" w:hAnsi="Arial" w:cs="Arial"/>
          <w:b/>
          <w:sz w:val="20"/>
          <w:szCs w:val="20"/>
          <w:lang w:val="de-DE"/>
        </w:rPr>
        <w:t>:</w:t>
      </w:r>
      <w:r>
        <w:rPr>
          <w:rStyle w:val="street-address"/>
          <w:rFonts w:ascii="Arial" w:hAnsi="Arial" w:cs="Arial"/>
          <w:sz w:val="20"/>
          <w:szCs w:val="20"/>
          <w:lang w:val="de-DE"/>
        </w:rPr>
        <w:t xml:space="preserve"> Wohnzimmer für alle Ex-People-</w:t>
      </w:r>
      <w:proofErr w:type="spellStart"/>
      <w:r>
        <w:rPr>
          <w:rStyle w:val="street-address"/>
          <w:rFonts w:ascii="Arial" w:hAnsi="Arial" w:cs="Arial"/>
          <w:sz w:val="20"/>
          <w:szCs w:val="20"/>
          <w:lang w:val="de-DE"/>
        </w:rPr>
        <w:t>Gänger</w:t>
      </w:r>
      <w:proofErr w:type="spellEnd"/>
      <w:r>
        <w:rPr>
          <w:rStyle w:val="street-address"/>
          <w:rFonts w:ascii="Arial" w:hAnsi="Arial" w:cs="Arial"/>
          <w:sz w:val="20"/>
          <w:szCs w:val="20"/>
          <w:lang w:val="de-DE"/>
        </w:rPr>
        <w:t>. Von Lady bis Altrocker alles vertreten. (</w:t>
      </w:r>
      <w:proofErr w:type="spellStart"/>
      <w:r>
        <w:rPr>
          <w:rStyle w:val="street-address"/>
          <w:rFonts w:ascii="Arial" w:hAnsi="Arial" w:cs="Arial"/>
          <w:sz w:val="20"/>
          <w:szCs w:val="20"/>
          <w:lang w:val="de-DE"/>
        </w:rPr>
        <w:t>Neustr</w:t>
      </w:r>
      <w:proofErr w:type="spellEnd"/>
      <w:r>
        <w:rPr>
          <w:rStyle w:val="street-address"/>
          <w:rFonts w:ascii="Arial" w:hAnsi="Arial" w:cs="Arial"/>
          <w:sz w:val="20"/>
          <w:szCs w:val="20"/>
          <w:lang w:val="de-DE"/>
        </w:rPr>
        <w:t>. 51)</w:t>
      </w:r>
    </w:p>
    <w:p w14:paraId="28B6ECE1" w14:textId="77777777" w:rsidR="002407F0" w:rsidRPr="002407F0" w:rsidRDefault="002407F0" w:rsidP="002407F0">
      <w:pPr>
        <w:pStyle w:val="Textkrper"/>
        <w:spacing w:after="0" w:line="240" w:lineRule="auto"/>
        <w:jc w:val="both"/>
        <w:rPr>
          <w:rFonts w:ascii="Arial" w:hAnsi="Arial" w:cs="Arial"/>
          <w:b/>
          <w:sz w:val="16"/>
          <w:szCs w:val="16"/>
          <w:lang w:val="de-DE"/>
        </w:rPr>
      </w:pPr>
    </w:p>
    <w:p w14:paraId="0CAA4171" w14:textId="77777777" w:rsidR="009E0B07" w:rsidRPr="002407F0" w:rsidRDefault="009E0B07">
      <w:pPr>
        <w:pStyle w:val="Textkrper"/>
        <w:spacing w:line="240" w:lineRule="auto"/>
        <w:jc w:val="both"/>
        <w:rPr>
          <w:rFonts w:ascii="Arial" w:hAnsi="Arial" w:cs="Arial"/>
          <w:b/>
          <w:sz w:val="20"/>
          <w:szCs w:val="20"/>
          <w:lang w:val="de-DE"/>
        </w:rPr>
      </w:pPr>
      <w:r>
        <w:rPr>
          <w:rFonts w:ascii="Arial" w:hAnsi="Arial" w:cs="Arial"/>
          <w:b/>
          <w:sz w:val="20"/>
          <w:szCs w:val="20"/>
          <w:lang w:val="de-DE"/>
        </w:rPr>
        <w:t xml:space="preserve">Mai Tai Cocktailbar: </w:t>
      </w:r>
      <w:r>
        <w:rPr>
          <w:rFonts w:ascii="Arial" w:hAnsi="Arial" w:cs="Arial"/>
          <w:sz w:val="20"/>
          <w:szCs w:val="20"/>
          <w:lang w:val="de-DE"/>
        </w:rPr>
        <w:t xml:space="preserve">Klasse Cocktailbar mit hawaiianischem Flair. Unglaublich große Auswahl an Cocktails! Mit Ausweis 25% Studentenrabatt. Di. und Do.: Blue </w:t>
      </w:r>
      <w:proofErr w:type="spellStart"/>
      <w:r>
        <w:rPr>
          <w:rFonts w:ascii="Arial" w:hAnsi="Arial" w:cs="Arial"/>
          <w:sz w:val="20"/>
          <w:szCs w:val="20"/>
          <w:lang w:val="de-DE"/>
        </w:rPr>
        <w:t>Hours</w:t>
      </w:r>
      <w:proofErr w:type="spellEnd"/>
      <w:r>
        <w:rPr>
          <w:rFonts w:ascii="Arial" w:hAnsi="Arial" w:cs="Arial"/>
          <w:sz w:val="20"/>
          <w:szCs w:val="20"/>
          <w:lang w:val="de-DE"/>
        </w:rPr>
        <w:t xml:space="preserve"> – Alle Cocktails zum halben Preis. (Hunsrückenstr.22)</w:t>
      </w:r>
    </w:p>
    <w:p w14:paraId="7A9D4D63" w14:textId="77777777" w:rsidR="009E0B07" w:rsidRDefault="009E0B07">
      <w:pPr>
        <w:spacing w:before="240" w:after="120"/>
        <w:jc w:val="center"/>
        <w:rPr>
          <w:rFonts w:ascii="Arial" w:hAnsi="Arial" w:cs="Arial"/>
          <w:b/>
          <w:sz w:val="20"/>
          <w:szCs w:val="20"/>
          <w:lang w:val="de-DE"/>
        </w:rPr>
      </w:pPr>
      <w:proofErr w:type="spellStart"/>
      <w:r>
        <w:rPr>
          <w:rFonts w:ascii="Arial" w:hAnsi="Arial" w:cs="Arial"/>
          <w:b/>
          <w:bCs/>
          <w:color w:val="000000"/>
          <w:spacing w:val="1"/>
          <w:lang w:val="de-DE"/>
        </w:rPr>
        <w:t>Bilk</w:t>
      </w:r>
      <w:proofErr w:type="spellEnd"/>
    </w:p>
    <w:p w14:paraId="7FAEB7C9" w14:textId="77777777" w:rsidR="009E0B07" w:rsidRDefault="009E0B07">
      <w:pPr>
        <w:spacing w:after="0" w:line="240" w:lineRule="auto"/>
        <w:jc w:val="both"/>
        <w:rPr>
          <w:rFonts w:ascii="Arial" w:hAnsi="Arial" w:cs="Arial"/>
          <w:b/>
          <w:sz w:val="20"/>
          <w:szCs w:val="20"/>
          <w:lang w:val="de-DE"/>
        </w:rPr>
      </w:pPr>
      <w:r>
        <w:rPr>
          <w:rFonts w:ascii="Arial" w:hAnsi="Arial" w:cs="Arial"/>
          <w:b/>
          <w:sz w:val="20"/>
          <w:szCs w:val="20"/>
          <w:lang w:val="de-DE"/>
        </w:rPr>
        <w:t xml:space="preserve">Lot </w:t>
      </w:r>
      <w:proofErr w:type="spellStart"/>
      <w:r>
        <w:rPr>
          <w:rFonts w:ascii="Arial" w:hAnsi="Arial" w:cs="Arial"/>
          <w:b/>
          <w:sz w:val="20"/>
          <w:szCs w:val="20"/>
          <w:lang w:val="de-DE"/>
        </w:rPr>
        <w:t>jonn</w:t>
      </w:r>
      <w:proofErr w:type="spellEnd"/>
      <w:r>
        <w:rPr>
          <w:rFonts w:ascii="Arial" w:hAnsi="Arial" w:cs="Arial"/>
          <w:b/>
          <w:sz w:val="20"/>
          <w:szCs w:val="20"/>
          <w:lang w:val="de-DE"/>
        </w:rPr>
        <w:t>:</w:t>
      </w:r>
      <w:r>
        <w:rPr>
          <w:rFonts w:ascii="Arial" w:hAnsi="Arial" w:cs="Arial"/>
          <w:sz w:val="20"/>
          <w:szCs w:val="20"/>
          <w:lang w:val="de-DE"/>
        </w:rPr>
        <w:t xml:space="preserve"> Urig mit interessanter Einrichtung. Überspannt-verspielter Charme. (</w:t>
      </w:r>
      <w:proofErr w:type="spellStart"/>
      <w:r>
        <w:rPr>
          <w:rFonts w:ascii="Arial" w:hAnsi="Arial" w:cs="Arial"/>
          <w:sz w:val="20"/>
          <w:szCs w:val="20"/>
          <w:lang w:val="de-DE"/>
        </w:rPr>
        <w:t>Kopernikusstr</w:t>
      </w:r>
      <w:proofErr w:type="spellEnd"/>
      <w:r>
        <w:rPr>
          <w:rFonts w:ascii="Arial" w:hAnsi="Arial" w:cs="Arial"/>
          <w:sz w:val="20"/>
          <w:szCs w:val="20"/>
          <w:lang w:val="de-DE"/>
        </w:rPr>
        <w:t>. 94)</w:t>
      </w:r>
    </w:p>
    <w:p w14:paraId="6CCD9EB7" w14:textId="77777777" w:rsidR="009E0B07" w:rsidRPr="002407F0" w:rsidRDefault="009E0B07">
      <w:pPr>
        <w:spacing w:after="0" w:line="240" w:lineRule="auto"/>
        <w:jc w:val="both"/>
        <w:rPr>
          <w:rFonts w:ascii="Arial" w:hAnsi="Arial" w:cs="Arial"/>
          <w:b/>
          <w:sz w:val="16"/>
          <w:szCs w:val="16"/>
          <w:lang w:val="de-DE"/>
        </w:rPr>
      </w:pPr>
    </w:p>
    <w:p w14:paraId="274EC6B2" w14:textId="77777777" w:rsidR="009E0B07" w:rsidRDefault="009E0B07">
      <w:pPr>
        <w:spacing w:after="0" w:line="240" w:lineRule="auto"/>
        <w:jc w:val="both"/>
        <w:rPr>
          <w:rFonts w:ascii="Arial" w:hAnsi="Arial" w:cs="Arial"/>
          <w:b/>
          <w:sz w:val="20"/>
          <w:szCs w:val="20"/>
          <w:lang w:val="de-DE"/>
        </w:rPr>
      </w:pPr>
      <w:r>
        <w:rPr>
          <w:rFonts w:ascii="Arial" w:hAnsi="Arial" w:cs="Arial"/>
          <w:b/>
          <w:sz w:val="20"/>
          <w:szCs w:val="20"/>
          <w:lang w:val="de-DE"/>
        </w:rPr>
        <w:t>Tigges:</w:t>
      </w:r>
      <w:r>
        <w:rPr>
          <w:rFonts w:ascii="Arial" w:hAnsi="Arial" w:cs="Arial"/>
          <w:sz w:val="20"/>
          <w:szCs w:val="20"/>
          <w:lang w:val="de-DE"/>
        </w:rPr>
        <w:t xml:space="preserve"> Die Mutter aller Düsseldorfer Studentenkneipen. Der linksromantische Charme korrespondiert nicht zwangsläufig mit dem Preisniveau. Gute aber langsame Küche. (Brunnenstr. 1)</w:t>
      </w:r>
    </w:p>
    <w:p w14:paraId="14296A04" w14:textId="77777777" w:rsidR="009E0B07" w:rsidRPr="002407F0" w:rsidRDefault="009E0B07">
      <w:pPr>
        <w:spacing w:after="0" w:line="240" w:lineRule="auto"/>
        <w:jc w:val="both"/>
        <w:rPr>
          <w:rFonts w:ascii="Arial" w:hAnsi="Arial" w:cs="Arial"/>
          <w:b/>
          <w:sz w:val="16"/>
          <w:szCs w:val="16"/>
          <w:lang w:val="de-DE"/>
        </w:rPr>
      </w:pPr>
    </w:p>
    <w:p w14:paraId="13D4DCA5" w14:textId="77777777" w:rsidR="009E0B07" w:rsidRDefault="009E0B07">
      <w:pPr>
        <w:spacing w:after="0" w:line="240" w:lineRule="auto"/>
        <w:jc w:val="both"/>
        <w:rPr>
          <w:rFonts w:ascii="Arial" w:hAnsi="Arial" w:cs="Arial"/>
          <w:b/>
          <w:sz w:val="20"/>
          <w:szCs w:val="20"/>
          <w:shd w:val="clear" w:color="auto" w:fill="FF00FF"/>
          <w:lang w:val="de-DE"/>
        </w:rPr>
      </w:pPr>
      <w:proofErr w:type="spellStart"/>
      <w:r>
        <w:rPr>
          <w:rFonts w:ascii="Arial" w:hAnsi="Arial" w:cs="Arial"/>
          <w:b/>
          <w:sz w:val="20"/>
          <w:szCs w:val="20"/>
          <w:lang w:val="de-DE"/>
        </w:rPr>
        <w:t>Geissel</w:t>
      </w:r>
      <w:proofErr w:type="spellEnd"/>
      <w:r>
        <w:rPr>
          <w:rFonts w:ascii="Arial" w:hAnsi="Arial" w:cs="Arial"/>
          <w:b/>
          <w:sz w:val="20"/>
          <w:szCs w:val="20"/>
          <w:lang w:val="de-DE"/>
        </w:rPr>
        <w:t>:</w:t>
      </w:r>
      <w:r>
        <w:rPr>
          <w:rFonts w:ascii="Arial" w:hAnsi="Arial" w:cs="Arial"/>
          <w:sz w:val="20"/>
          <w:szCs w:val="20"/>
          <w:lang w:val="de-DE"/>
        </w:rPr>
        <w:t xml:space="preserve"> Kegelbahn. Kellner sind oft Germanistikstudenten. Sonntags günstiger Brunch. (Aachener Str. 58) </w:t>
      </w:r>
    </w:p>
    <w:p w14:paraId="68215A77" w14:textId="77777777" w:rsidR="009E0B07" w:rsidRPr="002407F0" w:rsidRDefault="009E0B07">
      <w:pPr>
        <w:spacing w:after="0" w:line="240" w:lineRule="auto"/>
        <w:jc w:val="both"/>
        <w:rPr>
          <w:rFonts w:ascii="Arial" w:hAnsi="Arial" w:cs="Arial"/>
          <w:b/>
          <w:sz w:val="16"/>
          <w:szCs w:val="16"/>
          <w:shd w:val="clear" w:color="auto" w:fill="FF00FF"/>
          <w:lang w:val="de-DE"/>
        </w:rPr>
      </w:pPr>
    </w:p>
    <w:p w14:paraId="62986DBB" w14:textId="77777777" w:rsidR="009E0B07" w:rsidRPr="0084581D" w:rsidRDefault="009E0B07">
      <w:pPr>
        <w:spacing w:after="0" w:line="240" w:lineRule="auto"/>
        <w:jc w:val="both"/>
        <w:rPr>
          <w:rFonts w:ascii="Arial" w:hAnsi="Arial" w:cs="Arial"/>
          <w:sz w:val="20"/>
          <w:szCs w:val="20"/>
          <w:lang w:val="de-DE"/>
        </w:rPr>
      </w:pPr>
      <w:proofErr w:type="spellStart"/>
      <w:r w:rsidRPr="0084581D">
        <w:rPr>
          <w:rFonts w:ascii="Arial" w:hAnsi="Arial" w:cs="Arial"/>
          <w:b/>
          <w:sz w:val="20"/>
          <w:szCs w:val="20"/>
          <w:lang w:val="de-DE"/>
        </w:rPr>
        <w:t>Ugly</w:t>
      </w:r>
      <w:proofErr w:type="spellEnd"/>
      <w:r w:rsidRPr="0084581D">
        <w:rPr>
          <w:rFonts w:ascii="Arial" w:hAnsi="Arial" w:cs="Arial"/>
          <w:b/>
          <w:sz w:val="20"/>
          <w:szCs w:val="20"/>
          <w:lang w:val="de-DE"/>
        </w:rPr>
        <w:t xml:space="preserve"> </w:t>
      </w:r>
      <w:proofErr w:type="spellStart"/>
      <w:r w:rsidRPr="0084581D">
        <w:rPr>
          <w:rFonts w:ascii="Arial" w:hAnsi="Arial" w:cs="Arial"/>
          <w:b/>
          <w:sz w:val="20"/>
          <w:szCs w:val="20"/>
          <w:lang w:val="de-DE"/>
        </w:rPr>
        <w:t>Deluxe</w:t>
      </w:r>
      <w:proofErr w:type="spellEnd"/>
      <w:r w:rsidRPr="0084581D">
        <w:rPr>
          <w:rFonts w:ascii="Arial" w:hAnsi="Arial" w:cs="Arial"/>
          <w:b/>
          <w:sz w:val="20"/>
          <w:szCs w:val="20"/>
          <w:lang w:val="de-DE"/>
        </w:rPr>
        <w:t>:</w:t>
      </w:r>
      <w:r w:rsidRPr="0084581D">
        <w:rPr>
          <w:rFonts w:ascii="Arial" w:hAnsi="Arial" w:cs="Arial"/>
          <w:sz w:val="20"/>
          <w:szCs w:val="20"/>
          <w:lang w:val="de-DE"/>
        </w:rPr>
        <w:t xml:space="preserve"> „Lass uns doch mal </w:t>
      </w:r>
      <w:proofErr w:type="spellStart"/>
      <w:r w:rsidRPr="0084581D">
        <w:rPr>
          <w:rFonts w:ascii="Arial" w:hAnsi="Arial" w:cs="Arial"/>
          <w:sz w:val="20"/>
          <w:szCs w:val="20"/>
          <w:lang w:val="de-DE"/>
        </w:rPr>
        <w:t>so’n</w:t>
      </w:r>
      <w:proofErr w:type="spellEnd"/>
      <w:r w:rsidRPr="0084581D">
        <w:rPr>
          <w:rFonts w:ascii="Arial" w:hAnsi="Arial" w:cs="Arial"/>
          <w:sz w:val="20"/>
          <w:szCs w:val="20"/>
          <w:lang w:val="de-DE"/>
        </w:rPr>
        <w:t xml:space="preserve"> richtig schicken Laden mitten in </w:t>
      </w:r>
      <w:proofErr w:type="spellStart"/>
      <w:r w:rsidRPr="0084581D">
        <w:rPr>
          <w:rFonts w:ascii="Arial" w:hAnsi="Arial" w:cs="Arial"/>
          <w:sz w:val="20"/>
          <w:szCs w:val="20"/>
          <w:lang w:val="de-DE"/>
        </w:rPr>
        <w:t>Bilk</w:t>
      </w:r>
      <w:proofErr w:type="spellEnd"/>
      <w:r w:rsidRPr="0084581D">
        <w:rPr>
          <w:rFonts w:ascii="Arial" w:hAnsi="Arial" w:cs="Arial"/>
          <w:sz w:val="20"/>
          <w:szCs w:val="20"/>
          <w:lang w:val="de-DE"/>
        </w:rPr>
        <w:t xml:space="preserve"> eröffnen.“ (</w:t>
      </w:r>
      <w:proofErr w:type="spellStart"/>
      <w:r w:rsidRPr="0084581D">
        <w:rPr>
          <w:rFonts w:ascii="Arial" w:hAnsi="Arial" w:cs="Arial"/>
          <w:sz w:val="20"/>
          <w:szCs w:val="20"/>
          <w:lang w:val="de-DE"/>
        </w:rPr>
        <w:t>Schnöselalarm</w:t>
      </w:r>
      <w:proofErr w:type="spellEnd"/>
      <w:r w:rsidRPr="0084581D">
        <w:rPr>
          <w:rFonts w:ascii="Arial" w:hAnsi="Arial" w:cs="Arial"/>
          <w:sz w:val="20"/>
          <w:szCs w:val="20"/>
          <w:lang w:val="de-DE"/>
        </w:rPr>
        <w:t>!). (</w:t>
      </w:r>
      <w:proofErr w:type="spellStart"/>
      <w:r w:rsidRPr="0084581D">
        <w:rPr>
          <w:rFonts w:ascii="Arial" w:hAnsi="Arial" w:cs="Arial"/>
          <w:sz w:val="20"/>
          <w:szCs w:val="20"/>
          <w:lang w:val="de-DE"/>
        </w:rPr>
        <w:t>Karolingerstr</w:t>
      </w:r>
      <w:proofErr w:type="spellEnd"/>
      <w:r w:rsidRPr="0084581D">
        <w:rPr>
          <w:rFonts w:ascii="Arial" w:hAnsi="Arial" w:cs="Arial"/>
          <w:sz w:val="20"/>
          <w:szCs w:val="20"/>
          <w:lang w:val="de-DE"/>
        </w:rPr>
        <w:t>. 80)</w:t>
      </w:r>
    </w:p>
    <w:p w14:paraId="0CB68B5C" w14:textId="77777777" w:rsidR="009E0B07" w:rsidRDefault="009E0B07">
      <w:pPr>
        <w:spacing w:before="240" w:after="120"/>
        <w:jc w:val="center"/>
        <w:rPr>
          <w:rFonts w:ascii="Arial" w:hAnsi="Arial" w:cs="Arial"/>
          <w:b/>
          <w:sz w:val="20"/>
          <w:szCs w:val="20"/>
          <w:lang w:val="de-DE"/>
        </w:rPr>
      </w:pPr>
      <w:proofErr w:type="spellStart"/>
      <w:r>
        <w:rPr>
          <w:rFonts w:ascii="Arial" w:hAnsi="Arial" w:cs="Arial"/>
          <w:b/>
          <w:bCs/>
          <w:color w:val="000000"/>
          <w:spacing w:val="1"/>
          <w:lang w:val="de-DE"/>
        </w:rPr>
        <w:t>Flingern</w:t>
      </w:r>
      <w:proofErr w:type="spellEnd"/>
    </w:p>
    <w:p w14:paraId="520CF587" w14:textId="77777777" w:rsidR="009E0B07" w:rsidRDefault="009E0B07">
      <w:pPr>
        <w:pStyle w:val="Textkrper"/>
        <w:spacing w:after="0" w:line="240" w:lineRule="auto"/>
        <w:jc w:val="both"/>
        <w:rPr>
          <w:rFonts w:ascii="Arial" w:hAnsi="Arial" w:cs="Arial"/>
          <w:b/>
          <w:sz w:val="20"/>
          <w:szCs w:val="20"/>
          <w:lang w:val="de-DE"/>
        </w:rPr>
      </w:pPr>
      <w:r>
        <w:rPr>
          <w:rFonts w:ascii="Arial" w:hAnsi="Arial" w:cs="Arial"/>
          <w:b/>
          <w:sz w:val="20"/>
          <w:szCs w:val="20"/>
          <w:lang w:val="de-DE"/>
        </w:rPr>
        <w:t>Café Rekord:</w:t>
      </w:r>
      <w:r>
        <w:rPr>
          <w:rFonts w:ascii="Arial" w:hAnsi="Arial" w:cs="Arial"/>
          <w:sz w:val="20"/>
          <w:szCs w:val="20"/>
          <w:lang w:val="de-DE"/>
        </w:rPr>
        <w:t xml:space="preserve"> Gut für ein entspanntes </w:t>
      </w:r>
      <w:proofErr w:type="spellStart"/>
      <w:r>
        <w:rPr>
          <w:rFonts w:ascii="Arial" w:hAnsi="Arial" w:cs="Arial"/>
          <w:sz w:val="20"/>
          <w:szCs w:val="20"/>
          <w:lang w:val="de-DE"/>
        </w:rPr>
        <w:t>Weinchen</w:t>
      </w:r>
      <w:proofErr w:type="spellEnd"/>
      <w:r>
        <w:rPr>
          <w:rFonts w:ascii="Arial" w:hAnsi="Arial" w:cs="Arial"/>
          <w:sz w:val="20"/>
          <w:szCs w:val="20"/>
          <w:lang w:val="de-DE"/>
        </w:rPr>
        <w:t xml:space="preserve"> am Abend. (Ackerstr. 204)</w:t>
      </w:r>
    </w:p>
    <w:p w14:paraId="56342338" w14:textId="77777777" w:rsidR="009E0B07" w:rsidRPr="002407F0" w:rsidRDefault="009E0B07">
      <w:pPr>
        <w:spacing w:after="0" w:line="240" w:lineRule="auto"/>
        <w:jc w:val="both"/>
        <w:rPr>
          <w:rFonts w:ascii="Arial" w:hAnsi="Arial" w:cs="Arial"/>
          <w:b/>
          <w:sz w:val="16"/>
          <w:szCs w:val="16"/>
          <w:lang w:val="de-DE"/>
        </w:rPr>
      </w:pPr>
    </w:p>
    <w:p w14:paraId="2937F9C1" w14:textId="77777777" w:rsidR="009E0B07" w:rsidRDefault="009E0B07">
      <w:pPr>
        <w:spacing w:after="0" w:line="240" w:lineRule="auto"/>
        <w:jc w:val="both"/>
        <w:rPr>
          <w:rFonts w:ascii="Arial" w:hAnsi="Arial" w:cs="Arial"/>
          <w:b/>
          <w:sz w:val="20"/>
          <w:szCs w:val="20"/>
          <w:lang w:val="de-DE"/>
        </w:rPr>
      </w:pPr>
      <w:r>
        <w:rPr>
          <w:rFonts w:ascii="Arial" w:hAnsi="Arial" w:cs="Arial"/>
          <w:b/>
          <w:sz w:val="20"/>
          <w:szCs w:val="20"/>
          <w:lang w:val="de-DE"/>
        </w:rPr>
        <w:t>Trinkhalle:</w:t>
      </w:r>
      <w:r>
        <w:rPr>
          <w:rFonts w:ascii="Arial" w:hAnsi="Arial" w:cs="Arial"/>
          <w:sz w:val="20"/>
          <w:szCs w:val="20"/>
          <w:lang w:val="de-DE"/>
        </w:rPr>
        <w:t xml:space="preserve"> Nette Einrichtung, Bar im 60s-Style. Etwas ‚älteres’ Publikum. Tanzbare Musik ohne Tanzfläche. (</w:t>
      </w:r>
      <w:r>
        <w:rPr>
          <w:rStyle w:val="street-address"/>
          <w:rFonts w:ascii="Arial" w:hAnsi="Arial" w:cs="Arial"/>
          <w:sz w:val="20"/>
          <w:szCs w:val="20"/>
          <w:lang w:val="de-DE"/>
        </w:rPr>
        <w:t>Ackerstr. 144)</w:t>
      </w:r>
    </w:p>
    <w:p w14:paraId="637535DB" w14:textId="77777777" w:rsidR="009E0B07" w:rsidRPr="002407F0" w:rsidRDefault="009E0B07">
      <w:pPr>
        <w:spacing w:after="0" w:line="240" w:lineRule="auto"/>
        <w:jc w:val="both"/>
        <w:rPr>
          <w:rFonts w:ascii="Arial" w:hAnsi="Arial" w:cs="Arial"/>
          <w:b/>
          <w:sz w:val="16"/>
          <w:szCs w:val="16"/>
          <w:lang w:val="de-DE"/>
        </w:rPr>
      </w:pPr>
    </w:p>
    <w:p w14:paraId="229FFD1C" w14:textId="77777777" w:rsidR="009E0B07" w:rsidRDefault="009E0B07">
      <w:pPr>
        <w:spacing w:after="0" w:line="240" w:lineRule="auto"/>
        <w:jc w:val="both"/>
        <w:rPr>
          <w:rFonts w:ascii="Arial" w:hAnsi="Arial" w:cs="Arial"/>
          <w:b/>
          <w:sz w:val="20"/>
          <w:szCs w:val="20"/>
          <w:lang w:val="de-DE"/>
        </w:rPr>
      </w:pPr>
      <w:r>
        <w:rPr>
          <w:rFonts w:ascii="Arial" w:hAnsi="Arial" w:cs="Arial"/>
          <w:b/>
          <w:sz w:val="20"/>
          <w:szCs w:val="20"/>
          <w:lang w:val="de-DE"/>
        </w:rPr>
        <w:t xml:space="preserve">AK47: </w:t>
      </w:r>
      <w:r>
        <w:rPr>
          <w:rFonts w:ascii="Arial" w:hAnsi="Arial" w:cs="Arial"/>
          <w:sz w:val="20"/>
          <w:szCs w:val="20"/>
          <w:lang w:val="de-DE"/>
        </w:rPr>
        <w:t>Letzte Bastion des Punks in Düsseldorf. (Kiefernstr. 23)</w:t>
      </w:r>
    </w:p>
    <w:p w14:paraId="6EBDD9E2" w14:textId="77777777" w:rsidR="009E0B07" w:rsidRPr="002407F0" w:rsidRDefault="009E0B07">
      <w:pPr>
        <w:pStyle w:val="Textkrper"/>
        <w:spacing w:after="0" w:line="240" w:lineRule="auto"/>
        <w:jc w:val="both"/>
        <w:rPr>
          <w:rFonts w:ascii="Arial" w:hAnsi="Arial" w:cs="Arial"/>
          <w:b/>
          <w:sz w:val="16"/>
          <w:szCs w:val="16"/>
          <w:lang w:val="de-DE"/>
        </w:rPr>
      </w:pPr>
    </w:p>
    <w:p w14:paraId="045CB495" w14:textId="77777777" w:rsidR="009E0B07" w:rsidRDefault="009E0B07">
      <w:pPr>
        <w:pStyle w:val="Textkrper"/>
        <w:spacing w:after="0" w:line="240" w:lineRule="auto"/>
        <w:jc w:val="both"/>
        <w:rPr>
          <w:rFonts w:ascii="Arial" w:hAnsi="Arial" w:cs="Arial"/>
          <w:b/>
          <w:sz w:val="20"/>
          <w:szCs w:val="20"/>
          <w:lang w:val="de-DE"/>
        </w:rPr>
      </w:pPr>
      <w:proofErr w:type="spellStart"/>
      <w:r>
        <w:rPr>
          <w:rFonts w:ascii="Arial" w:hAnsi="Arial" w:cs="Arial"/>
          <w:b/>
          <w:sz w:val="20"/>
          <w:szCs w:val="20"/>
          <w:lang w:val="de-DE"/>
        </w:rPr>
        <w:t>Zakk</w:t>
      </w:r>
      <w:proofErr w:type="spellEnd"/>
      <w:r>
        <w:rPr>
          <w:rFonts w:ascii="Arial" w:hAnsi="Arial" w:cs="Arial"/>
          <w:b/>
          <w:sz w:val="20"/>
          <w:szCs w:val="20"/>
          <w:lang w:val="de-DE"/>
        </w:rPr>
        <w:t xml:space="preserve">: </w:t>
      </w:r>
      <w:r>
        <w:rPr>
          <w:rFonts w:ascii="Arial" w:hAnsi="Arial" w:cs="Arial"/>
          <w:sz w:val="20"/>
          <w:szCs w:val="20"/>
          <w:lang w:val="de-DE"/>
        </w:rPr>
        <w:t>Konzerte. Lesungen. Poesieschlachten. Partys. Spitze. (</w:t>
      </w:r>
      <w:r>
        <w:rPr>
          <w:rStyle w:val="street-address"/>
          <w:rFonts w:ascii="Arial" w:hAnsi="Arial" w:cs="Arial"/>
          <w:sz w:val="20"/>
          <w:szCs w:val="20"/>
          <w:lang w:val="de-DE"/>
        </w:rPr>
        <w:t>Fichtenstr. 40</w:t>
      </w:r>
      <w:r>
        <w:rPr>
          <w:rFonts w:ascii="Arial" w:hAnsi="Arial" w:cs="Arial"/>
          <w:sz w:val="20"/>
          <w:szCs w:val="20"/>
          <w:lang w:val="de-DE"/>
        </w:rPr>
        <w:t>)</w:t>
      </w:r>
    </w:p>
    <w:p w14:paraId="738866CE" w14:textId="77777777" w:rsidR="009E0B07" w:rsidRPr="002407F0" w:rsidRDefault="009E0B07" w:rsidP="002407F0">
      <w:pPr>
        <w:spacing w:after="0" w:line="240" w:lineRule="auto"/>
        <w:jc w:val="both"/>
        <w:rPr>
          <w:rFonts w:ascii="Arial" w:hAnsi="Arial" w:cs="Arial"/>
          <w:b/>
          <w:sz w:val="16"/>
          <w:szCs w:val="16"/>
          <w:lang w:val="de-DE"/>
        </w:rPr>
      </w:pPr>
    </w:p>
    <w:p w14:paraId="52DCF342" w14:textId="77777777" w:rsidR="009E0B07" w:rsidRDefault="009E0B07">
      <w:pPr>
        <w:spacing w:after="120" w:line="240" w:lineRule="auto"/>
        <w:jc w:val="both"/>
        <w:rPr>
          <w:rFonts w:ascii="Arial" w:hAnsi="Arial" w:cs="Arial"/>
          <w:b/>
          <w:bCs/>
          <w:color w:val="000000"/>
          <w:spacing w:val="1"/>
          <w:lang w:val="de-DE"/>
        </w:rPr>
      </w:pPr>
      <w:r>
        <w:rPr>
          <w:rFonts w:ascii="Arial" w:hAnsi="Arial" w:cs="Arial"/>
          <w:b/>
          <w:sz w:val="20"/>
          <w:szCs w:val="20"/>
          <w:lang w:val="de-DE"/>
        </w:rPr>
        <w:t xml:space="preserve">Bar95: </w:t>
      </w:r>
      <w:r>
        <w:rPr>
          <w:rFonts w:ascii="Arial" w:hAnsi="Arial" w:cs="Arial"/>
          <w:sz w:val="20"/>
          <w:szCs w:val="20"/>
          <w:lang w:val="de-DE"/>
        </w:rPr>
        <w:t>Fortuna-Fans rein da! (</w:t>
      </w:r>
      <w:proofErr w:type="spellStart"/>
      <w:r>
        <w:rPr>
          <w:rFonts w:ascii="Arial" w:hAnsi="Arial" w:cs="Arial"/>
          <w:sz w:val="20"/>
          <w:szCs w:val="20"/>
          <w:lang w:val="de-DE"/>
        </w:rPr>
        <w:t>Flinger</w:t>
      </w:r>
      <w:proofErr w:type="spellEnd"/>
      <w:r>
        <w:rPr>
          <w:rFonts w:ascii="Arial" w:hAnsi="Arial" w:cs="Arial"/>
          <w:sz w:val="20"/>
          <w:szCs w:val="20"/>
          <w:lang w:val="de-DE"/>
        </w:rPr>
        <w:t xml:space="preserve"> Broich 87)</w:t>
      </w:r>
    </w:p>
    <w:p w14:paraId="016CFFB9" w14:textId="77777777" w:rsidR="009E0B07" w:rsidRDefault="009E0B07">
      <w:pPr>
        <w:spacing w:before="240" w:after="120"/>
        <w:jc w:val="center"/>
        <w:rPr>
          <w:rFonts w:ascii="Arial" w:hAnsi="Arial" w:cs="Arial"/>
          <w:b/>
          <w:sz w:val="20"/>
          <w:szCs w:val="20"/>
          <w:lang w:val="de-DE"/>
        </w:rPr>
      </w:pPr>
      <w:r>
        <w:rPr>
          <w:rFonts w:ascii="Arial" w:hAnsi="Arial" w:cs="Arial"/>
          <w:b/>
          <w:bCs/>
          <w:color w:val="000000"/>
          <w:spacing w:val="1"/>
          <w:lang w:val="de-DE"/>
        </w:rPr>
        <w:t>Friedrichstadt</w:t>
      </w:r>
    </w:p>
    <w:p w14:paraId="4D9B2064" w14:textId="77777777" w:rsidR="009E0B07" w:rsidRPr="0059336C" w:rsidRDefault="009E0B07">
      <w:pPr>
        <w:spacing w:after="0" w:line="240" w:lineRule="auto"/>
        <w:jc w:val="both"/>
        <w:rPr>
          <w:lang w:val="de-DE"/>
        </w:rPr>
      </w:pPr>
      <w:r>
        <w:rPr>
          <w:rFonts w:ascii="Arial" w:hAnsi="Arial" w:cs="Arial"/>
          <w:b/>
          <w:sz w:val="20"/>
          <w:szCs w:val="20"/>
          <w:lang w:val="de-DE"/>
        </w:rPr>
        <w:t>Brause:</w:t>
      </w:r>
      <w:r>
        <w:rPr>
          <w:rFonts w:ascii="Arial" w:hAnsi="Arial" w:cs="Arial"/>
          <w:sz w:val="20"/>
          <w:szCs w:val="20"/>
          <w:lang w:val="de-DE"/>
        </w:rPr>
        <w:t xml:space="preserve"> Alte Tankstelle. Mini. Bei Konzerten besonders eng, aber schön. (</w:t>
      </w:r>
      <w:proofErr w:type="spellStart"/>
      <w:r>
        <w:rPr>
          <w:rStyle w:val="street-address"/>
          <w:rFonts w:ascii="Arial" w:hAnsi="Arial" w:cs="Arial"/>
          <w:sz w:val="20"/>
          <w:szCs w:val="20"/>
          <w:lang w:val="de-DE"/>
        </w:rPr>
        <w:t>Bilker</w:t>
      </w:r>
      <w:proofErr w:type="spellEnd"/>
      <w:r>
        <w:rPr>
          <w:rStyle w:val="street-address"/>
          <w:rFonts w:ascii="Arial" w:hAnsi="Arial" w:cs="Arial"/>
          <w:sz w:val="20"/>
          <w:szCs w:val="20"/>
          <w:lang w:val="de-DE"/>
        </w:rPr>
        <w:t xml:space="preserve"> Allee 233)</w:t>
      </w:r>
    </w:p>
    <w:p w14:paraId="53368168" w14:textId="77777777" w:rsidR="009E0B07" w:rsidRPr="0059336C" w:rsidRDefault="009E0B07">
      <w:pPr>
        <w:spacing w:after="0" w:line="240" w:lineRule="auto"/>
        <w:jc w:val="both"/>
        <w:rPr>
          <w:sz w:val="16"/>
          <w:szCs w:val="16"/>
          <w:lang w:val="de-DE"/>
        </w:rPr>
      </w:pPr>
    </w:p>
    <w:p w14:paraId="6D0F595B" w14:textId="77777777" w:rsidR="009E0B07" w:rsidRDefault="009E0B07">
      <w:pPr>
        <w:spacing w:after="0" w:line="240" w:lineRule="auto"/>
        <w:jc w:val="both"/>
        <w:rPr>
          <w:rFonts w:ascii="Arial" w:hAnsi="Arial" w:cs="Arial"/>
          <w:b/>
          <w:sz w:val="20"/>
          <w:szCs w:val="20"/>
          <w:lang w:val="de-DE"/>
        </w:rPr>
      </w:pPr>
      <w:r>
        <w:rPr>
          <w:rStyle w:val="street-address"/>
          <w:rFonts w:ascii="Arial" w:hAnsi="Arial" w:cs="Arial"/>
          <w:b/>
          <w:sz w:val="20"/>
          <w:szCs w:val="20"/>
          <w:lang w:val="de-DE"/>
        </w:rPr>
        <w:t>Konvex:</w:t>
      </w:r>
      <w:r>
        <w:rPr>
          <w:rStyle w:val="street-address"/>
          <w:rFonts w:ascii="Arial" w:hAnsi="Arial" w:cs="Arial"/>
          <w:sz w:val="20"/>
          <w:szCs w:val="20"/>
          <w:lang w:val="de-DE"/>
        </w:rPr>
        <w:t xml:space="preserve"> Gemütliche Einrichtung. Nicht zu klein. Streichelt das </w:t>
      </w:r>
      <w:proofErr w:type="spellStart"/>
      <w:r>
        <w:rPr>
          <w:rStyle w:val="street-address"/>
          <w:rFonts w:ascii="Arial" w:hAnsi="Arial" w:cs="Arial"/>
          <w:sz w:val="20"/>
          <w:szCs w:val="20"/>
          <w:lang w:val="de-DE"/>
        </w:rPr>
        <w:t>Lupi</w:t>
      </w:r>
      <w:proofErr w:type="spellEnd"/>
      <w:r>
        <w:rPr>
          <w:rStyle w:val="street-address"/>
          <w:rFonts w:ascii="Arial" w:hAnsi="Arial" w:cs="Arial"/>
          <w:sz w:val="20"/>
          <w:szCs w:val="20"/>
          <w:lang w:val="de-DE"/>
        </w:rPr>
        <w:t>-Reh! (</w:t>
      </w:r>
      <w:proofErr w:type="spellStart"/>
      <w:r>
        <w:rPr>
          <w:rStyle w:val="street-address"/>
          <w:rFonts w:ascii="Arial" w:hAnsi="Arial" w:cs="Arial"/>
          <w:sz w:val="20"/>
          <w:szCs w:val="20"/>
          <w:lang w:val="de-DE"/>
        </w:rPr>
        <w:t>Oberbilker</w:t>
      </w:r>
      <w:proofErr w:type="spellEnd"/>
      <w:r>
        <w:rPr>
          <w:rStyle w:val="street-address"/>
          <w:rFonts w:ascii="Arial" w:hAnsi="Arial" w:cs="Arial"/>
          <w:sz w:val="20"/>
          <w:szCs w:val="20"/>
          <w:lang w:val="de-DE"/>
        </w:rPr>
        <w:t xml:space="preserve"> Allee 26a)</w:t>
      </w:r>
    </w:p>
    <w:p w14:paraId="00E3EB74" w14:textId="77777777" w:rsidR="009E0B07" w:rsidRPr="002407F0" w:rsidRDefault="009E0B07">
      <w:pPr>
        <w:spacing w:after="0" w:line="240" w:lineRule="auto"/>
        <w:jc w:val="both"/>
        <w:rPr>
          <w:rFonts w:ascii="Arial" w:hAnsi="Arial" w:cs="Arial"/>
          <w:b/>
          <w:sz w:val="16"/>
          <w:szCs w:val="16"/>
          <w:lang w:val="de-DE"/>
        </w:rPr>
      </w:pPr>
    </w:p>
    <w:p w14:paraId="42CC6A20" w14:textId="77777777" w:rsidR="009E0B07" w:rsidRDefault="009E0B07">
      <w:pPr>
        <w:spacing w:after="0" w:line="240" w:lineRule="auto"/>
        <w:jc w:val="both"/>
        <w:rPr>
          <w:rFonts w:ascii="Arial" w:hAnsi="Arial" w:cs="Arial"/>
          <w:b/>
          <w:bCs/>
          <w:color w:val="000000"/>
          <w:spacing w:val="1"/>
          <w:lang w:val="de-DE"/>
        </w:rPr>
      </w:pPr>
      <w:r>
        <w:rPr>
          <w:rFonts w:ascii="Arial" w:hAnsi="Arial" w:cs="Arial"/>
          <w:b/>
          <w:sz w:val="20"/>
          <w:szCs w:val="20"/>
          <w:lang w:val="de-DE"/>
        </w:rPr>
        <w:t>Pitcher:</w:t>
      </w:r>
      <w:r>
        <w:rPr>
          <w:rFonts w:ascii="Arial" w:hAnsi="Arial" w:cs="Arial"/>
          <w:sz w:val="20"/>
          <w:szCs w:val="20"/>
          <w:lang w:val="de-DE"/>
        </w:rPr>
        <w:t xml:space="preserve"> Rockschuppen. Solide. </w:t>
      </w:r>
      <w:proofErr w:type="spellStart"/>
      <w:r>
        <w:rPr>
          <w:rFonts w:ascii="Arial" w:hAnsi="Arial" w:cs="Arial"/>
          <w:sz w:val="20"/>
          <w:szCs w:val="20"/>
          <w:lang w:val="de-DE"/>
        </w:rPr>
        <w:t>Metallica</w:t>
      </w:r>
      <w:proofErr w:type="spellEnd"/>
      <w:r>
        <w:rPr>
          <w:rFonts w:ascii="Arial" w:hAnsi="Arial" w:cs="Arial"/>
          <w:sz w:val="20"/>
          <w:szCs w:val="20"/>
          <w:lang w:val="de-DE"/>
        </w:rPr>
        <w:t>-Figuren im Regal, Rammstein-Poster an der Wand. Toller Laden! (</w:t>
      </w:r>
      <w:proofErr w:type="spellStart"/>
      <w:r>
        <w:rPr>
          <w:rStyle w:val="street-address"/>
          <w:rFonts w:ascii="Arial" w:hAnsi="Arial" w:cs="Arial"/>
          <w:sz w:val="20"/>
          <w:szCs w:val="20"/>
          <w:lang w:val="de-DE"/>
        </w:rPr>
        <w:t>Oberbilker</w:t>
      </w:r>
      <w:proofErr w:type="spellEnd"/>
      <w:r>
        <w:rPr>
          <w:rStyle w:val="street-address"/>
          <w:rFonts w:ascii="Arial" w:hAnsi="Arial" w:cs="Arial"/>
          <w:sz w:val="20"/>
          <w:szCs w:val="20"/>
          <w:lang w:val="de-DE"/>
        </w:rPr>
        <w:t xml:space="preserve"> Allee 29)</w:t>
      </w:r>
    </w:p>
    <w:p w14:paraId="3710352E" w14:textId="77777777" w:rsidR="009E0B07" w:rsidRDefault="009E0B07">
      <w:pPr>
        <w:pStyle w:val="Textkrper"/>
        <w:spacing w:before="240" w:line="240" w:lineRule="auto"/>
        <w:jc w:val="center"/>
        <w:rPr>
          <w:rFonts w:ascii="Arial" w:hAnsi="Arial" w:cs="Arial"/>
          <w:b/>
          <w:sz w:val="20"/>
          <w:szCs w:val="20"/>
          <w:lang w:val="de-DE"/>
        </w:rPr>
      </w:pPr>
      <w:r>
        <w:rPr>
          <w:rFonts w:ascii="Arial" w:hAnsi="Arial" w:cs="Arial"/>
          <w:b/>
          <w:bCs/>
          <w:color w:val="000000"/>
          <w:spacing w:val="1"/>
          <w:lang w:val="de-DE"/>
        </w:rPr>
        <w:lastRenderedPageBreak/>
        <w:t>Karlstadt</w:t>
      </w:r>
    </w:p>
    <w:p w14:paraId="03D4E5B4" w14:textId="77777777" w:rsidR="009E0B07" w:rsidRDefault="009E0B07">
      <w:pPr>
        <w:pStyle w:val="Textkrper"/>
        <w:spacing w:after="0" w:line="240" w:lineRule="auto"/>
        <w:jc w:val="both"/>
        <w:rPr>
          <w:rFonts w:ascii="Arial" w:hAnsi="Arial" w:cs="Arial"/>
          <w:b/>
          <w:bCs/>
          <w:color w:val="000000"/>
          <w:spacing w:val="1"/>
          <w:lang w:val="de-DE"/>
        </w:rPr>
      </w:pPr>
      <w:r>
        <w:rPr>
          <w:rFonts w:ascii="Arial" w:hAnsi="Arial" w:cs="Arial"/>
          <w:b/>
          <w:sz w:val="20"/>
          <w:szCs w:val="20"/>
          <w:lang w:val="de-DE"/>
        </w:rPr>
        <w:t xml:space="preserve">Zicke: </w:t>
      </w:r>
      <w:r>
        <w:rPr>
          <w:rFonts w:ascii="Arial" w:hAnsi="Arial" w:cs="Arial"/>
          <w:sz w:val="20"/>
          <w:szCs w:val="20"/>
          <w:lang w:val="de-DE"/>
        </w:rPr>
        <w:t>Gemütliche und kunstvoll eingerichtete Kombination aus Bar und Café. (</w:t>
      </w:r>
      <w:r>
        <w:rPr>
          <w:rStyle w:val="value"/>
          <w:rFonts w:ascii="Arial" w:hAnsi="Arial" w:cs="Arial"/>
          <w:sz w:val="20"/>
          <w:szCs w:val="20"/>
          <w:lang w:val="de-DE"/>
        </w:rPr>
        <w:t>Bäckerstr.</w:t>
      </w:r>
      <w:r>
        <w:rPr>
          <w:rStyle w:val="adr"/>
          <w:rFonts w:ascii="Arial" w:hAnsi="Arial" w:cs="Arial"/>
          <w:sz w:val="20"/>
          <w:szCs w:val="20"/>
          <w:lang w:val="de-DE"/>
        </w:rPr>
        <w:t xml:space="preserve"> </w:t>
      </w:r>
      <w:r>
        <w:rPr>
          <w:rStyle w:val="street-address"/>
          <w:rFonts w:ascii="Arial" w:hAnsi="Arial" w:cs="Arial"/>
          <w:sz w:val="20"/>
          <w:szCs w:val="20"/>
          <w:lang w:val="de-DE"/>
        </w:rPr>
        <w:t>5)</w:t>
      </w:r>
    </w:p>
    <w:p w14:paraId="197CE284" w14:textId="77777777" w:rsidR="009E0B07" w:rsidRPr="0059336C" w:rsidRDefault="009E0B07" w:rsidP="0084581D">
      <w:pPr>
        <w:pStyle w:val="Textkrper"/>
        <w:spacing w:before="240" w:after="240" w:line="240" w:lineRule="auto"/>
        <w:jc w:val="center"/>
        <w:rPr>
          <w:lang w:val="de-DE"/>
        </w:rPr>
      </w:pPr>
      <w:proofErr w:type="spellStart"/>
      <w:r>
        <w:rPr>
          <w:rFonts w:ascii="Arial" w:hAnsi="Arial" w:cs="Arial"/>
          <w:b/>
          <w:bCs/>
          <w:color w:val="000000"/>
          <w:spacing w:val="1"/>
          <w:lang w:val="de-DE"/>
        </w:rPr>
        <w:t>Oberbilk</w:t>
      </w:r>
      <w:proofErr w:type="spellEnd"/>
    </w:p>
    <w:p w14:paraId="670A974D" w14:textId="77777777" w:rsidR="009E0B07" w:rsidRDefault="009E0B07">
      <w:pPr>
        <w:spacing w:after="0" w:line="240" w:lineRule="auto"/>
        <w:jc w:val="both"/>
        <w:rPr>
          <w:rFonts w:ascii="Arial" w:hAnsi="Arial" w:cs="Arial"/>
          <w:b/>
          <w:bCs/>
          <w:color w:val="000000"/>
          <w:spacing w:val="1"/>
          <w:szCs w:val="20"/>
          <w:lang w:val="de-DE"/>
        </w:rPr>
      </w:pPr>
      <w:r>
        <w:rPr>
          <w:rStyle w:val="street-address"/>
          <w:rFonts w:ascii="Arial" w:hAnsi="Arial" w:cs="Arial"/>
          <w:b/>
          <w:sz w:val="20"/>
          <w:szCs w:val="20"/>
          <w:lang w:val="de-DE"/>
        </w:rPr>
        <w:t>Kassette:</w:t>
      </w:r>
      <w:r>
        <w:rPr>
          <w:rFonts w:ascii="Arial" w:hAnsi="Arial" w:cs="Arial"/>
          <w:sz w:val="20"/>
          <w:szCs w:val="20"/>
          <w:lang w:val="de-DE"/>
        </w:rPr>
        <w:t xml:space="preserve"> Sehr gemütliche und schicke  Bar, in der man ein Regal voller Gesellschaftsspiele findet. Das Wohnzimmer von </w:t>
      </w:r>
      <w:proofErr w:type="spellStart"/>
      <w:r>
        <w:rPr>
          <w:rFonts w:ascii="Arial" w:hAnsi="Arial" w:cs="Arial"/>
          <w:sz w:val="20"/>
          <w:szCs w:val="20"/>
          <w:lang w:val="de-DE"/>
        </w:rPr>
        <w:t>Oberbilk</w:t>
      </w:r>
      <w:proofErr w:type="spellEnd"/>
      <w:r>
        <w:rPr>
          <w:rFonts w:ascii="Arial" w:hAnsi="Arial" w:cs="Arial"/>
          <w:sz w:val="20"/>
          <w:szCs w:val="20"/>
          <w:lang w:val="de-DE"/>
        </w:rPr>
        <w:t xml:space="preserve">, sogar gratis W-LAN gibt es. (Flügelstr. 58) </w:t>
      </w:r>
    </w:p>
    <w:p w14:paraId="1C5B4B67" w14:textId="77777777" w:rsidR="009E0B07" w:rsidRDefault="009E0B07" w:rsidP="00906A90">
      <w:pPr>
        <w:pStyle w:val="Textkrper"/>
        <w:spacing w:before="240" w:line="240" w:lineRule="auto"/>
        <w:jc w:val="center"/>
        <w:rPr>
          <w:rFonts w:ascii="Arial" w:hAnsi="Arial" w:cs="Arial"/>
          <w:b/>
          <w:sz w:val="20"/>
          <w:szCs w:val="20"/>
          <w:lang w:val="de-DE"/>
        </w:rPr>
      </w:pPr>
      <w:proofErr w:type="spellStart"/>
      <w:r>
        <w:rPr>
          <w:rFonts w:ascii="Arial" w:hAnsi="Arial" w:cs="Arial"/>
          <w:b/>
          <w:bCs/>
          <w:color w:val="000000"/>
          <w:spacing w:val="1"/>
          <w:szCs w:val="20"/>
          <w:lang w:val="de-DE"/>
        </w:rPr>
        <w:t>Unterbilk</w:t>
      </w:r>
      <w:proofErr w:type="spellEnd"/>
    </w:p>
    <w:p w14:paraId="75686D81" w14:textId="77777777" w:rsidR="009E0B07" w:rsidRDefault="009E0B07">
      <w:pPr>
        <w:spacing w:after="0" w:line="240" w:lineRule="auto"/>
        <w:jc w:val="both"/>
        <w:rPr>
          <w:rFonts w:ascii="Arial" w:hAnsi="Arial" w:cs="Arial"/>
          <w:sz w:val="20"/>
          <w:szCs w:val="20"/>
          <w:lang w:val="de-DE"/>
        </w:rPr>
      </w:pPr>
      <w:r>
        <w:rPr>
          <w:rFonts w:ascii="Arial" w:hAnsi="Arial" w:cs="Arial"/>
          <w:b/>
          <w:sz w:val="20"/>
          <w:szCs w:val="20"/>
          <w:lang w:val="de-DE"/>
        </w:rPr>
        <w:t>Modigliani:</w:t>
      </w:r>
      <w:r>
        <w:rPr>
          <w:rFonts w:ascii="Arial" w:hAnsi="Arial" w:cs="Arial"/>
          <w:sz w:val="20"/>
          <w:szCs w:val="20"/>
          <w:lang w:val="de-DE"/>
        </w:rPr>
        <w:t xml:space="preserve"> Schummrige gemütliche Kneipe. Inszenierter Literatentreff. (</w:t>
      </w:r>
      <w:r>
        <w:rPr>
          <w:rStyle w:val="value"/>
          <w:rFonts w:ascii="Arial" w:hAnsi="Arial" w:cs="Arial"/>
          <w:sz w:val="20"/>
          <w:szCs w:val="20"/>
          <w:lang w:val="de-DE"/>
        </w:rPr>
        <w:t>Wissmannstr.</w:t>
      </w:r>
      <w:r>
        <w:rPr>
          <w:rStyle w:val="adr"/>
          <w:rFonts w:ascii="Arial" w:hAnsi="Arial" w:cs="Arial"/>
          <w:sz w:val="20"/>
          <w:szCs w:val="20"/>
          <w:lang w:val="de-DE"/>
        </w:rPr>
        <w:t xml:space="preserve"> </w:t>
      </w:r>
      <w:r>
        <w:rPr>
          <w:rStyle w:val="street-address"/>
          <w:rFonts w:ascii="Arial" w:hAnsi="Arial" w:cs="Arial"/>
          <w:sz w:val="20"/>
          <w:szCs w:val="20"/>
          <w:lang w:val="de-DE"/>
        </w:rPr>
        <w:t>6)</w:t>
      </w:r>
    </w:p>
    <w:p w14:paraId="423DEBD1" w14:textId="77777777" w:rsidR="009E0B07" w:rsidRPr="002407F0" w:rsidRDefault="009E0B07">
      <w:pPr>
        <w:spacing w:after="0" w:line="240" w:lineRule="auto"/>
        <w:jc w:val="both"/>
        <w:rPr>
          <w:rFonts w:ascii="Arial" w:hAnsi="Arial" w:cs="Arial"/>
          <w:sz w:val="16"/>
          <w:szCs w:val="16"/>
          <w:lang w:val="de-DE"/>
        </w:rPr>
      </w:pPr>
    </w:p>
    <w:p w14:paraId="5C8C97CD" w14:textId="77777777" w:rsidR="009E0B07" w:rsidRPr="0059336C" w:rsidRDefault="009E0B07">
      <w:pPr>
        <w:spacing w:after="0" w:line="240" w:lineRule="auto"/>
        <w:jc w:val="both"/>
        <w:rPr>
          <w:lang w:val="de-DE"/>
        </w:rPr>
      </w:pPr>
      <w:r>
        <w:rPr>
          <w:rFonts w:ascii="Arial" w:hAnsi="Arial" w:cs="Arial"/>
          <w:b/>
          <w:sz w:val="20"/>
          <w:szCs w:val="20"/>
          <w:lang w:val="de-DE"/>
        </w:rPr>
        <w:t>Seifen Horst:</w:t>
      </w:r>
      <w:r>
        <w:rPr>
          <w:rFonts w:ascii="Arial" w:hAnsi="Arial" w:cs="Arial"/>
          <w:sz w:val="20"/>
          <w:szCs w:val="20"/>
          <w:lang w:val="de-DE"/>
        </w:rPr>
        <w:t xml:space="preserve"> Klasse. Ehemaliger Seifenladen. Ein toller Hinterhof für laue Sommerabende. Hoher Gemütlichkeitsfaktor. (</w:t>
      </w:r>
      <w:r>
        <w:rPr>
          <w:rStyle w:val="value"/>
          <w:rFonts w:ascii="Arial" w:hAnsi="Arial" w:cs="Arial"/>
          <w:sz w:val="20"/>
          <w:szCs w:val="20"/>
          <w:lang w:val="de-DE"/>
        </w:rPr>
        <w:t>Neusser Str.</w:t>
      </w:r>
      <w:r>
        <w:rPr>
          <w:rStyle w:val="adr"/>
          <w:rFonts w:ascii="Arial" w:hAnsi="Arial" w:cs="Arial"/>
          <w:sz w:val="20"/>
          <w:szCs w:val="20"/>
          <w:lang w:val="de-DE"/>
        </w:rPr>
        <w:t xml:space="preserve"> </w:t>
      </w:r>
      <w:r>
        <w:rPr>
          <w:rStyle w:val="street-address"/>
          <w:rFonts w:ascii="Arial" w:hAnsi="Arial" w:cs="Arial"/>
          <w:sz w:val="20"/>
          <w:szCs w:val="20"/>
          <w:lang w:val="de-DE"/>
        </w:rPr>
        <w:t>125)</w:t>
      </w:r>
    </w:p>
    <w:p w14:paraId="18A87C60" w14:textId="77777777" w:rsidR="009E0B07" w:rsidRPr="0059336C" w:rsidRDefault="009E0B07">
      <w:pPr>
        <w:spacing w:after="0" w:line="100" w:lineRule="atLeast"/>
        <w:rPr>
          <w:lang w:val="de-DE"/>
        </w:rPr>
      </w:pPr>
    </w:p>
    <w:p w14:paraId="12B82DBE" w14:textId="77777777" w:rsidR="00494FEE" w:rsidRDefault="00494FEE">
      <w:pPr>
        <w:spacing w:after="0" w:line="100" w:lineRule="atLeast"/>
        <w:jc w:val="center"/>
        <w:rPr>
          <w:rFonts w:ascii="Arial" w:hAnsi="Arial" w:cs="Arial"/>
          <w:b/>
          <w:bCs/>
          <w:color w:val="000000"/>
          <w:spacing w:val="1"/>
          <w:sz w:val="32"/>
          <w:szCs w:val="32"/>
          <w:lang w:val="de-DE"/>
        </w:rPr>
      </w:pPr>
    </w:p>
    <w:p w14:paraId="3EBF94B6" w14:textId="77777777" w:rsidR="009E0B07" w:rsidRPr="0059336C" w:rsidRDefault="009E0B07">
      <w:pPr>
        <w:spacing w:after="0" w:line="100" w:lineRule="atLeast"/>
        <w:jc w:val="center"/>
        <w:rPr>
          <w:lang w:val="de-DE"/>
        </w:rPr>
      </w:pPr>
      <w:r>
        <w:rPr>
          <w:rFonts w:ascii="Arial" w:hAnsi="Arial" w:cs="Arial"/>
          <w:b/>
          <w:bCs/>
          <w:color w:val="000000"/>
          <w:spacing w:val="1"/>
          <w:sz w:val="32"/>
          <w:szCs w:val="32"/>
          <w:lang w:val="de-DE"/>
        </w:rPr>
        <w:t>Kulinarische Tipps</w:t>
      </w:r>
    </w:p>
    <w:p w14:paraId="56B8D6EB" w14:textId="77777777" w:rsidR="009E0B07" w:rsidRPr="0059336C" w:rsidRDefault="009E0B07">
      <w:pPr>
        <w:spacing w:after="0" w:line="100" w:lineRule="atLeast"/>
        <w:rPr>
          <w:lang w:val="de-DE"/>
        </w:rPr>
      </w:pPr>
    </w:p>
    <w:p w14:paraId="0C19D62F" w14:textId="77777777" w:rsidR="009E0B07" w:rsidRDefault="009E0B07">
      <w:pPr>
        <w:spacing w:after="120" w:line="240" w:lineRule="auto"/>
        <w:jc w:val="both"/>
        <w:rPr>
          <w:rFonts w:ascii="Arial" w:hAnsi="Arial" w:cs="Arial"/>
          <w:b/>
          <w:sz w:val="20"/>
          <w:szCs w:val="20"/>
          <w:lang w:val="de-DE"/>
        </w:rPr>
      </w:pPr>
      <w:r>
        <w:rPr>
          <w:rFonts w:ascii="Arial" w:hAnsi="Arial" w:cs="Arial"/>
          <w:b/>
          <w:sz w:val="20"/>
          <w:szCs w:val="20"/>
          <w:lang w:val="de-DE"/>
        </w:rPr>
        <w:t xml:space="preserve">Café </w:t>
      </w:r>
      <w:proofErr w:type="spellStart"/>
      <w:r>
        <w:rPr>
          <w:rFonts w:ascii="Arial" w:hAnsi="Arial" w:cs="Arial"/>
          <w:b/>
          <w:sz w:val="20"/>
          <w:szCs w:val="20"/>
          <w:lang w:val="de-DE"/>
        </w:rPr>
        <w:t>Hüftgold</w:t>
      </w:r>
      <w:proofErr w:type="spellEnd"/>
      <w:r>
        <w:rPr>
          <w:rFonts w:ascii="Arial" w:hAnsi="Arial" w:cs="Arial"/>
          <w:b/>
          <w:sz w:val="20"/>
          <w:szCs w:val="20"/>
          <w:lang w:val="de-DE"/>
        </w:rPr>
        <w:t xml:space="preserve">: </w:t>
      </w:r>
      <w:r>
        <w:rPr>
          <w:rFonts w:ascii="Arial" w:hAnsi="Arial" w:cs="Arial"/>
          <w:sz w:val="20"/>
          <w:szCs w:val="20"/>
          <w:lang w:val="de-DE"/>
        </w:rPr>
        <w:t>Unglaublich tolle Kuchen. Sehr schöne Location. Verwinkeltes Interieur. (Ackerstr. 113)</w:t>
      </w:r>
    </w:p>
    <w:p w14:paraId="563A7043" w14:textId="77777777" w:rsidR="009E0B07" w:rsidRDefault="009E0B07">
      <w:pPr>
        <w:spacing w:after="120" w:line="240" w:lineRule="auto"/>
        <w:jc w:val="both"/>
        <w:rPr>
          <w:rFonts w:ascii="Arial" w:hAnsi="Arial" w:cs="Arial"/>
          <w:b/>
          <w:sz w:val="20"/>
          <w:szCs w:val="20"/>
          <w:lang w:val="de-DE"/>
        </w:rPr>
      </w:pPr>
      <w:r>
        <w:rPr>
          <w:rFonts w:ascii="Arial" w:hAnsi="Arial" w:cs="Arial"/>
          <w:b/>
          <w:sz w:val="20"/>
          <w:szCs w:val="20"/>
          <w:lang w:val="de-DE"/>
        </w:rPr>
        <w:t xml:space="preserve">Erbse: </w:t>
      </w:r>
      <w:r>
        <w:rPr>
          <w:rFonts w:ascii="Arial" w:hAnsi="Arial" w:cs="Arial"/>
          <w:sz w:val="20"/>
          <w:szCs w:val="20"/>
          <w:lang w:val="de-DE"/>
        </w:rPr>
        <w:t>Klein, aber fein. Hier wird das beste English Breakfast der gesamten Stadt serviert. (</w:t>
      </w:r>
      <w:proofErr w:type="spellStart"/>
      <w:r>
        <w:rPr>
          <w:rFonts w:ascii="Arial" w:hAnsi="Arial" w:cs="Arial"/>
          <w:sz w:val="20"/>
          <w:szCs w:val="20"/>
          <w:lang w:val="de-DE"/>
        </w:rPr>
        <w:t>Flurstr</w:t>
      </w:r>
      <w:proofErr w:type="spellEnd"/>
      <w:r>
        <w:rPr>
          <w:rFonts w:ascii="Arial" w:hAnsi="Arial" w:cs="Arial"/>
          <w:sz w:val="20"/>
          <w:szCs w:val="20"/>
          <w:lang w:val="de-DE"/>
        </w:rPr>
        <w:t>. 74)</w:t>
      </w:r>
    </w:p>
    <w:p w14:paraId="1AF1941B" w14:textId="77777777" w:rsidR="009E0B07" w:rsidRDefault="009E0B07">
      <w:pPr>
        <w:spacing w:after="120" w:line="240" w:lineRule="auto"/>
        <w:jc w:val="both"/>
        <w:rPr>
          <w:rFonts w:ascii="Arial" w:hAnsi="Arial" w:cs="Arial"/>
          <w:b/>
          <w:sz w:val="20"/>
          <w:szCs w:val="20"/>
          <w:lang w:val="de-DE"/>
        </w:rPr>
      </w:pPr>
      <w:proofErr w:type="spellStart"/>
      <w:r>
        <w:rPr>
          <w:rFonts w:ascii="Arial" w:hAnsi="Arial" w:cs="Arial"/>
          <w:b/>
          <w:sz w:val="20"/>
          <w:szCs w:val="20"/>
          <w:lang w:val="de-DE"/>
        </w:rPr>
        <w:t>dreiRaum</w:t>
      </w:r>
      <w:proofErr w:type="spellEnd"/>
      <w:r>
        <w:rPr>
          <w:rFonts w:ascii="Arial" w:hAnsi="Arial" w:cs="Arial"/>
          <w:b/>
          <w:sz w:val="20"/>
          <w:szCs w:val="20"/>
          <w:lang w:val="de-DE"/>
        </w:rPr>
        <w:t xml:space="preserve">: </w:t>
      </w:r>
      <w:r>
        <w:rPr>
          <w:rFonts w:ascii="Arial" w:hAnsi="Arial" w:cs="Arial"/>
          <w:sz w:val="20"/>
          <w:szCs w:val="20"/>
          <w:lang w:val="de-DE"/>
        </w:rPr>
        <w:t>Tolles Essen. Bistro mit süßem Ambiente zum Chillen. Abends reservieren! (Volksgartenstr. 15)</w:t>
      </w:r>
    </w:p>
    <w:p w14:paraId="40CB9A83" w14:textId="77777777" w:rsidR="009E0B07" w:rsidRDefault="009E0B07">
      <w:pPr>
        <w:spacing w:after="120" w:line="240" w:lineRule="auto"/>
        <w:jc w:val="both"/>
        <w:rPr>
          <w:rFonts w:ascii="Arial" w:hAnsi="Arial" w:cs="Arial"/>
          <w:b/>
          <w:sz w:val="20"/>
          <w:szCs w:val="20"/>
          <w:lang w:val="de-DE"/>
        </w:rPr>
      </w:pPr>
      <w:r>
        <w:rPr>
          <w:rFonts w:ascii="Arial" w:hAnsi="Arial" w:cs="Arial"/>
          <w:b/>
          <w:sz w:val="20"/>
          <w:szCs w:val="20"/>
          <w:lang w:val="de-DE"/>
        </w:rPr>
        <w:t xml:space="preserve">sattgrün: </w:t>
      </w:r>
      <w:r>
        <w:rPr>
          <w:rFonts w:ascii="Arial" w:hAnsi="Arial" w:cs="Arial"/>
          <w:sz w:val="20"/>
          <w:szCs w:val="20"/>
          <w:lang w:val="de-DE"/>
        </w:rPr>
        <w:t>Vegetarisch/Vegan. Immer lecker! (Hoffeldstr. 18 und Graf-Adolf-Platz 6)</w:t>
      </w:r>
    </w:p>
    <w:p w14:paraId="5DF37119" w14:textId="77777777" w:rsidR="009E0B07" w:rsidRDefault="009E0B07">
      <w:pPr>
        <w:spacing w:after="120" w:line="240" w:lineRule="auto"/>
        <w:jc w:val="both"/>
        <w:rPr>
          <w:rFonts w:ascii="Arial" w:hAnsi="Arial" w:cs="Arial"/>
          <w:b/>
          <w:sz w:val="20"/>
          <w:szCs w:val="20"/>
          <w:lang w:val="de-DE"/>
        </w:rPr>
      </w:pPr>
      <w:proofErr w:type="spellStart"/>
      <w:r>
        <w:rPr>
          <w:rFonts w:ascii="Arial" w:hAnsi="Arial" w:cs="Arial"/>
          <w:b/>
          <w:sz w:val="20"/>
          <w:szCs w:val="20"/>
          <w:lang w:val="de-DE"/>
        </w:rPr>
        <w:t>Unbehaun</w:t>
      </w:r>
      <w:proofErr w:type="spellEnd"/>
      <w:r>
        <w:rPr>
          <w:rFonts w:ascii="Arial" w:hAnsi="Arial" w:cs="Arial"/>
          <w:b/>
          <w:sz w:val="20"/>
          <w:szCs w:val="20"/>
          <w:lang w:val="de-DE"/>
        </w:rPr>
        <w:t xml:space="preserve">: </w:t>
      </w:r>
      <w:r>
        <w:rPr>
          <w:rFonts w:ascii="Arial" w:hAnsi="Arial" w:cs="Arial"/>
          <w:sz w:val="20"/>
          <w:szCs w:val="20"/>
          <w:lang w:val="de-DE"/>
        </w:rPr>
        <w:t>Bestes Eis der Welt. Frei von unnötigen Zusätzen. 70er-Jahre-Chic. (Aachener Str. 159)</w:t>
      </w:r>
    </w:p>
    <w:p w14:paraId="5F46C04B" w14:textId="77777777" w:rsidR="009E0B07" w:rsidRDefault="009E0B07">
      <w:pPr>
        <w:spacing w:after="120" w:line="240" w:lineRule="auto"/>
        <w:jc w:val="both"/>
        <w:rPr>
          <w:rFonts w:ascii="Arial" w:hAnsi="Arial" w:cs="Arial"/>
          <w:b/>
          <w:sz w:val="20"/>
          <w:szCs w:val="20"/>
          <w:lang w:val="de-DE"/>
        </w:rPr>
      </w:pPr>
      <w:r>
        <w:rPr>
          <w:rFonts w:ascii="Arial" w:hAnsi="Arial" w:cs="Arial"/>
          <w:b/>
          <w:sz w:val="20"/>
          <w:szCs w:val="20"/>
          <w:lang w:val="de-DE"/>
        </w:rPr>
        <w:t xml:space="preserve">MY Gemüse-Döner: </w:t>
      </w:r>
      <w:r>
        <w:rPr>
          <w:rFonts w:ascii="Arial" w:hAnsi="Arial" w:cs="Arial"/>
          <w:sz w:val="20"/>
          <w:szCs w:val="20"/>
          <w:lang w:val="de-DE"/>
        </w:rPr>
        <w:t>Döner mit mehr als nur Kraut und Gurken. Auf Wunsch vegan! (Bach Str. 126)</w:t>
      </w:r>
      <w:r>
        <w:rPr>
          <w:rFonts w:ascii="Arial" w:hAnsi="Arial" w:cs="Arial"/>
          <w:b/>
          <w:sz w:val="20"/>
          <w:szCs w:val="20"/>
          <w:lang w:val="de-DE"/>
        </w:rPr>
        <w:t xml:space="preserve">  </w:t>
      </w:r>
    </w:p>
    <w:p w14:paraId="384BF2E2" w14:textId="77777777" w:rsidR="009E0B07" w:rsidRDefault="009E0B07">
      <w:pPr>
        <w:spacing w:after="120" w:line="240" w:lineRule="auto"/>
        <w:jc w:val="both"/>
        <w:rPr>
          <w:rFonts w:ascii="Arial" w:hAnsi="Arial" w:cs="Arial"/>
          <w:b/>
          <w:sz w:val="20"/>
          <w:szCs w:val="20"/>
          <w:lang w:val="de-DE"/>
        </w:rPr>
      </w:pPr>
      <w:proofErr w:type="spellStart"/>
      <w:r>
        <w:rPr>
          <w:rFonts w:ascii="Arial" w:hAnsi="Arial" w:cs="Arial"/>
          <w:b/>
          <w:sz w:val="20"/>
          <w:szCs w:val="20"/>
          <w:lang w:val="de-DE"/>
        </w:rPr>
        <w:t>Spaceburger</w:t>
      </w:r>
      <w:proofErr w:type="spellEnd"/>
      <w:r>
        <w:rPr>
          <w:rFonts w:ascii="Arial" w:hAnsi="Arial" w:cs="Arial"/>
          <w:b/>
          <w:sz w:val="20"/>
          <w:szCs w:val="20"/>
          <w:lang w:val="de-DE"/>
        </w:rPr>
        <w:t xml:space="preserve">: </w:t>
      </w:r>
      <w:r>
        <w:rPr>
          <w:rFonts w:ascii="Arial" w:hAnsi="Arial" w:cs="Arial"/>
          <w:sz w:val="20"/>
          <w:szCs w:val="20"/>
          <w:lang w:val="de-DE"/>
        </w:rPr>
        <w:t xml:space="preserve">Selbst wenn du keine Burger magst – ein Besuch lohnt sich allein schon der </w:t>
      </w:r>
      <w:proofErr w:type="spellStart"/>
      <w:r>
        <w:rPr>
          <w:rFonts w:ascii="Arial" w:hAnsi="Arial" w:cs="Arial"/>
          <w:sz w:val="20"/>
          <w:szCs w:val="20"/>
          <w:lang w:val="de-DE"/>
        </w:rPr>
        <w:t>abgespac</w:t>
      </w:r>
      <w:r w:rsidR="00896B48">
        <w:rPr>
          <w:rFonts w:ascii="Arial" w:hAnsi="Arial" w:cs="Arial"/>
          <w:sz w:val="20"/>
          <w:szCs w:val="20"/>
          <w:lang w:val="de-DE"/>
        </w:rPr>
        <w:t>e</w:t>
      </w:r>
      <w:r>
        <w:rPr>
          <w:rFonts w:ascii="Arial" w:hAnsi="Arial" w:cs="Arial"/>
          <w:sz w:val="20"/>
          <w:szCs w:val="20"/>
          <w:lang w:val="de-DE"/>
        </w:rPr>
        <w:t>ten</w:t>
      </w:r>
      <w:proofErr w:type="spellEnd"/>
      <w:r>
        <w:rPr>
          <w:rFonts w:ascii="Arial" w:hAnsi="Arial" w:cs="Arial"/>
          <w:sz w:val="20"/>
          <w:szCs w:val="20"/>
          <w:lang w:val="de-DE"/>
        </w:rPr>
        <w:t xml:space="preserve"> Menükarte und der Retro-Einrichtung wegen. (</w:t>
      </w:r>
      <w:proofErr w:type="spellStart"/>
      <w:r>
        <w:rPr>
          <w:rFonts w:ascii="Arial" w:hAnsi="Arial" w:cs="Arial"/>
          <w:sz w:val="20"/>
          <w:szCs w:val="20"/>
          <w:lang w:val="de-DE"/>
        </w:rPr>
        <w:t>Neustr</w:t>
      </w:r>
      <w:proofErr w:type="spellEnd"/>
      <w:r>
        <w:rPr>
          <w:rFonts w:ascii="Arial" w:hAnsi="Arial" w:cs="Arial"/>
          <w:sz w:val="20"/>
          <w:szCs w:val="20"/>
          <w:lang w:val="de-DE"/>
        </w:rPr>
        <w:t>. 41 und Pfalzstr. 15)</w:t>
      </w:r>
    </w:p>
    <w:p w14:paraId="54B1A8AF" w14:textId="77777777" w:rsidR="009E0B07" w:rsidRDefault="009E0B07">
      <w:pPr>
        <w:spacing w:after="120" w:line="240" w:lineRule="auto"/>
        <w:jc w:val="both"/>
        <w:rPr>
          <w:rFonts w:ascii="Arial" w:hAnsi="Arial" w:cs="Arial"/>
          <w:b/>
          <w:sz w:val="20"/>
          <w:szCs w:val="20"/>
          <w:lang w:val="de-DE"/>
        </w:rPr>
      </w:pPr>
      <w:r>
        <w:rPr>
          <w:rFonts w:ascii="Arial" w:hAnsi="Arial" w:cs="Arial"/>
          <w:b/>
          <w:sz w:val="20"/>
          <w:szCs w:val="20"/>
          <w:lang w:val="de-DE"/>
        </w:rPr>
        <w:t>Pizza Royal:</w:t>
      </w:r>
      <w:r>
        <w:rPr>
          <w:rFonts w:ascii="Arial" w:hAnsi="Arial" w:cs="Arial"/>
          <w:sz w:val="20"/>
          <w:szCs w:val="20"/>
          <w:lang w:val="de-DE"/>
        </w:rPr>
        <w:t xml:space="preserve"> Der beste Lieferservice in Wersten und Umgebung. Der </w:t>
      </w:r>
      <w:proofErr w:type="spellStart"/>
      <w:r>
        <w:rPr>
          <w:rFonts w:ascii="Arial" w:hAnsi="Arial" w:cs="Arial"/>
          <w:sz w:val="20"/>
          <w:szCs w:val="20"/>
          <w:lang w:val="de-DE"/>
        </w:rPr>
        <w:t>Burrito</w:t>
      </w:r>
      <w:proofErr w:type="spellEnd"/>
      <w:r>
        <w:rPr>
          <w:rFonts w:ascii="Arial" w:hAnsi="Arial" w:cs="Arial"/>
          <w:sz w:val="20"/>
          <w:szCs w:val="20"/>
          <w:lang w:val="de-DE"/>
        </w:rPr>
        <w:t xml:space="preserve"> ist ein MUSS! (Kölner Landstr. 284)</w:t>
      </w:r>
    </w:p>
    <w:p w14:paraId="3EA12095" w14:textId="77777777" w:rsidR="009E0B07" w:rsidRDefault="009E0B07">
      <w:pPr>
        <w:spacing w:after="120" w:line="240" w:lineRule="auto"/>
        <w:jc w:val="both"/>
        <w:rPr>
          <w:rFonts w:ascii="Arial" w:hAnsi="Arial" w:cs="Arial"/>
          <w:b/>
          <w:sz w:val="20"/>
          <w:szCs w:val="20"/>
          <w:lang w:val="de-DE"/>
        </w:rPr>
      </w:pPr>
      <w:r>
        <w:rPr>
          <w:rFonts w:ascii="Arial" w:hAnsi="Arial" w:cs="Arial"/>
          <w:b/>
          <w:sz w:val="20"/>
          <w:szCs w:val="20"/>
          <w:lang w:val="de-DE"/>
        </w:rPr>
        <w:t>Lupo:</w:t>
      </w:r>
      <w:r>
        <w:rPr>
          <w:rFonts w:ascii="Arial" w:hAnsi="Arial" w:cs="Arial"/>
          <w:sz w:val="20"/>
          <w:szCs w:val="20"/>
          <w:lang w:val="de-DE"/>
        </w:rPr>
        <w:t xml:space="preserve"> Wer auf echte italienische Pizza steht – dünn und knusprig – wird Lupo lieben! (</w:t>
      </w:r>
      <w:proofErr w:type="spellStart"/>
      <w:r>
        <w:rPr>
          <w:rFonts w:ascii="Arial" w:hAnsi="Arial" w:cs="Arial"/>
          <w:sz w:val="20"/>
          <w:szCs w:val="20"/>
          <w:lang w:val="de-DE"/>
        </w:rPr>
        <w:t>Bolkerstr</w:t>
      </w:r>
      <w:proofErr w:type="spellEnd"/>
      <w:r>
        <w:rPr>
          <w:rFonts w:ascii="Arial" w:hAnsi="Arial" w:cs="Arial"/>
          <w:sz w:val="20"/>
          <w:szCs w:val="20"/>
          <w:lang w:val="de-DE"/>
        </w:rPr>
        <w:t>. 52)</w:t>
      </w:r>
    </w:p>
    <w:p w14:paraId="466BDA42" w14:textId="77777777" w:rsidR="009E0B07" w:rsidRDefault="009E0B07">
      <w:pPr>
        <w:spacing w:after="120" w:line="240" w:lineRule="auto"/>
        <w:jc w:val="both"/>
        <w:rPr>
          <w:rFonts w:ascii="Arial" w:hAnsi="Arial" w:cs="Arial"/>
          <w:b/>
          <w:sz w:val="20"/>
          <w:szCs w:val="20"/>
          <w:lang w:val="de-DE"/>
        </w:rPr>
      </w:pPr>
      <w:proofErr w:type="spellStart"/>
      <w:r>
        <w:rPr>
          <w:rFonts w:ascii="Arial" w:hAnsi="Arial" w:cs="Arial"/>
          <w:b/>
          <w:sz w:val="20"/>
          <w:szCs w:val="20"/>
          <w:lang w:val="de-DE"/>
        </w:rPr>
        <w:t>Okini</w:t>
      </w:r>
      <w:proofErr w:type="spellEnd"/>
      <w:r>
        <w:rPr>
          <w:rFonts w:ascii="Arial" w:hAnsi="Arial" w:cs="Arial"/>
          <w:b/>
          <w:sz w:val="20"/>
          <w:szCs w:val="20"/>
          <w:lang w:val="de-DE"/>
        </w:rPr>
        <w:t xml:space="preserve">: </w:t>
      </w:r>
      <w:r>
        <w:rPr>
          <w:rFonts w:ascii="Arial" w:hAnsi="Arial" w:cs="Arial"/>
          <w:sz w:val="20"/>
          <w:szCs w:val="20"/>
          <w:lang w:val="de-DE"/>
        </w:rPr>
        <w:t>Angesagtes japanisches Restaurant. Sushi bestellen auf dem iPad! (</w:t>
      </w:r>
      <w:proofErr w:type="spellStart"/>
      <w:r>
        <w:rPr>
          <w:rFonts w:ascii="Arial" w:hAnsi="Arial" w:cs="Arial"/>
          <w:sz w:val="20"/>
          <w:szCs w:val="20"/>
          <w:lang w:val="de-DE"/>
        </w:rPr>
        <w:t>Immermannstr</w:t>
      </w:r>
      <w:proofErr w:type="spellEnd"/>
      <w:r>
        <w:rPr>
          <w:rFonts w:ascii="Arial" w:hAnsi="Arial" w:cs="Arial"/>
          <w:sz w:val="20"/>
          <w:szCs w:val="20"/>
          <w:lang w:val="de-DE"/>
        </w:rPr>
        <w:t>. 35)</w:t>
      </w:r>
    </w:p>
    <w:p w14:paraId="32A0DF8F" w14:textId="77777777" w:rsidR="009E0B07" w:rsidRDefault="009E0B07">
      <w:pPr>
        <w:spacing w:after="120" w:line="240" w:lineRule="auto"/>
        <w:jc w:val="both"/>
        <w:rPr>
          <w:rFonts w:ascii="Arial" w:hAnsi="Arial" w:cs="Arial"/>
          <w:b/>
          <w:sz w:val="20"/>
          <w:szCs w:val="20"/>
          <w:lang w:val="de-DE"/>
        </w:rPr>
      </w:pPr>
      <w:proofErr w:type="spellStart"/>
      <w:r w:rsidRPr="00AD3298">
        <w:rPr>
          <w:rFonts w:ascii="Arial" w:hAnsi="Arial" w:cs="Arial"/>
          <w:b/>
          <w:sz w:val="20"/>
          <w:szCs w:val="20"/>
          <w:lang w:val="de-DE"/>
        </w:rPr>
        <w:t>Nuco</w:t>
      </w:r>
      <w:proofErr w:type="spellEnd"/>
      <w:r w:rsidRPr="00AD3298">
        <w:rPr>
          <w:rFonts w:ascii="Arial" w:hAnsi="Arial" w:cs="Arial"/>
          <w:b/>
          <w:sz w:val="20"/>
          <w:szCs w:val="20"/>
          <w:lang w:val="de-DE"/>
        </w:rPr>
        <w:t xml:space="preserve">: </w:t>
      </w:r>
      <w:r w:rsidRPr="00AD3298">
        <w:rPr>
          <w:rFonts w:ascii="Arial" w:hAnsi="Arial" w:cs="Arial"/>
          <w:sz w:val="20"/>
          <w:szCs w:val="20"/>
          <w:lang w:val="de-DE"/>
        </w:rPr>
        <w:t>Günstiges</w:t>
      </w:r>
      <w:r w:rsidRPr="00AD3298">
        <w:rPr>
          <w:rFonts w:ascii="Arial" w:hAnsi="Arial" w:cs="Arial"/>
          <w:b/>
          <w:sz w:val="20"/>
          <w:szCs w:val="20"/>
          <w:lang w:val="de-DE"/>
        </w:rPr>
        <w:t xml:space="preserve"> </w:t>
      </w:r>
      <w:r w:rsidRPr="00AD3298">
        <w:rPr>
          <w:rFonts w:ascii="Arial" w:hAnsi="Arial" w:cs="Arial"/>
          <w:sz w:val="20"/>
          <w:szCs w:val="20"/>
          <w:lang w:val="de-DE"/>
        </w:rPr>
        <w:t>All-</w:t>
      </w:r>
      <w:proofErr w:type="spellStart"/>
      <w:r w:rsidRPr="00AD3298">
        <w:rPr>
          <w:rFonts w:ascii="Arial" w:hAnsi="Arial" w:cs="Arial"/>
          <w:sz w:val="20"/>
          <w:szCs w:val="20"/>
          <w:lang w:val="de-DE"/>
        </w:rPr>
        <w:t>You</w:t>
      </w:r>
      <w:proofErr w:type="spellEnd"/>
      <w:r w:rsidRPr="00AD3298">
        <w:rPr>
          <w:rFonts w:ascii="Arial" w:hAnsi="Arial" w:cs="Arial"/>
          <w:sz w:val="20"/>
          <w:szCs w:val="20"/>
          <w:lang w:val="de-DE"/>
        </w:rPr>
        <w:t>-Can-</w:t>
      </w:r>
      <w:proofErr w:type="spellStart"/>
      <w:r w:rsidRPr="00AD3298">
        <w:rPr>
          <w:rFonts w:ascii="Arial" w:hAnsi="Arial" w:cs="Arial"/>
          <w:sz w:val="20"/>
          <w:szCs w:val="20"/>
          <w:lang w:val="de-DE"/>
        </w:rPr>
        <w:t>Eat</w:t>
      </w:r>
      <w:proofErr w:type="spellEnd"/>
      <w:r w:rsidRPr="00AD3298">
        <w:rPr>
          <w:rFonts w:ascii="Arial" w:hAnsi="Arial" w:cs="Arial"/>
          <w:sz w:val="20"/>
          <w:szCs w:val="20"/>
          <w:lang w:val="de-DE"/>
        </w:rPr>
        <w:t xml:space="preserve">. </w:t>
      </w:r>
      <w:r>
        <w:rPr>
          <w:rFonts w:ascii="Arial" w:hAnsi="Arial" w:cs="Arial"/>
          <w:sz w:val="20"/>
          <w:szCs w:val="20"/>
          <w:lang w:val="de-DE"/>
        </w:rPr>
        <w:t>Besonders bei Studenten beliebt. Auch für große Gruppen. (Kronenstr. 62)</w:t>
      </w:r>
    </w:p>
    <w:p w14:paraId="60AD32A9" w14:textId="77777777" w:rsidR="009E0B07" w:rsidRDefault="009E0B07">
      <w:pPr>
        <w:spacing w:after="120" w:line="240" w:lineRule="auto"/>
        <w:jc w:val="both"/>
        <w:rPr>
          <w:rFonts w:ascii="Arial" w:hAnsi="Arial" w:cs="Arial"/>
          <w:b/>
          <w:sz w:val="20"/>
          <w:szCs w:val="20"/>
          <w:lang w:val="de-DE"/>
        </w:rPr>
      </w:pPr>
      <w:r>
        <w:rPr>
          <w:rFonts w:ascii="Arial" w:hAnsi="Arial" w:cs="Arial"/>
          <w:b/>
          <w:sz w:val="20"/>
          <w:szCs w:val="20"/>
          <w:lang w:val="de-DE"/>
        </w:rPr>
        <w:t xml:space="preserve">Frida: </w:t>
      </w:r>
      <w:r>
        <w:rPr>
          <w:rFonts w:ascii="Arial" w:hAnsi="Arial" w:cs="Arial"/>
          <w:sz w:val="20"/>
          <w:szCs w:val="20"/>
          <w:lang w:val="de-DE"/>
        </w:rPr>
        <w:t>Tapas-Bar mit außergewöhnlicher Dekoration. Neben Tapas gibt es auch frisch zubereitete Gerichte von der Abendkarte, die teilweise sogar relativ günstig ausfällt. Abends reservieren! (</w:t>
      </w:r>
      <w:proofErr w:type="spellStart"/>
      <w:r>
        <w:rPr>
          <w:rFonts w:ascii="Arial" w:hAnsi="Arial" w:cs="Arial"/>
          <w:sz w:val="20"/>
          <w:szCs w:val="20"/>
          <w:lang w:val="de-DE"/>
        </w:rPr>
        <w:t>Bilker</w:t>
      </w:r>
      <w:proofErr w:type="spellEnd"/>
      <w:r>
        <w:rPr>
          <w:rFonts w:ascii="Arial" w:hAnsi="Arial" w:cs="Arial"/>
          <w:sz w:val="20"/>
          <w:szCs w:val="20"/>
          <w:lang w:val="de-DE"/>
        </w:rPr>
        <w:t xml:space="preserve"> Allee 4)</w:t>
      </w:r>
    </w:p>
    <w:p w14:paraId="6F7D62B2" w14:textId="77777777" w:rsidR="009E0B07" w:rsidRDefault="009E0B07">
      <w:pPr>
        <w:spacing w:after="120" w:line="240" w:lineRule="auto"/>
        <w:jc w:val="both"/>
        <w:rPr>
          <w:rFonts w:ascii="Arial" w:hAnsi="Arial" w:cs="Arial"/>
          <w:b/>
          <w:sz w:val="20"/>
          <w:szCs w:val="20"/>
          <w:lang w:val="de-DE"/>
        </w:rPr>
      </w:pPr>
      <w:r>
        <w:rPr>
          <w:rFonts w:ascii="Arial" w:hAnsi="Arial" w:cs="Arial"/>
          <w:b/>
          <w:sz w:val="20"/>
          <w:szCs w:val="20"/>
          <w:lang w:val="de-DE"/>
        </w:rPr>
        <w:t>Böser Chinese:</w:t>
      </w:r>
      <w:r>
        <w:rPr>
          <w:rFonts w:ascii="Arial" w:hAnsi="Arial" w:cs="Arial"/>
          <w:sz w:val="20"/>
          <w:szCs w:val="20"/>
          <w:lang w:val="de-DE"/>
        </w:rPr>
        <w:t xml:space="preserve"> Mehr als nur eine Bar, gemütl</w:t>
      </w:r>
      <w:r w:rsidR="0084581D">
        <w:rPr>
          <w:rFonts w:ascii="Arial" w:hAnsi="Arial" w:cs="Arial"/>
          <w:sz w:val="20"/>
          <w:szCs w:val="20"/>
          <w:lang w:val="de-DE"/>
        </w:rPr>
        <w:t>iche Atmosphäre, super</w:t>
      </w:r>
      <w:r>
        <w:rPr>
          <w:rFonts w:ascii="Arial" w:hAnsi="Arial" w:cs="Arial"/>
          <w:sz w:val="20"/>
          <w:szCs w:val="20"/>
          <w:lang w:val="de-DE"/>
        </w:rPr>
        <w:t xml:space="preserve"> Gerichte. Vorreservieren kann man nicht, immer voll, rechtzeitig da sein! (Platanenstraße 21)</w:t>
      </w:r>
    </w:p>
    <w:p w14:paraId="384036AF" w14:textId="77777777" w:rsidR="009E0B07" w:rsidRDefault="009E0B07">
      <w:pPr>
        <w:spacing w:after="120" w:line="240" w:lineRule="auto"/>
        <w:jc w:val="both"/>
        <w:rPr>
          <w:rFonts w:ascii="Arial" w:hAnsi="Arial" w:cs="Arial"/>
          <w:b/>
          <w:sz w:val="20"/>
          <w:szCs w:val="20"/>
          <w:lang w:val="de-DE"/>
        </w:rPr>
      </w:pPr>
      <w:proofErr w:type="spellStart"/>
      <w:r w:rsidRPr="0059336C">
        <w:rPr>
          <w:rFonts w:ascii="Arial" w:hAnsi="Arial" w:cs="Arial"/>
          <w:b/>
          <w:sz w:val="20"/>
          <w:szCs w:val="20"/>
        </w:rPr>
        <w:t>Khop</w:t>
      </w:r>
      <w:proofErr w:type="spellEnd"/>
      <w:r w:rsidRPr="0059336C">
        <w:rPr>
          <w:rFonts w:ascii="Arial" w:hAnsi="Arial" w:cs="Arial"/>
          <w:b/>
          <w:sz w:val="20"/>
          <w:szCs w:val="20"/>
        </w:rPr>
        <w:t xml:space="preserve"> </w:t>
      </w:r>
      <w:proofErr w:type="spellStart"/>
      <w:r w:rsidRPr="0059336C">
        <w:rPr>
          <w:rFonts w:ascii="Arial" w:hAnsi="Arial" w:cs="Arial"/>
          <w:b/>
          <w:sz w:val="20"/>
          <w:szCs w:val="20"/>
        </w:rPr>
        <w:t>Chay</w:t>
      </w:r>
      <w:proofErr w:type="spellEnd"/>
      <w:r w:rsidRPr="0059336C">
        <w:rPr>
          <w:rFonts w:ascii="Arial" w:hAnsi="Arial" w:cs="Arial"/>
          <w:b/>
          <w:sz w:val="20"/>
          <w:szCs w:val="20"/>
        </w:rPr>
        <w:t xml:space="preserve"> Der:</w:t>
      </w:r>
      <w:r w:rsidRPr="0059336C">
        <w:rPr>
          <w:rFonts w:ascii="Arial" w:hAnsi="Arial" w:cs="Arial"/>
          <w:sz w:val="20"/>
          <w:szCs w:val="20"/>
        </w:rPr>
        <w:t xml:space="preserve"> Laos-Thai-Vietnam Restaurant. </w:t>
      </w:r>
      <w:r>
        <w:rPr>
          <w:rFonts w:ascii="Arial" w:hAnsi="Arial" w:cs="Arial"/>
          <w:sz w:val="20"/>
          <w:szCs w:val="20"/>
          <w:lang w:val="de-DE"/>
        </w:rPr>
        <w:t>Speziell und außergewöhnlich! (Worringer Straße 67)</w:t>
      </w:r>
    </w:p>
    <w:p w14:paraId="127EA055" w14:textId="77777777" w:rsidR="009E0B07" w:rsidRDefault="009E0B07">
      <w:pPr>
        <w:spacing w:after="120" w:line="240" w:lineRule="auto"/>
        <w:jc w:val="both"/>
        <w:rPr>
          <w:rFonts w:ascii="Arial" w:hAnsi="Arial" w:cs="Arial"/>
          <w:b/>
          <w:sz w:val="20"/>
          <w:szCs w:val="20"/>
          <w:lang w:val="de-DE"/>
        </w:rPr>
      </w:pPr>
      <w:r>
        <w:rPr>
          <w:rFonts w:ascii="Arial" w:hAnsi="Arial" w:cs="Arial"/>
          <w:b/>
          <w:sz w:val="20"/>
          <w:szCs w:val="20"/>
          <w:lang w:val="de-DE"/>
        </w:rPr>
        <w:t xml:space="preserve">Rote Laterne am </w:t>
      </w:r>
      <w:proofErr w:type="spellStart"/>
      <w:r>
        <w:rPr>
          <w:rFonts w:ascii="Arial" w:hAnsi="Arial" w:cs="Arial"/>
          <w:b/>
          <w:sz w:val="20"/>
          <w:szCs w:val="20"/>
          <w:lang w:val="de-DE"/>
        </w:rPr>
        <w:t>Hbf</w:t>
      </w:r>
      <w:proofErr w:type="spellEnd"/>
      <w:r>
        <w:rPr>
          <w:rFonts w:ascii="Arial" w:hAnsi="Arial" w:cs="Arial"/>
          <w:b/>
          <w:sz w:val="20"/>
          <w:szCs w:val="20"/>
          <w:lang w:val="de-DE"/>
        </w:rPr>
        <w:t>:</w:t>
      </w:r>
      <w:r>
        <w:rPr>
          <w:rFonts w:ascii="Arial" w:hAnsi="Arial" w:cs="Arial"/>
          <w:sz w:val="20"/>
          <w:szCs w:val="20"/>
          <w:lang w:val="de-DE"/>
        </w:rPr>
        <w:t>. Chinesisch. Frisch und lecker! Große Auswahl. Immer gut besucht. (Kurfürstenstr 29)</w:t>
      </w:r>
    </w:p>
    <w:p w14:paraId="1ED99EAB" w14:textId="77777777" w:rsidR="009E0B07" w:rsidRDefault="009E0B07">
      <w:pPr>
        <w:spacing w:after="120" w:line="240" w:lineRule="auto"/>
        <w:jc w:val="both"/>
        <w:rPr>
          <w:rFonts w:ascii="Arial" w:hAnsi="Arial" w:cs="Arial"/>
          <w:sz w:val="20"/>
          <w:szCs w:val="20"/>
          <w:lang w:val="de-DE"/>
        </w:rPr>
      </w:pPr>
      <w:proofErr w:type="spellStart"/>
      <w:r>
        <w:rPr>
          <w:rFonts w:ascii="Arial" w:hAnsi="Arial" w:cs="Arial"/>
          <w:b/>
          <w:sz w:val="20"/>
          <w:szCs w:val="20"/>
          <w:lang w:val="de-DE"/>
        </w:rPr>
        <w:t>Casita</w:t>
      </w:r>
      <w:proofErr w:type="spellEnd"/>
      <w:r>
        <w:rPr>
          <w:rFonts w:ascii="Arial" w:hAnsi="Arial" w:cs="Arial"/>
          <w:b/>
          <w:sz w:val="20"/>
          <w:szCs w:val="20"/>
          <w:lang w:val="de-DE"/>
        </w:rPr>
        <w:t xml:space="preserve"> </w:t>
      </w:r>
      <w:proofErr w:type="spellStart"/>
      <w:r>
        <w:rPr>
          <w:rFonts w:ascii="Arial" w:hAnsi="Arial" w:cs="Arial"/>
          <w:b/>
          <w:sz w:val="20"/>
          <w:szCs w:val="20"/>
          <w:lang w:val="de-DE"/>
        </w:rPr>
        <w:t>Mexicana</w:t>
      </w:r>
      <w:proofErr w:type="spellEnd"/>
      <w:r>
        <w:rPr>
          <w:rFonts w:ascii="Arial" w:hAnsi="Arial" w:cs="Arial"/>
          <w:b/>
          <w:sz w:val="20"/>
          <w:szCs w:val="20"/>
          <w:lang w:val="de-DE"/>
        </w:rPr>
        <w:t>:</w:t>
      </w:r>
      <w:r>
        <w:rPr>
          <w:rFonts w:ascii="Arial" w:hAnsi="Arial" w:cs="Arial"/>
          <w:sz w:val="20"/>
          <w:szCs w:val="20"/>
          <w:lang w:val="de-DE"/>
        </w:rPr>
        <w:t xml:space="preserve"> Günstig, lecker, authentisch. Und leider auch meistens voll. (</w:t>
      </w:r>
      <w:r>
        <w:rPr>
          <w:rFonts w:ascii="Arial" w:hAnsi="Arial" w:cs="Arial"/>
          <w:sz w:val="20"/>
          <w:szCs w:val="20"/>
          <w:lang w:val="de-DE"/>
        </w:rPr>
        <w:tab/>
      </w:r>
      <w:proofErr w:type="spellStart"/>
      <w:r>
        <w:rPr>
          <w:rFonts w:ascii="Arial" w:hAnsi="Arial" w:cs="Arial"/>
          <w:sz w:val="20"/>
          <w:szCs w:val="20"/>
          <w:lang w:val="de-DE"/>
        </w:rPr>
        <w:t>Bilker</w:t>
      </w:r>
      <w:proofErr w:type="spellEnd"/>
      <w:r>
        <w:rPr>
          <w:rFonts w:ascii="Arial" w:hAnsi="Arial" w:cs="Arial"/>
          <w:sz w:val="20"/>
          <w:szCs w:val="20"/>
          <w:lang w:val="de-DE"/>
        </w:rPr>
        <w:t xml:space="preserve"> Allee 128)</w:t>
      </w:r>
    </w:p>
    <w:p w14:paraId="1DA8CC08" w14:textId="77777777" w:rsidR="009E0B07" w:rsidRDefault="009E0B07" w:rsidP="002407F0">
      <w:pPr>
        <w:spacing w:after="0" w:line="240" w:lineRule="auto"/>
        <w:jc w:val="both"/>
        <w:rPr>
          <w:rFonts w:ascii="Arial" w:hAnsi="Arial" w:cs="Arial"/>
          <w:sz w:val="20"/>
          <w:szCs w:val="20"/>
          <w:lang w:val="de-DE"/>
        </w:rPr>
      </w:pPr>
      <w:r>
        <w:rPr>
          <w:rFonts w:ascii="Arial" w:hAnsi="Arial" w:cs="Arial"/>
          <w:sz w:val="20"/>
          <w:szCs w:val="20"/>
          <w:lang w:val="de-DE"/>
        </w:rPr>
        <w:t xml:space="preserve">Und wenn ihr mal in den </w:t>
      </w:r>
      <w:proofErr w:type="spellStart"/>
      <w:r>
        <w:rPr>
          <w:rFonts w:ascii="Arial" w:hAnsi="Arial" w:cs="Arial"/>
          <w:b/>
          <w:sz w:val="20"/>
          <w:szCs w:val="20"/>
          <w:lang w:val="de-DE"/>
        </w:rPr>
        <w:t>Bilker</w:t>
      </w:r>
      <w:proofErr w:type="spellEnd"/>
      <w:r>
        <w:rPr>
          <w:rFonts w:ascii="Arial" w:hAnsi="Arial" w:cs="Arial"/>
          <w:b/>
          <w:sz w:val="20"/>
          <w:szCs w:val="20"/>
          <w:lang w:val="de-DE"/>
        </w:rPr>
        <w:t xml:space="preserve"> </w:t>
      </w:r>
      <w:proofErr w:type="spellStart"/>
      <w:r>
        <w:rPr>
          <w:rFonts w:ascii="Arial" w:hAnsi="Arial" w:cs="Arial"/>
          <w:b/>
          <w:sz w:val="20"/>
          <w:szCs w:val="20"/>
          <w:lang w:val="de-DE"/>
        </w:rPr>
        <w:t>Arcaden</w:t>
      </w:r>
      <w:proofErr w:type="spellEnd"/>
      <w:r>
        <w:rPr>
          <w:rFonts w:ascii="Arial" w:hAnsi="Arial" w:cs="Arial"/>
          <w:sz w:val="20"/>
          <w:szCs w:val="20"/>
          <w:lang w:val="de-DE"/>
        </w:rPr>
        <w:t xml:space="preserve"> shoppen seid und euch der Hunger überbekommt, holt euch nicht die 0815 China-Nudel-Box im Untergeschoss, sondern fahrt ins Obergeschoss und besucht das </w:t>
      </w:r>
      <w:proofErr w:type="spellStart"/>
      <w:r>
        <w:rPr>
          <w:rFonts w:ascii="Arial" w:hAnsi="Arial" w:cs="Arial"/>
          <w:b/>
          <w:sz w:val="20"/>
          <w:szCs w:val="20"/>
          <w:lang w:val="de-DE"/>
        </w:rPr>
        <w:t>bok</w:t>
      </w:r>
      <w:proofErr w:type="spellEnd"/>
      <w:r>
        <w:rPr>
          <w:rFonts w:ascii="Arial" w:hAnsi="Arial" w:cs="Arial"/>
          <w:b/>
          <w:sz w:val="20"/>
          <w:szCs w:val="20"/>
          <w:lang w:val="de-DE"/>
        </w:rPr>
        <w:t xml:space="preserve"> – einfach asiatisch. </w:t>
      </w:r>
      <w:r>
        <w:rPr>
          <w:rFonts w:ascii="Arial" w:hAnsi="Arial" w:cs="Arial"/>
          <w:sz w:val="20"/>
          <w:szCs w:val="20"/>
          <w:lang w:val="de-DE"/>
        </w:rPr>
        <w:t>Nudeln gibt’s da auch, aber auch viele andere tolle Gerichte, wie z.B. die leicht scharfe Kokossuppe mit einer Schüssel Reis für nur knapp 4€!</w:t>
      </w:r>
    </w:p>
    <w:p w14:paraId="6FA81470" w14:textId="77777777" w:rsidR="009E0B07" w:rsidRPr="002407F0" w:rsidRDefault="009E0B07" w:rsidP="002407F0">
      <w:pPr>
        <w:spacing w:after="0" w:line="240" w:lineRule="auto"/>
        <w:jc w:val="both"/>
        <w:rPr>
          <w:rFonts w:ascii="Arial" w:hAnsi="Arial" w:cs="Arial"/>
          <w:sz w:val="16"/>
          <w:szCs w:val="16"/>
          <w:lang w:val="de-DE"/>
        </w:rPr>
      </w:pPr>
    </w:p>
    <w:p w14:paraId="1E24FC1C" w14:textId="77777777" w:rsidR="009E0B07" w:rsidRDefault="009E0B07">
      <w:pPr>
        <w:spacing w:after="120" w:line="240" w:lineRule="auto"/>
        <w:jc w:val="both"/>
        <w:rPr>
          <w:rFonts w:ascii="Arial" w:hAnsi="Arial" w:cs="Arial"/>
          <w:b/>
          <w:sz w:val="32"/>
          <w:szCs w:val="32"/>
          <w:lang w:val="de-DE"/>
        </w:rPr>
      </w:pPr>
      <w:r>
        <w:rPr>
          <w:rFonts w:ascii="Arial" w:hAnsi="Arial" w:cs="Arial"/>
          <w:sz w:val="20"/>
          <w:szCs w:val="20"/>
          <w:lang w:val="de-DE"/>
        </w:rPr>
        <w:t xml:space="preserve">Für weitere kulinarische Tipps sei euch die Facebook-Seite </w:t>
      </w:r>
      <w:r>
        <w:rPr>
          <w:rFonts w:ascii="Arial" w:hAnsi="Arial" w:cs="Arial"/>
          <w:b/>
          <w:sz w:val="20"/>
          <w:szCs w:val="20"/>
          <w:lang w:val="de-DE"/>
        </w:rPr>
        <w:t xml:space="preserve">„Essen </w:t>
      </w:r>
      <w:proofErr w:type="spellStart"/>
      <w:r>
        <w:rPr>
          <w:rFonts w:ascii="Arial" w:hAnsi="Arial" w:cs="Arial"/>
          <w:b/>
          <w:sz w:val="20"/>
          <w:szCs w:val="20"/>
          <w:lang w:val="de-DE"/>
        </w:rPr>
        <w:t>geh'n</w:t>
      </w:r>
      <w:proofErr w:type="spellEnd"/>
      <w:r>
        <w:rPr>
          <w:rFonts w:ascii="Arial" w:hAnsi="Arial" w:cs="Arial"/>
          <w:b/>
          <w:sz w:val="20"/>
          <w:szCs w:val="20"/>
          <w:lang w:val="de-DE"/>
        </w:rPr>
        <w:t>: in Düsseldorf“</w:t>
      </w:r>
      <w:r>
        <w:rPr>
          <w:rFonts w:ascii="Arial" w:hAnsi="Arial" w:cs="Arial"/>
          <w:sz w:val="20"/>
          <w:szCs w:val="20"/>
          <w:lang w:val="de-DE"/>
        </w:rPr>
        <w:t xml:space="preserve"> empfohlen. </w:t>
      </w:r>
      <w:r>
        <w:rPr>
          <w:rFonts w:ascii="Wingdings" w:hAnsi="Wingdings"/>
          <w:sz w:val="20"/>
          <w:szCs w:val="20"/>
          <w:lang w:val="de-DE"/>
        </w:rPr>
        <w:t></w:t>
      </w:r>
    </w:p>
    <w:p w14:paraId="0BE8758C" w14:textId="77777777" w:rsidR="009E0B07" w:rsidRPr="00AE5412" w:rsidRDefault="002407F0">
      <w:pPr>
        <w:spacing w:after="0" w:line="100" w:lineRule="atLeast"/>
        <w:jc w:val="center"/>
        <w:rPr>
          <w:lang w:val="de-DE"/>
        </w:rPr>
      </w:pPr>
      <w:r>
        <w:rPr>
          <w:rFonts w:ascii="Arial" w:hAnsi="Arial" w:cs="Arial"/>
          <w:b/>
          <w:sz w:val="32"/>
          <w:szCs w:val="32"/>
          <w:lang w:val="de-DE"/>
        </w:rPr>
        <w:br w:type="page"/>
      </w:r>
      <w:r w:rsidR="009E0B07">
        <w:rPr>
          <w:rFonts w:ascii="Arial" w:hAnsi="Arial" w:cs="Arial"/>
          <w:b/>
          <w:sz w:val="32"/>
          <w:szCs w:val="32"/>
          <w:lang w:val="de-DE"/>
        </w:rPr>
        <w:lastRenderedPageBreak/>
        <w:t>Lageplan der Universität</w:t>
      </w:r>
    </w:p>
    <w:p w14:paraId="6FF23840" w14:textId="77777777" w:rsidR="009E0B07" w:rsidRDefault="004008D6">
      <w:pPr>
        <w:spacing w:after="0" w:line="100" w:lineRule="atLeast"/>
        <w:jc w:val="center"/>
        <w:rPr>
          <w:rFonts w:ascii="Arial" w:hAnsi="Arial" w:cs="Arial"/>
          <w:b/>
          <w:sz w:val="32"/>
          <w:szCs w:val="32"/>
          <w:lang w:val="de-DE" w:eastAsia="de-DE"/>
        </w:rPr>
      </w:pPr>
      <w:r>
        <w:rPr>
          <w:noProof/>
          <w:lang w:val="de-DE" w:eastAsia="de-DE"/>
        </w:rPr>
        <w:drawing>
          <wp:anchor distT="0" distB="0" distL="114935" distR="114935" simplePos="0" relativeHeight="251661312" behindDoc="0" locked="0" layoutInCell="1" allowOverlap="1" wp14:anchorId="05206136" wp14:editId="463DFE81">
            <wp:simplePos x="0" y="0"/>
            <wp:positionH relativeFrom="column">
              <wp:posOffset>-398145</wp:posOffset>
            </wp:positionH>
            <wp:positionV relativeFrom="paragraph">
              <wp:posOffset>120650</wp:posOffset>
            </wp:positionV>
            <wp:extent cx="6824345" cy="878649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24345" cy="87864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A64D886" w14:textId="77777777" w:rsidR="009E0B07" w:rsidRDefault="009E0B07">
      <w:pPr>
        <w:spacing w:after="0" w:line="100" w:lineRule="atLeast"/>
        <w:jc w:val="center"/>
        <w:rPr>
          <w:rFonts w:ascii="Times New Roman" w:hAnsi="Times New Roman" w:cs="Times New Roman"/>
          <w:b/>
          <w:sz w:val="32"/>
          <w:szCs w:val="32"/>
          <w:lang w:val="de-DE"/>
        </w:rPr>
      </w:pPr>
    </w:p>
    <w:p w14:paraId="49D36E76" w14:textId="77777777" w:rsidR="009E0B07" w:rsidRDefault="009E0B07">
      <w:pPr>
        <w:pageBreakBefore/>
        <w:spacing w:after="0" w:line="100" w:lineRule="atLeast"/>
        <w:jc w:val="center"/>
        <w:rPr>
          <w:rFonts w:ascii="Times New Roman" w:hAnsi="Times New Roman" w:cs="Times New Roman"/>
          <w:b/>
          <w:sz w:val="24"/>
          <w:szCs w:val="24"/>
          <w:lang w:val="de-DE"/>
        </w:rPr>
      </w:pPr>
    </w:p>
    <w:p w14:paraId="4F418047" w14:textId="77777777" w:rsidR="009E0B07" w:rsidRDefault="009E0B07">
      <w:pPr>
        <w:spacing w:after="0" w:line="100" w:lineRule="atLeast"/>
        <w:jc w:val="center"/>
        <w:rPr>
          <w:rFonts w:ascii="Arial" w:hAnsi="Arial" w:cs="Arial"/>
          <w:b/>
          <w:sz w:val="26"/>
          <w:szCs w:val="26"/>
          <w:lang w:val="de-DE"/>
        </w:rPr>
      </w:pPr>
      <w:r>
        <w:rPr>
          <w:rFonts w:ascii="Arial" w:hAnsi="Arial" w:cs="Arial"/>
          <w:b/>
          <w:sz w:val="26"/>
          <w:szCs w:val="26"/>
          <w:lang w:val="de-DE"/>
        </w:rPr>
        <w:t xml:space="preserve">Euer </w:t>
      </w:r>
      <w:proofErr w:type="spellStart"/>
      <w:r>
        <w:rPr>
          <w:rFonts w:ascii="Arial" w:hAnsi="Arial" w:cs="Arial"/>
          <w:b/>
          <w:sz w:val="26"/>
          <w:szCs w:val="26"/>
          <w:lang w:val="de-DE"/>
        </w:rPr>
        <w:t>Fachschaftsrat</w:t>
      </w:r>
      <w:proofErr w:type="spellEnd"/>
    </w:p>
    <w:p w14:paraId="1EE314B6" w14:textId="77777777" w:rsidR="0019010B" w:rsidRPr="0019010B" w:rsidRDefault="0019010B">
      <w:pPr>
        <w:spacing w:after="0" w:line="100" w:lineRule="atLeast"/>
        <w:jc w:val="center"/>
        <w:rPr>
          <w:rFonts w:ascii="Arial" w:hAnsi="Arial" w:cs="Arial"/>
          <w:b/>
          <w:sz w:val="16"/>
          <w:szCs w:val="16"/>
          <w:lang w:val="de-DE"/>
        </w:rPr>
      </w:pPr>
    </w:p>
    <w:p w14:paraId="089E59B2" w14:textId="77777777" w:rsidR="0019010B" w:rsidRDefault="0019010B">
      <w:pPr>
        <w:spacing w:after="0" w:line="100" w:lineRule="atLeast"/>
        <w:jc w:val="center"/>
        <w:rPr>
          <w:rFonts w:ascii="Times New Roman" w:hAnsi="Times New Roman" w:cs="Times New Roman"/>
          <w:b/>
          <w:sz w:val="32"/>
          <w:szCs w:val="32"/>
          <w:lang w:val="de-DE"/>
        </w:rPr>
      </w:pPr>
    </w:p>
    <w:p w14:paraId="3DE3B165" w14:textId="77777777" w:rsidR="009E0B07" w:rsidRDefault="009E0B07">
      <w:pPr>
        <w:spacing w:after="0" w:line="100" w:lineRule="atLeast"/>
        <w:jc w:val="center"/>
        <w:rPr>
          <w:rFonts w:ascii="Times New Roman" w:hAnsi="Times New Roman" w:cs="Times New Roman"/>
          <w:b/>
          <w:sz w:val="32"/>
          <w:szCs w:val="32"/>
          <w:lang w:val="de-DE"/>
        </w:rPr>
      </w:pPr>
    </w:p>
    <w:p w14:paraId="63193E37" w14:textId="77777777" w:rsidR="009E0B07" w:rsidRDefault="009E0B07">
      <w:pPr>
        <w:spacing w:after="0" w:line="100" w:lineRule="atLeast"/>
        <w:jc w:val="center"/>
        <w:rPr>
          <w:rFonts w:ascii="Arial" w:hAnsi="Arial" w:cs="Arial"/>
          <w:sz w:val="24"/>
          <w:szCs w:val="24"/>
          <w:lang w:val="de-DE"/>
        </w:rPr>
      </w:pPr>
    </w:p>
    <w:p w14:paraId="5A74AB9B" w14:textId="77777777" w:rsidR="009E0B07" w:rsidRDefault="009E0B07">
      <w:pPr>
        <w:spacing w:after="0" w:line="100" w:lineRule="atLeast"/>
        <w:jc w:val="center"/>
        <w:rPr>
          <w:rFonts w:ascii="Arial" w:hAnsi="Arial" w:cs="Arial"/>
          <w:sz w:val="24"/>
          <w:szCs w:val="24"/>
          <w:lang w:val="de-DE"/>
        </w:rPr>
      </w:pPr>
    </w:p>
    <w:p w14:paraId="10329CA4" w14:textId="55426111" w:rsidR="009E0B07" w:rsidRPr="00D171D7" w:rsidRDefault="00400571" w:rsidP="00400571">
      <w:pPr>
        <w:spacing w:after="0" w:line="100" w:lineRule="atLeast"/>
        <w:jc w:val="center"/>
        <w:rPr>
          <w:rFonts w:ascii="Arial" w:hAnsi="Arial" w:cs="Arial"/>
          <w:sz w:val="24"/>
          <w:szCs w:val="24"/>
          <w:lang w:val="de-DE"/>
        </w:rPr>
      </w:pPr>
      <w:r w:rsidRPr="00D171D7">
        <w:rPr>
          <w:rFonts w:ascii="Arial" w:hAnsi="Arial" w:cs="Arial"/>
          <w:sz w:val="24"/>
          <w:szCs w:val="24"/>
          <w:lang w:val="de-DE"/>
        </w:rPr>
        <w:t xml:space="preserve">(v.l.n.r.): Sabine </w:t>
      </w:r>
      <w:proofErr w:type="spellStart"/>
      <w:r w:rsidRPr="00D171D7">
        <w:rPr>
          <w:rFonts w:ascii="Arial" w:hAnsi="Arial" w:cs="Arial"/>
          <w:sz w:val="24"/>
          <w:szCs w:val="24"/>
          <w:lang w:val="de-DE"/>
        </w:rPr>
        <w:t>Lemmens</w:t>
      </w:r>
      <w:proofErr w:type="spellEnd"/>
      <w:r w:rsidRPr="00D171D7">
        <w:rPr>
          <w:rFonts w:ascii="Arial" w:hAnsi="Arial" w:cs="Arial"/>
          <w:sz w:val="24"/>
          <w:szCs w:val="24"/>
          <w:lang w:val="de-DE"/>
        </w:rPr>
        <w:t xml:space="preserve">, Anna Julia Jaeger, </w:t>
      </w:r>
      <w:proofErr w:type="spellStart"/>
      <w:r w:rsidRPr="00D171D7">
        <w:rPr>
          <w:rFonts w:ascii="Arial" w:hAnsi="Arial" w:cs="Arial"/>
          <w:sz w:val="24"/>
          <w:szCs w:val="24"/>
          <w:lang w:val="de-DE"/>
        </w:rPr>
        <w:t>Tando</w:t>
      </w:r>
      <w:r w:rsidRPr="00400571">
        <w:rPr>
          <w:rFonts w:ascii="Arial" w:hAnsi="Arial" w:cs="Arial"/>
          <w:color w:val="000000" w:themeColor="text1"/>
          <w:sz w:val="24"/>
          <w:szCs w:val="24"/>
          <w:lang w:val="de-DE" w:eastAsia="de-DE"/>
        </w:rPr>
        <w:t>ğ</w:t>
      </w:r>
      <w:r w:rsidRPr="00D171D7">
        <w:rPr>
          <w:rFonts w:ascii="Arial" w:hAnsi="Arial" w:cs="Arial"/>
          <w:sz w:val="24"/>
          <w:szCs w:val="24"/>
          <w:lang w:val="de-DE"/>
        </w:rPr>
        <w:t>an</w:t>
      </w:r>
      <w:proofErr w:type="spellEnd"/>
      <w:r w:rsidRPr="00D171D7">
        <w:rPr>
          <w:rFonts w:ascii="Arial" w:hAnsi="Arial" w:cs="Arial"/>
          <w:sz w:val="24"/>
          <w:szCs w:val="24"/>
          <w:lang w:val="de-DE"/>
        </w:rPr>
        <w:t xml:space="preserve"> </w:t>
      </w:r>
      <w:proofErr w:type="spellStart"/>
      <w:r w:rsidRPr="00D171D7">
        <w:rPr>
          <w:rFonts w:ascii="Arial" w:hAnsi="Arial" w:cs="Arial"/>
          <w:sz w:val="24"/>
          <w:szCs w:val="24"/>
          <w:lang w:val="de-DE"/>
        </w:rPr>
        <w:t>Ba</w:t>
      </w:r>
      <w:r w:rsidRPr="00400571">
        <w:rPr>
          <w:rFonts w:ascii="Arial" w:hAnsi="Arial" w:cs="Arial"/>
          <w:sz w:val="24"/>
          <w:szCs w:val="24"/>
          <w:lang w:val="de-DE" w:eastAsia="de-DE"/>
        </w:rPr>
        <w:t>ş</w:t>
      </w:r>
      <w:proofErr w:type="spellEnd"/>
      <w:r>
        <w:rPr>
          <w:rFonts w:ascii="Arial" w:hAnsi="Arial" w:cs="Arial"/>
          <w:sz w:val="24"/>
          <w:szCs w:val="24"/>
          <w:lang w:val="de-DE" w:eastAsia="de-DE"/>
        </w:rPr>
        <w:t xml:space="preserve">, David </w:t>
      </w:r>
      <w:proofErr w:type="spellStart"/>
      <w:r>
        <w:rPr>
          <w:rFonts w:ascii="Arial" w:hAnsi="Arial" w:cs="Arial"/>
          <w:sz w:val="24"/>
          <w:szCs w:val="24"/>
          <w:lang w:val="de-DE" w:eastAsia="de-DE"/>
        </w:rPr>
        <w:t>Pfannenschmidt</w:t>
      </w:r>
      <w:proofErr w:type="spellEnd"/>
      <w:r>
        <w:rPr>
          <w:rFonts w:ascii="Arial" w:hAnsi="Arial" w:cs="Arial"/>
          <w:sz w:val="24"/>
          <w:szCs w:val="24"/>
          <w:lang w:val="de-DE" w:eastAsia="de-DE"/>
        </w:rPr>
        <w:t xml:space="preserve">, Lucas Dülligen, Simon </w:t>
      </w:r>
      <w:proofErr w:type="spellStart"/>
      <w:r>
        <w:rPr>
          <w:rFonts w:ascii="Arial" w:hAnsi="Arial" w:cs="Arial"/>
          <w:sz w:val="24"/>
          <w:szCs w:val="24"/>
          <w:lang w:val="de-DE" w:eastAsia="de-DE"/>
        </w:rPr>
        <w:t>Olk</w:t>
      </w:r>
      <w:proofErr w:type="spellEnd"/>
    </w:p>
    <w:p w14:paraId="00B00604" w14:textId="77777777" w:rsidR="009E0B07" w:rsidRDefault="009E0B07">
      <w:pPr>
        <w:spacing w:after="0" w:line="100" w:lineRule="atLeast"/>
        <w:jc w:val="center"/>
        <w:rPr>
          <w:rFonts w:ascii="Arial" w:hAnsi="Arial" w:cs="Arial"/>
          <w:b/>
          <w:sz w:val="24"/>
          <w:szCs w:val="24"/>
          <w:lang w:val="de-DE"/>
        </w:rPr>
      </w:pPr>
    </w:p>
    <w:p w14:paraId="7BE37109" w14:textId="4A5ACDFB" w:rsidR="0019010B" w:rsidRDefault="00D171D7">
      <w:pPr>
        <w:spacing w:after="0" w:line="100" w:lineRule="atLeast"/>
        <w:jc w:val="center"/>
        <w:rPr>
          <w:rFonts w:ascii="Arial" w:hAnsi="Arial" w:cs="Arial"/>
          <w:b/>
          <w:sz w:val="24"/>
          <w:szCs w:val="24"/>
          <w:lang w:val="de-DE"/>
        </w:rPr>
      </w:pPr>
      <w:r>
        <w:rPr>
          <w:rFonts w:ascii="Arial" w:hAnsi="Arial" w:cs="Arial"/>
          <w:b/>
          <w:noProof/>
          <w:sz w:val="24"/>
          <w:szCs w:val="24"/>
          <w:lang w:val="de-DE" w:eastAsia="de-DE"/>
        </w:rPr>
        <w:drawing>
          <wp:inline distT="0" distB="0" distL="0" distR="0" wp14:anchorId="07F84F16" wp14:editId="23B74EE8">
            <wp:extent cx="6390005" cy="4267200"/>
            <wp:effectExtent l="0" t="0" r="0" b="0"/>
            <wp:docPr id="8" name="Grafik 8" descr="C:\Users\luckischmucki\Desktop\Fachscha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kischmucki\Desktop\Fachschaft.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90005" cy="4267200"/>
                    </a:xfrm>
                    <a:prstGeom prst="rect">
                      <a:avLst/>
                    </a:prstGeom>
                    <a:noFill/>
                    <a:ln>
                      <a:noFill/>
                    </a:ln>
                  </pic:spPr>
                </pic:pic>
              </a:graphicData>
            </a:graphic>
          </wp:inline>
        </w:drawing>
      </w:r>
    </w:p>
    <w:p w14:paraId="5F745F34" w14:textId="77777777" w:rsidR="0019010B" w:rsidRDefault="0019010B">
      <w:pPr>
        <w:spacing w:after="0" w:line="100" w:lineRule="atLeast"/>
        <w:jc w:val="center"/>
        <w:rPr>
          <w:rFonts w:ascii="Arial" w:hAnsi="Arial" w:cs="Arial"/>
          <w:b/>
          <w:sz w:val="24"/>
          <w:szCs w:val="24"/>
          <w:lang w:val="de-DE"/>
        </w:rPr>
      </w:pPr>
    </w:p>
    <w:p w14:paraId="0E7539B7" w14:textId="77777777" w:rsidR="0019010B" w:rsidRDefault="0019010B">
      <w:pPr>
        <w:spacing w:after="0" w:line="100" w:lineRule="atLeast"/>
        <w:jc w:val="center"/>
        <w:rPr>
          <w:rFonts w:ascii="Arial" w:hAnsi="Arial" w:cs="Arial"/>
          <w:b/>
          <w:sz w:val="24"/>
          <w:szCs w:val="24"/>
          <w:lang w:val="de-DE"/>
        </w:rPr>
      </w:pPr>
    </w:p>
    <w:p w14:paraId="4233E391" w14:textId="77777777" w:rsidR="0019010B" w:rsidRDefault="0019010B">
      <w:pPr>
        <w:spacing w:after="0" w:line="100" w:lineRule="atLeast"/>
        <w:jc w:val="center"/>
        <w:rPr>
          <w:rFonts w:ascii="Arial" w:hAnsi="Arial" w:cs="Arial"/>
          <w:b/>
          <w:sz w:val="24"/>
          <w:szCs w:val="24"/>
          <w:lang w:val="de-DE"/>
        </w:rPr>
      </w:pPr>
    </w:p>
    <w:p w14:paraId="5BAE1375" w14:textId="77777777" w:rsidR="009E0B07" w:rsidRDefault="009E0B07">
      <w:pPr>
        <w:spacing w:after="0" w:line="100" w:lineRule="atLeast"/>
        <w:jc w:val="center"/>
        <w:rPr>
          <w:rFonts w:ascii="Arial" w:hAnsi="Arial" w:cs="Arial"/>
          <w:b/>
          <w:bCs/>
          <w:sz w:val="28"/>
          <w:szCs w:val="28"/>
          <w:lang w:val="de-DE"/>
        </w:rPr>
      </w:pPr>
      <w:r>
        <w:rPr>
          <w:rFonts w:ascii="Arial" w:hAnsi="Arial" w:cs="Arial"/>
          <w:b/>
          <w:bCs/>
          <w:sz w:val="28"/>
          <w:szCs w:val="28"/>
          <w:lang w:val="de-DE"/>
        </w:rPr>
        <w:t>Für Euch erreichbar unter</w:t>
      </w:r>
    </w:p>
    <w:p w14:paraId="402D4AEB" w14:textId="77777777" w:rsidR="009E0B07" w:rsidRDefault="009E0B07">
      <w:pPr>
        <w:spacing w:after="0" w:line="100" w:lineRule="atLeast"/>
        <w:jc w:val="center"/>
        <w:rPr>
          <w:rFonts w:ascii="Arial" w:hAnsi="Arial" w:cs="Arial"/>
          <w:b/>
          <w:bCs/>
          <w:sz w:val="28"/>
          <w:szCs w:val="28"/>
          <w:lang w:val="de-DE"/>
        </w:rPr>
      </w:pPr>
    </w:p>
    <w:p w14:paraId="249FE3ED" w14:textId="77777777" w:rsidR="009E0B07" w:rsidRDefault="009E0B07">
      <w:pPr>
        <w:spacing w:after="0" w:line="100" w:lineRule="atLeast"/>
        <w:jc w:val="center"/>
        <w:rPr>
          <w:rFonts w:ascii="Arial" w:hAnsi="Arial" w:cs="Arial"/>
          <w:b/>
          <w:bCs/>
          <w:sz w:val="28"/>
          <w:szCs w:val="28"/>
          <w:lang w:val="de-DE"/>
        </w:rPr>
      </w:pPr>
      <w:r w:rsidRPr="00AD3298">
        <w:rPr>
          <w:rFonts w:ascii="Arial" w:hAnsi="Arial" w:cs="Arial"/>
          <w:b/>
          <w:bCs/>
          <w:sz w:val="28"/>
          <w:szCs w:val="28"/>
          <w:lang w:val="de-DE"/>
        </w:rPr>
        <w:t>http://www.fsgerman-duesseldorf.de</w:t>
      </w:r>
    </w:p>
    <w:p w14:paraId="24F7CAAC" w14:textId="77777777" w:rsidR="009E0B07" w:rsidRDefault="009E0B07">
      <w:pPr>
        <w:spacing w:after="0" w:line="100" w:lineRule="atLeast"/>
        <w:jc w:val="center"/>
        <w:rPr>
          <w:rFonts w:ascii="Arial" w:hAnsi="Arial" w:cs="Arial"/>
          <w:b/>
          <w:bCs/>
          <w:sz w:val="28"/>
          <w:szCs w:val="28"/>
          <w:lang w:val="de-DE"/>
        </w:rPr>
      </w:pPr>
    </w:p>
    <w:p w14:paraId="5126FE94" w14:textId="77777777" w:rsidR="009E0B07" w:rsidRDefault="009E0B07">
      <w:pPr>
        <w:spacing w:after="0" w:line="100" w:lineRule="atLeast"/>
        <w:jc w:val="center"/>
        <w:rPr>
          <w:rFonts w:ascii="Arial" w:hAnsi="Arial" w:cs="Arial"/>
          <w:b/>
          <w:bCs/>
          <w:sz w:val="28"/>
          <w:szCs w:val="28"/>
          <w:lang w:val="de-DE"/>
        </w:rPr>
      </w:pPr>
      <w:r>
        <w:rPr>
          <w:rFonts w:ascii="Arial" w:hAnsi="Arial" w:cs="Arial"/>
          <w:b/>
          <w:bCs/>
          <w:sz w:val="28"/>
          <w:szCs w:val="28"/>
          <w:lang w:val="de-DE"/>
        </w:rPr>
        <w:t>oder in Raum</w:t>
      </w:r>
    </w:p>
    <w:p w14:paraId="6001424A" w14:textId="77777777" w:rsidR="009E0B07" w:rsidRDefault="009E0B07">
      <w:pPr>
        <w:spacing w:after="0" w:line="100" w:lineRule="atLeast"/>
        <w:jc w:val="center"/>
        <w:rPr>
          <w:rFonts w:ascii="Arial" w:hAnsi="Arial" w:cs="Arial"/>
          <w:b/>
          <w:bCs/>
          <w:sz w:val="28"/>
          <w:szCs w:val="28"/>
          <w:lang w:val="de-DE"/>
        </w:rPr>
      </w:pPr>
    </w:p>
    <w:p w14:paraId="2B58F883" w14:textId="77777777" w:rsidR="009E0B07" w:rsidRDefault="00E15936">
      <w:pPr>
        <w:spacing w:after="0" w:line="100" w:lineRule="atLeast"/>
        <w:jc w:val="center"/>
        <w:rPr>
          <w:rFonts w:ascii="Times New Roman" w:hAnsi="Times New Roman" w:cs="Times New Roman"/>
          <w:b/>
          <w:sz w:val="24"/>
          <w:szCs w:val="24"/>
          <w:lang w:val="de-DE"/>
        </w:rPr>
      </w:pPr>
      <w:r>
        <w:rPr>
          <w:rFonts w:ascii="Arial" w:hAnsi="Arial" w:cs="Arial"/>
          <w:b/>
          <w:bCs/>
          <w:sz w:val="28"/>
          <w:szCs w:val="28"/>
          <w:lang w:val="de-DE"/>
        </w:rPr>
        <w:t>24.52.U</w:t>
      </w:r>
      <w:r w:rsidR="009E0B07">
        <w:rPr>
          <w:rFonts w:ascii="Arial" w:hAnsi="Arial" w:cs="Arial"/>
          <w:b/>
          <w:bCs/>
          <w:sz w:val="28"/>
          <w:szCs w:val="28"/>
          <w:lang w:val="de-DE"/>
        </w:rPr>
        <w:t>1.</w:t>
      </w:r>
      <w:r w:rsidR="00B902DF">
        <w:rPr>
          <w:rFonts w:ascii="Arial" w:hAnsi="Arial" w:cs="Arial"/>
          <w:b/>
          <w:bCs/>
          <w:sz w:val="28"/>
          <w:szCs w:val="28"/>
          <w:lang w:val="de-DE"/>
        </w:rPr>
        <w:t>21</w:t>
      </w:r>
    </w:p>
    <w:p w14:paraId="0F427516" w14:textId="77777777" w:rsidR="009E0B07" w:rsidRDefault="009E0B07">
      <w:pPr>
        <w:pageBreakBefore/>
        <w:spacing w:after="0" w:line="100" w:lineRule="atLeast"/>
        <w:jc w:val="center"/>
        <w:rPr>
          <w:rFonts w:ascii="Times New Roman" w:hAnsi="Times New Roman" w:cs="Times New Roman"/>
          <w:b/>
          <w:sz w:val="24"/>
          <w:szCs w:val="24"/>
          <w:lang w:val="de-DE"/>
        </w:rPr>
      </w:pPr>
    </w:p>
    <w:p w14:paraId="03928904" w14:textId="77777777" w:rsidR="009E0B07" w:rsidRDefault="009E0B07">
      <w:pPr>
        <w:spacing w:after="0"/>
        <w:jc w:val="center"/>
        <w:rPr>
          <w:rFonts w:ascii="Arial" w:hAnsi="Arial" w:cs="Arial"/>
          <w:lang w:val="de-DE"/>
        </w:rPr>
      </w:pPr>
      <w:r>
        <w:rPr>
          <w:rFonts w:ascii="Arial" w:hAnsi="Arial" w:cs="Arial"/>
          <w:b/>
          <w:lang w:val="de-DE"/>
        </w:rPr>
        <w:t xml:space="preserve">Die </w:t>
      </w:r>
      <w:proofErr w:type="spellStart"/>
      <w:r>
        <w:rPr>
          <w:rFonts w:ascii="Arial" w:hAnsi="Arial" w:cs="Arial"/>
          <w:b/>
          <w:lang w:val="de-DE"/>
        </w:rPr>
        <w:t>Fachschaftsrätinnen</w:t>
      </w:r>
      <w:proofErr w:type="spellEnd"/>
      <w:r>
        <w:rPr>
          <w:rFonts w:ascii="Arial" w:hAnsi="Arial" w:cs="Arial"/>
          <w:b/>
          <w:lang w:val="de-DE"/>
        </w:rPr>
        <w:t xml:space="preserve"> und -räte sind:</w:t>
      </w:r>
    </w:p>
    <w:p w14:paraId="279EFE86" w14:textId="77777777" w:rsidR="009E0B07" w:rsidRDefault="009E0B07">
      <w:pPr>
        <w:spacing w:after="0"/>
        <w:rPr>
          <w:rFonts w:ascii="Arial" w:hAnsi="Arial" w:cs="Arial"/>
          <w:lang w:val="de-DE"/>
        </w:rPr>
      </w:pPr>
    </w:p>
    <w:p w14:paraId="19972AA1" w14:textId="77777777" w:rsidR="00B902DF" w:rsidRDefault="008D74CE">
      <w:pPr>
        <w:spacing w:after="0"/>
        <w:jc w:val="center"/>
        <w:rPr>
          <w:rFonts w:ascii="Arial" w:hAnsi="Arial" w:cs="Arial"/>
          <w:lang w:val="de-DE"/>
        </w:rPr>
      </w:pPr>
      <w:proofErr w:type="spellStart"/>
      <w:r>
        <w:rPr>
          <w:rFonts w:ascii="Arial" w:hAnsi="Arial" w:cs="Arial"/>
          <w:lang w:val="de-DE"/>
        </w:rPr>
        <w:t>Tando</w:t>
      </w:r>
      <w:r w:rsidRPr="008D74CE">
        <w:rPr>
          <w:rFonts w:ascii="Arial" w:hAnsi="Arial" w:cs="Arial"/>
          <w:color w:val="1C1C1C"/>
          <w:lang w:val="de-DE" w:eastAsia="de-DE"/>
        </w:rPr>
        <w:t>ğ</w:t>
      </w:r>
      <w:r>
        <w:rPr>
          <w:rFonts w:ascii="Arial" w:hAnsi="Arial" w:cs="Arial"/>
          <w:lang w:val="de-DE"/>
        </w:rPr>
        <w:t>an</w:t>
      </w:r>
      <w:proofErr w:type="spellEnd"/>
      <w:r>
        <w:rPr>
          <w:rFonts w:ascii="Arial" w:hAnsi="Arial" w:cs="Arial"/>
          <w:lang w:val="de-DE"/>
        </w:rPr>
        <w:t xml:space="preserve"> </w:t>
      </w:r>
      <w:proofErr w:type="spellStart"/>
      <w:r>
        <w:rPr>
          <w:rFonts w:ascii="Arial" w:hAnsi="Arial" w:cs="Arial"/>
          <w:lang w:val="de-DE"/>
        </w:rPr>
        <w:t>Ba</w:t>
      </w:r>
      <w:r w:rsidRPr="008D74CE">
        <w:rPr>
          <w:rFonts w:ascii="Arial" w:hAnsi="Arial" w:cs="Arial"/>
          <w:bCs/>
          <w:color w:val="1C1C1C"/>
          <w:lang w:val="de-DE" w:eastAsia="de-DE"/>
        </w:rPr>
        <w:t>ş</w:t>
      </w:r>
      <w:proofErr w:type="spellEnd"/>
    </w:p>
    <w:p w14:paraId="574B350F" w14:textId="77777777" w:rsidR="00B902DF" w:rsidRDefault="00B902DF">
      <w:pPr>
        <w:spacing w:after="0"/>
        <w:jc w:val="center"/>
        <w:rPr>
          <w:rFonts w:ascii="Arial" w:hAnsi="Arial" w:cs="Arial"/>
          <w:lang w:val="de-DE"/>
        </w:rPr>
      </w:pPr>
      <w:r>
        <w:rPr>
          <w:rFonts w:ascii="Arial" w:hAnsi="Arial" w:cs="Arial"/>
          <w:lang w:val="de-DE"/>
        </w:rPr>
        <w:t>Lucas Dülligen</w:t>
      </w:r>
    </w:p>
    <w:p w14:paraId="20E16EB9" w14:textId="4F435C78" w:rsidR="00CD27B0" w:rsidRDefault="00CD27B0" w:rsidP="00CD27B0">
      <w:pPr>
        <w:spacing w:after="0"/>
        <w:jc w:val="center"/>
        <w:rPr>
          <w:rFonts w:ascii="Arial" w:hAnsi="Arial" w:cs="Arial"/>
          <w:lang w:val="de-DE"/>
        </w:rPr>
      </w:pPr>
      <w:r>
        <w:rPr>
          <w:rFonts w:ascii="Arial" w:hAnsi="Arial" w:cs="Arial"/>
          <w:lang w:val="de-DE"/>
        </w:rPr>
        <w:t xml:space="preserve">Anna </w:t>
      </w:r>
      <w:r w:rsidR="002C20A1">
        <w:rPr>
          <w:rFonts w:ascii="Arial" w:hAnsi="Arial" w:cs="Arial"/>
          <w:lang w:val="de-DE"/>
        </w:rPr>
        <w:t xml:space="preserve">Julia </w:t>
      </w:r>
      <w:r>
        <w:rPr>
          <w:rFonts w:ascii="Arial" w:hAnsi="Arial" w:cs="Arial"/>
          <w:lang w:val="de-DE"/>
        </w:rPr>
        <w:t>Jaeger</w:t>
      </w:r>
    </w:p>
    <w:p w14:paraId="64460AA4" w14:textId="72D778D4" w:rsidR="00CD27B0" w:rsidRDefault="00CD27B0" w:rsidP="00CD27B0">
      <w:pPr>
        <w:spacing w:after="0"/>
        <w:jc w:val="center"/>
        <w:rPr>
          <w:rFonts w:ascii="Arial" w:hAnsi="Arial" w:cs="Arial"/>
          <w:lang w:val="de-DE"/>
        </w:rPr>
      </w:pPr>
      <w:r>
        <w:rPr>
          <w:rFonts w:ascii="Arial" w:hAnsi="Arial" w:cs="Arial"/>
          <w:lang w:val="de-DE"/>
        </w:rPr>
        <w:t xml:space="preserve">Sabine </w:t>
      </w:r>
      <w:proofErr w:type="spellStart"/>
      <w:r>
        <w:rPr>
          <w:rFonts w:ascii="Arial" w:hAnsi="Arial" w:cs="Arial"/>
          <w:lang w:val="de-DE"/>
        </w:rPr>
        <w:t>Lem</w:t>
      </w:r>
      <w:r w:rsidR="002C20A1">
        <w:rPr>
          <w:rFonts w:ascii="Arial" w:hAnsi="Arial" w:cs="Arial"/>
          <w:lang w:val="de-DE"/>
        </w:rPr>
        <w:t>mens</w:t>
      </w:r>
      <w:proofErr w:type="spellEnd"/>
      <w:r>
        <w:rPr>
          <w:rFonts w:ascii="Arial" w:hAnsi="Arial" w:cs="Arial"/>
          <w:lang w:val="de-DE"/>
        </w:rPr>
        <w:t xml:space="preserve"> </w:t>
      </w:r>
    </w:p>
    <w:p w14:paraId="7B3F60BB" w14:textId="77777777" w:rsidR="00B902DF" w:rsidRDefault="00B902DF">
      <w:pPr>
        <w:spacing w:after="0"/>
        <w:jc w:val="center"/>
        <w:rPr>
          <w:rFonts w:ascii="Arial" w:hAnsi="Arial" w:cs="Arial"/>
          <w:lang w:val="de-DE"/>
        </w:rPr>
      </w:pPr>
      <w:r>
        <w:rPr>
          <w:rFonts w:ascii="Arial" w:hAnsi="Arial" w:cs="Arial"/>
          <w:lang w:val="de-DE"/>
        </w:rPr>
        <w:t xml:space="preserve">Simon </w:t>
      </w:r>
      <w:proofErr w:type="spellStart"/>
      <w:r>
        <w:rPr>
          <w:rFonts w:ascii="Arial" w:hAnsi="Arial" w:cs="Arial"/>
          <w:lang w:val="de-DE"/>
        </w:rPr>
        <w:t>Olk</w:t>
      </w:r>
      <w:proofErr w:type="spellEnd"/>
    </w:p>
    <w:p w14:paraId="496ECF6F" w14:textId="77777777" w:rsidR="00B902DF" w:rsidRDefault="0096214A">
      <w:pPr>
        <w:spacing w:after="0"/>
        <w:jc w:val="center"/>
        <w:rPr>
          <w:rFonts w:ascii="Arial" w:hAnsi="Arial" w:cs="Arial"/>
          <w:lang w:val="de-DE"/>
        </w:rPr>
      </w:pPr>
      <w:r>
        <w:rPr>
          <w:rFonts w:ascii="Arial" w:hAnsi="Arial" w:cs="Arial"/>
          <w:lang w:val="de-DE"/>
        </w:rPr>
        <w:t xml:space="preserve">David </w:t>
      </w:r>
      <w:proofErr w:type="spellStart"/>
      <w:r>
        <w:rPr>
          <w:rFonts w:ascii="Arial" w:hAnsi="Arial" w:cs="Arial"/>
          <w:lang w:val="de-DE"/>
        </w:rPr>
        <w:t>Pfannenschmidt</w:t>
      </w:r>
      <w:proofErr w:type="spellEnd"/>
    </w:p>
    <w:p w14:paraId="54A924D8" w14:textId="77777777" w:rsidR="009E0B07" w:rsidRDefault="009E0B07">
      <w:pPr>
        <w:spacing w:after="0"/>
        <w:jc w:val="center"/>
        <w:rPr>
          <w:rFonts w:ascii="Arial" w:hAnsi="Arial" w:cs="Arial"/>
          <w:lang w:val="de-DE"/>
        </w:rPr>
      </w:pPr>
    </w:p>
    <w:p w14:paraId="77F75D77" w14:textId="77777777" w:rsidR="0019010B" w:rsidRDefault="0019010B">
      <w:pPr>
        <w:spacing w:after="0"/>
        <w:jc w:val="center"/>
        <w:rPr>
          <w:rFonts w:ascii="Arial" w:hAnsi="Arial" w:cs="Arial"/>
          <w:lang w:val="de-DE"/>
        </w:rPr>
      </w:pPr>
    </w:p>
    <w:p w14:paraId="67C986C1" w14:textId="77777777" w:rsidR="0019010B" w:rsidRDefault="0019010B">
      <w:pPr>
        <w:spacing w:after="0"/>
        <w:jc w:val="center"/>
        <w:rPr>
          <w:rFonts w:ascii="Arial" w:hAnsi="Arial" w:cs="Arial"/>
          <w:lang w:val="de-DE"/>
        </w:rPr>
      </w:pPr>
    </w:p>
    <w:p w14:paraId="394382F0" w14:textId="77777777" w:rsidR="009E0B07" w:rsidRDefault="009E0B07">
      <w:pPr>
        <w:spacing w:after="0"/>
        <w:jc w:val="center"/>
        <w:rPr>
          <w:rFonts w:ascii="Arial" w:hAnsi="Arial" w:cs="Arial"/>
          <w:lang w:val="de-DE"/>
        </w:rPr>
      </w:pPr>
    </w:p>
    <w:p w14:paraId="6E030F72" w14:textId="77777777" w:rsidR="009E0B07" w:rsidRDefault="009E0B07">
      <w:pPr>
        <w:spacing w:after="0"/>
        <w:rPr>
          <w:rFonts w:ascii="Arial" w:hAnsi="Arial" w:cs="Arial"/>
          <w:b/>
          <w:lang w:val="de-DE"/>
        </w:rPr>
      </w:pPr>
      <w:r>
        <w:rPr>
          <w:rFonts w:ascii="Arial" w:hAnsi="Arial" w:cs="Arial"/>
          <w:b/>
          <w:lang w:val="de-DE"/>
        </w:rPr>
        <w:t>Impressum</w:t>
      </w:r>
    </w:p>
    <w:p w14:paraId="06747597" w14:textId="77777777" w:rsidR="009E0B07" w:rsidRDefault="009E0B07">
      <w:pPr>
        <w:spacing w:after="0"/>
        <w:rPr>
          <w:rFonts w:ascii="Arial" w:hAnsi="Arial" w:cs="Arial"/>
          <w:b/>
          <w:lang w:val="de-DE"/>
        </w:rPr>
      </w:pPr>
    </w:p>
    <w:p w14:paraId="3CCFC7FF" w14:textId="77777777" w:rsidR="009E0B07" w:rsidRDefault="009E0B07">
      <w:pPr>
        <w:spacing w:after="0"/>
        <w:rPr>
          <w:rFonts w:ascii="Arial" w:hAnsi="Arial" w:cs="Arial"/>
          <w:lang w:val="de-DE"/>
        </w:rPr>
      </w:pPr>
      <w:r>
        <w:rPr>
          <w:rFonts w:ascii="Arial" w:hAnsi="Arial" w:cs="Arial"/>
          <w:lang w:val="de-DE"/>
        </w:rPr>
        <w:t>Herausgeber:</w:t>
      </w:r>
      <w:r>
        <w:rPr>
          <w:rFonts w:ascii="Arial" w:hAnsi="Arial" w:cs="Arial"/>
          <w:lang w:val="de-DE"/>
        </w:rPr>
        <w:tab/>
      </w:r>
      <w:r>
        <w:rPr>
          <w:rFonts w:ascii="Arial" w:hAnsi="Arial" w:cs="Arial"/>
          <w:lang w:val="de-DE"/>
        </w:rPr>
        <w:tab/>
        <w:t>Fachschaft Germanistik</w:t>
      </w:r>
    </w:p>
    <w:p w14:paraId="0A384693" w14:textId="77777777" w:rsidR="009E0B07" w:rsidRDefault="009E0B07">
      <w:pPr>
        <w:spacing w:after="0"/>
        <w:rPr>
          <w:rFonts w:ascii="Arial" w:hAnsi="Arial" w:cs="Arial"/>
          <w:lang w:val="de-DE"/>
        </w:rPr>
      </w:pPr>
      <w:r>
        <w:rPr>
          <w:rFonts w:ascii="Arial" w:hAnsi="Arial" w:cs="Arial"/>
          <w:lang w:val="de-DE"/>
        </w:rPr>
        <w:tab/>
      </w:r>
      <w:r>
        <w:rPr>
          <w:rFonts w:ascii="Arial" w:hAnsi="Arial" w:cs="Arial"/>
          <w:lang w:val="de-DE"/>
        </w:rPr>
        <w:tab/>
      </w:r>
      <w:r>
        <w:rPr>
          <w:rFonts w:ascii="Arial" w:hAnsi="Arial" w:cs="Arial"/>
          <w:lang w:val="de-DE"/>
        </w:rPr>
        <w:tab/>
        <w:t>Institut für Germanistik</w:t>
      </w:r>
    </w:p>
    <w:p w14:paraId="2BF82D13" w14:textId="77777777" w:rsidR="009E0B07" w:rsidRDefault="009E0B07">
      <w:pPr>
        <w:spacing w:after="0"/>
        <w:rPr>
          <w:rFonts w:ascii="Arial" w:hAnsi="Arial" w:cs="Arial"/>
          <w:lang w:val="de-DE"/>
        </w:rPr>
      </w:pPr>
      <w:r>
        <w:rPr>
          <w:rFonts w:ascii="Arial" w:hAnsi="Arial" w:cs="Arial"/>
          <w:lang w:val="de-DE"/>
        </w:rPr>
        <w:tab/>
      </w:r>
      <w:r>
        <w:rPr>
          <w:rFonts w:ascii="Arial" w:hAnsi="Arial" w:cs="Arial"/>
          <w:lang w:val="de-DE"/>
        </w:rPr>
        <w:tab/>
      </w:r>
      <w:r>
        <w:rPr>
          <w:rFonts w:ascii="Arial" w:hAnsi="Arial" w:cs="Arial"/>
          <w:lang w:val="de-DE"/>
        </w:rPr>
        <w:tab/>
        <w:t>Heinrich-Heine-Universität Düsseldorf</w:t>
      </w:r>
    </w:p>
    <w:p w14:paraId="6AE60A2A" w14:textId="77777777" w:rsidR="009E0B07" w:rsidRDefault="00B902DF">
      <w:pPr>
        <w:spacing w:after="0"/>
        <w:rPr>
          <w:rFonts w:ascii="Arial" w:hAnsi="Arial" w:cs="Arial"/>
          <w:lang w:val="de-DE"/>
        </w:rPr>
      </w:pPr>
      <w:r>
        <w:rPr>
          <w:rFonts w:ascii="Arial" w:hAnsi="Arial" w:cs="Arial"/>
          <w:lang w:val="de-DE"/>
        </w:rPr>
        <w:tab/>
      </w:r>
      <w:r>
        <w:rPr>
          <w:rFonts w:ascii="Arial" w:hAnsi="Arial" w:cs="Arial"/>
          <w:lang w:val="de-DE"/>
        </w:rPr>
        <w:tab/>
      </w:r>
      <w:r>
        <w:rPr>
          <w:rFonts w:ascii="Arial" w:hAnsi="Arial" w:cs="Arial"/>
          <w:lang w:val="de-DE"/>
        </w:rPr>
        <w:tab/>
        <w:t>Gebäude 24</w:t>
      </w:r>
      <w:r w:rsidR="009E0B07">
        <w:rPr>
          <w:rFonts w:ascii="Arial" w:hAnsi="Arial" w:cs="Arial"/>
          <w:lang w:val="de-DE"/>
        </w:rPr>
        <w:t>.</w:t>
      </w:r>
      <w:r>
        <w:rPr>
          <w:rFonts w:ascii="Arial" w:hAnsi="Arial" w:cs="Arial"/>
          <w:lang w:val="de-DE"/>
        </w:rPr>
        <w:t>5</w:t>
      </w:r>
      <w:r w:rsidR="009E0B07">
        <w:rPr>
          <w:rFonts w:ascii="Arial" w:hAnsi="Arial" w:cs="Arial"/>
          <w:lang w:val="de-DE"/>
        </w:rPr>
        <w:t>2</w:t>
      </w:r>
      <w:r>
        <w:rPr>
          <w:rFonts w:ascii="Arial" w:hAnsi="Arial" w:cs="Arial"/>
          <w:lang w:val="de-DE"/>
        </w:rPr>
        <w:t xml:space="preserve"> Raum U1.</w:t>
      </w:r>
      <w:r w:rsidR="009E0B07">
        <w:rPr>
          <w:rFonts w:ascii="Arial" w:hAnsi="Arial" w:cs="Arial"/>
          <w:lang w:val="de-DE"/>
        </w:rPr>
        <w:t>2</w:t>
      </w:r>
      <w:r>
        <w:rPr>
          <w:rFonts w:ascii="Arial" w:hAnsi="Arial" w:cs="Arial"/>
          <w:lang w:val="de-DE"/>
        </w:rPr>
        <w:t>1</w:t>
      </w:r>
    </w:p>
    <w:p w14:paraId="1620EC6A" w14:textId="77777777" w:rsidR="009E0B07" w:rsidRDefault="009E0B07">
      <w:pPr>
        <w:spacing w:after="0"/>
        <w:rPr>
          <w:rFonts w:ascii="Arial" w:hAnsi="Arial" w:cs="Arial"/>
          <w:lang w:val="de-DE"/>
        </w:rPr>
      </w:pPr>
      <w:r>
        <w:rPr>
          <w:rFonts w:ascii="Arial" w:hAnsi="Arial" w:cs="Arial"/>
          <w:lang w:val="de-DE"/>
        </w:rPr>
        <w:tab/>
      </w:r>
      <w:r>
        <w:rPr>
          <w:rFonts w:ascii="Arial" w:hAnsi="Arial" w:cs="Arial"/>
          <w:lang w:val="de-DE"/>
        </w:rPr>
        <w:tab/>
      </w:r>
      <w:r>
        <w:rPr>
          <w:rFonts w:ascii="Arial" w:hAnsi="Arial" w:cs="Arial"/>
          <w:lang w:val="de-DE"/>
        </w:rPr>
        <w:tab/>
        <w:t>Universitätsstraße 1</w:t>
      </w:r>
    </w:p>
    <w:p w14:paraId="081A5B6E" w14:textId="77777777" w:rsidR="009E0B07" w:rsidRDefault="009E0B07">
      <w:pPr>
        <w:spacing w:after="0"/>
        <w:rPr>
          <w:rFonts w:ascii="Arial" w:hAnsi="Arial" w:cs="Arial"/>
          <w:color w:val="000000"/>
          <w:lang w:val="de-DE"/>
        </w:rPr>
      </w:pPr>
      <w:r>
        <w:rPr>
          <w:rFonts w:ascii="Arial" w:hAnsi="Arial" w:cs="Arial"/>
          <w:lang w:val="de-DE"/>
        </w:rPr>
        <w:tab/>
      </w:r>
      <w:r>
        <w:rPr>
          <w:rFonts w:ascii="Arial" w:hAnsi="Arial" w:cs="Arial"/>
          <w:lang w:val="de-DE"/>
        </w:rPr>
        <w:tab/>
      </w:r>
      <w:r>
        <w:rPr>
          <w:rFonts w:ascii="Arial" w:hAnsi="Arial" w:cs="Arial"/>
          <w:lang w:val="de-DE"/>
        </w:rPr>
        <w:tab/>
        <w:t>40225 Düsseldorf</w:t>
      </w:r>
    </w:p>
    <w:p w14:paraId="763231EC" w14:textId="77777777" w:rsidR="009E0B07" w:rsidRDefault="009E0B07">
      <w:pPr>
        <w:spacing w:after="0"/>
        <w:rPr>
          <w:rFonts w:ascii="Arial" w:hAnsi="Arial" w:cs="Arial"/>
          <w:color w:val="000000"/>
          <w:lang w:val="de-DE"/>
        </w:rPr>
      </w:pPr>
      <w:r>
        <w:rPr>
          <w:rFonts w:ascii="Arial" w:hAnsi="Arial" w:cs="Arial"/>
          <w:color w:val="000000"/>
          <w:lang w:val="de-DE"/>
        </w:rPr>
        <w:tab/>
      </w:r>
      <w:r>
        <w:rPr>
          <w:rFonts w:ascii="Arial" w:hAnsi="Arial" w:cs="Arial"/>
          <w:color w:val="000000"/>
          <w:lang w:val="de-DE"/>
        </w:rPr>
        <w:tab/>
      </w:r>
      <w:r>
        <w:rPr>
          <w:rFonts w:ascii="Arial" w:hAnsi="Arial" w:cs="Arial"/>
          <w:color w:val="000000"/>
          <w:lang w:val="de-DE"/>
        </w:rPr>
        <w:tab/>
        <w:t>Tel.: (0211) 81 - 14571</w:t>
      </w:r>
    </w:p>
    <w:p w14:paraId="7EB215F4" w14:textId="77777777" w:rsidR="009E0B07" w:rsidRPr="0084581D" w:rsidRDefault="009E0B07">
      <w:pPr>
        <w:spacing w:after="0"/>
        <w:rPr>
          <w:rFonts w:ascii="Arial" w:hAnsi="Arial" w:cs="Arial"/>
          <w:lang w:val="de-DE"/>
        </w:rPr>
      </w:pPr>
      <w:r>
        <w:rPr>
          <w:rFonts w:ascii="Arial" w:hAnsi="Arial" w:cs="Arial"/>
          <w:color w:val="000000"/>
          <w:lang w:val="de-DE"/>
        </w:rPr>
        <w:tab/>
      </w:r>
      <w:r>
        <w:rPr>
          <w:rFonts w:ascii="Arial" w:hAnsi="Arial" w:cs="Arial"/>
          <w:color w:val="000000"/>
          <w:lang w:val="de-DE"/>
        </w:rPr>
        <w:tab/>
      </w:r>
      <w:r>
        <w:rPr>
          <w:rFonts w:ascii="Arial" w:hAnsi="Arial" w:cs="Arial"/>
          <w:color w:val="000000"/>
          <w:lang w:val="de-DE"/>
        </w:rPr>
        <w:tab/>
      </w:r>
      <w:r w:rsidRPr="00AD3298">
        <w:rPr>
          <w:rStyle w:val="Hyperlink"/>
          <w:rFonts w:ascii="Arial" w:hAnsi="Arial" w:cs="Arial"/>
          <w:color w:val="auto"/>
          <w:u w:val="none"/>
          <w:lang w:val="de-DE"/>
        </w:rPr>
        <w:t>fsgerman@phil-fak.uni-duesseldorf.de</w:t>
      </w:r>
    </w:p>
    <w:p w14:paraId="11012F26" w14:textId="77777777" w:rsidR="009E0B07" w:rsidRPr="0084581D" w:rsidRDefault="009E0B07">
      <w:pPr>
        <w:spacing w:after="0"/>
        <w:rPr>
          <w:rFonts w:ascii="Arial" w:hAnsi="Arial" w:cs="Arial"/>
          <w:lang w:val="de-DE"/>
        </w:rPr>
      </w:pPr>
      <w:r w:rsidRPr="0084581D">
        <w:rPr>
          <w:rFonts w:ascii="Arial" w:hAnsi="Arial" w:cs="Arial"/>
          <w:lang w:val="de-DE"/>
        </w:rPr>
        <w:tab/>
      </w:r>
      <w:r w:rsidRPr="0084581D">
        <w:rPr>
          <w:rFonts w:ascii="Arial" w:hAnsi="Arial" w:cs="Arial"/>
          <w:lang w:val="de-DE"/>
        </w:rPr>
        <w:tab/>
      </w:r>
      <w:r w:rsidRPr="0084581D">
        <w:rPr>
          <w:rFonts w:ascii="Arial" w:hAnsi="Arial" w:cs="Arial"/>
          <w:lang w:val="de-DE"/>
        </w:rPr>
        <w:tab/>
      </w:r>
      <w:r w:rsidRPr="00AD3298">
        <w:rPr>
          <w:rStyle w:val="Hyperlink"/>
          <w:rFonts w:ascii="Arial" w:hAnsi="Arial" w:cs="Arial"/>
          <w:color w:val="auto"/>
          <w:u w:val="none"/>
          <w:lang w:val="de-DE"/>
        </w:rPr>
        <w:t>http://www.fsgerman-duesseldorf.de</w:t>
      </w:r>
    </w:p>
    <w:p w14:paraId="757A81DE" w14:textId="77777777" w:rsidR="009E0B07" w:rsidRDefault="009E0B07">
      <w:pPr>
        <w:spacing w:after="0"/>
        <w:rPr>
          <w:rFonts w:ascii="Arial" w:hAnsi="Arial" w:cs="Arial"/>
          <w:lang w:val="de-DE"/>
        </w:rPr>
      </w:pPr>
    </w:p>
    <w:p w14:paraId="77D52345" w14:textId="77777777" w:rsidR="009E0B07" w:rsidRDefault="009E0B07">
      <w:pPr>
        <w:spacing w:after="0"/>
        <w:rPr>
          <w:rFonts w:ascii="Arial" w:hAnsi="Arial" w:cs="Arial"/>
          <w:lang w:val="de-DE"/>
        </w:rPr>
      </w:pPr>
    </w:p>
    <w:p w14:paraId="46B7178F" w14:textId="237C8E0A" w:rsidR="009E0B07" w:rsidRDefault="009E0B07">
      <w:pPr>
        <w:spacing w:after="0"/>
        <w:rPr>
          <w:rFonts w:ascii="Arial" w:hAnsi="Arial" w:cs="Arial"/>
          <w:lang w:val="de-DE"/>
        </w:rPr>
      </w:pPr>
      <w:r>
        <w:rPr>
          <w:rFonts w:ascii="Arial" w:hAnsi="Arial" w:cs="Arial"/>
          <w:lang w:val="de-DE"/>
        </w:rPr>
        <w:t>Redaktion:</w:t>
      </w:r>
      <w:r>
        <w:rPr>
          <w:rFonts w:ascii="Arial" w:hAnsi="Arial" w:cs="Arial"/>
          <w:lang w:val="de-DE"/>
        </w:rPr>
        <w:tab/>
      </w:r>
      <w:r>
        <w:rPr>
          <w:rFonts w:ascii="Arial" w:hAnsi="Arial" w:cs="Arial"/>
          <w:lang w:val="de-DE"/>
        </w:rPr>
        <w:tab/>
      </w:r>
      <w:r w:rsidR="00AD3298">
        <w:rPr>
          <w:rFonts w:ascii="Arial" w:hAnsi="Arial" w:cs="Arial"/>
          <w:lang w:val="de-DE"/>
        </w:rPr>
        <w:t>Luc</w:t>
      </w:r>
      <w:r w:rsidR="008111ED">
        <w:rPr>
          <w:rFonts w:ascii="Arial" w:hAnsi="Arial" w:cs="Arial"/>
          <w:lang w:val="de-DE"/>
        </w:rPr>
        <w:t xml:space="preserve">as Dülligen </w:t>
      </w:r>
    </w:p>
    <w:p w14:paraId="790FAEC6" w14:textId="663F4062" w:rsidR="009E0B07" w:rsidRDefault="009E0B07">
      <w:pPr>
        <w:spacing w:after="0"/>
        <w:rPr>
          <w:rFonts w:ascii="Arial" w:hAnsi="Arial" w:cs="Arial"/>
          <w:lang w:val="de-DE"/>
        </w:rPr>
      </w:pPr>
      <w:r>
        <w:rPr>
          <w:rFonts w:ascii="Arial" w:hAnsi="Arial" w:cs="Arial"/>
          <w:lang w:val="de-DE"/>
        </w:rPr>
        <w:tab/>
      </w:r>
      <w:r>
        <w:rPr>
          <w:rFonts w:ascii="Arial" w:hAnsi="Arial" w:cs="Arial"/>
          <w:lang w:val="de-DE"/>
        </w:rPr>
        <w:tab/>
      </w:r>
      <w:r>
        <w:rPr>
          <w:rFonts w:ascii="Arial" w:hAnsi="Arial" w:cs="Arial"/>
          <w:lang w:val="de-DE"/>
        </w:rPr>
        <w:tab/>
      </w:r>
      <w:r w:rsidR="00B902DF">
        <w:rPr>
          <w:rFonts w:ascii="Arial" w:hAnsi="Arial" w:cs="Arial"/>
          <w:lang w:val="de-DE"/>
        </w:rPr>
        <w:t>Anna</w:t>
      </w:r>
      <w:r w:rsidR="002C20A1">
        <w:rPr>
          <w:rFonts w:ascii="Arial" w:hAnsi="Arial" w:cs="Arial"/>
          <w:lang w:val="de-DE"/>
        </w:rPr>
        <w:t xml:space="preserve"> Julia</w:t>
      </w:r>
      <w:r w:rsidR="00B902DF">
        <w:rPr>
          <w:rFonts w:ascii="Arial" w:hAnsi="Arial" w:cs="Arial"/>
          <w:lang w:val="de-DE"/>
        </w:rPr>
        <w:t xml:space="preserve"> </w:t>
      </w:r>
      <w:r w:rsidR="008111ED">
        <w:rPr>
          <w:rFonts w:ascii="Arial" w:hAnsi="Arial" w:cs="Arial"/>
          <w:lang w:val="de-DE"/>
        </w:rPr>
        <w:t xml:space="preserve">Jaeger </w:t>
      </w:r>
    </w:p>
    <w:p w14:paraId="69B0DC5C" w14:textId="77777777" w:rsidR="009E0B07" w:rsidRDefault="009E0B07" w:rsidP="000679CF">
      <w:pPr>
        <w:spacing w:after="0"/>
        <w:rPr>
          <w:rFonts w:ascii="Arial" w:hAnsi="Arial" w:cs="Arial"/>
          <w:lang w:val="de-DE"/>
        </w:rPr>
      </w:pPr>
    </w:p>
    <w:p w14:paraId="4102AE22" w14:textId="77777777" w:rsidR="009E0B07" w:rsidRDefault="009E0B07">
      <w:pPr>
        <w:spacing w:after="0"/>
        <w:rPr>
          <w:rFonts w:ascii="Arial" w:hAnsi="Arial" w:cs="Arial"/>
          <w:lang w:val="de-DE"/>
        </w:rPr>
      </w:pPr>
    </w:p>
    <w:p w14:paraId="1EDF19BB" w14:textId="77777777" w:rsidR="009E0B07" w:rsidRDefault="009E0B07">
      <w:pPr>
        <w:spacing w:after="0"/>
        <w:rPr>
          <w:rFonts w:ascii="Arial" w:hAnsi="Arial" w:cs="Arial"/>
          <w:lang w:val="de-DE"/>
        </w:rPr>
      </w:pPr>
    </w:p>
    <w:p w14:paraId="6FEAEA6E" w14:textId="77777777" w:rsidR="009E0B07" w:rsidRDefault="009E0B07">
      <w:pPr>
        <w:spacing w:after="0"/>
        <w:rPr>
          <w:rFonts w:ascii="Arial" w:hAnsi="Arial" w:cs="Arial"/>
          <w:lang w:val="de-DE"/>
        </w:rPr>
      </w:pPr>
    </w:p>
    <w:p w14:paraId="22307373" w14:textId="77777777" w:rsidR="009E0B07" w:rsidRDefault="009E0B07">
      <w:pPr>
        <w:spacing w:after="0"/>
        <w:rPr>
          <w:rFonts w:ascii="Arial" w:hAnsi="Arial" w:cs="Arial"/>
          <w:lang w:val="de-DE"/>
        </w:rPr>
      </w:pPr>
    </w:p>
    <w:p w14:paraId="37C9D56D" w14:textId="77777777" w:rsidR="009E0B07" w:rsidRDefault="009E0B07">
      <w:pPr>
        <w:spacing w:after="0"/>
        <w:rPr>
          <w:rFonts w:ascii="Arial" w:hAnsi="Arial" w:cs="Arial"/>
          <w:lang w:val="de-DE"/>
        </w:rPr>
      </w:pPr>
    </w:p>
    <w:p w14:paraId="550D777C" w14:textId="77777777" w:rsidR="00B902DF" w:rsidRDefault="00B902DF">
      <w:pPr>
        <w:spacing w:after="0"/>
        <w:rPr>
          <w:rFonts w:ascii="Arial" w:hAnsi="Arial" w:cs="Arial"/>
          <w:lang w:val="de-DE"/>
        </w:rPr>
      </w:pPr>
    </w:p>
    <w:p w14:paraId="00ADB56E" w14:textId="77777777" w:rsidR="009E0B07" w:rsidRDefault="009E0B07">
      <w:pPr>
        <w:spacing w:after="0"/>
        <w:rPr>
          <w:rFonts w:ascii="Arial" w:hAnsi="Arial" w:cs="Arial"/>
          <w:lang w:val="de-DE"/>
        </w:rPr>
      </w:pPr>
    </w:p>
    <w:p w14:paraId="2315E739" w14:textId="77777777" w:rsidR="009E0B07" w:rsidRDefault="009E0B07">
      <w:pPr>
        <w:spacing w:after="0"/>
        <w:rPr>
          <w:rFonts w:ascii="Arial" w:hAnsi="Arial" w:cs="Arial"/>
          <w:lang w:val="de-DE"/>
        </w:rPr>
      </w:pPr>
    </w:p>
    <w:p w14:paraId="1A543A45" w14:textId="5548CAD1" w:rsidR="009E0B07" w:rsidRDefault="009E0B07">
      <w:pPr>
        <w:spacing w:after="0"/>
        <w:rPr>
          <w:rFonts w:ascii="Arial" w:hAnsi="Arial" w:cs="Arial"/>
          <w:lang w:val="de-DE"/>
        </w:rPr>
      </w:pPr>
      <w:r>
        <w:rPr>
          <w:rFonts w:ascii="Arial" w:hAnsi="Arial" w:cs="Arial"/>
          <w:lang w:val="de-DE"/>
        </w:rPr>
        <w:t xml:space="preserve">Auflage: </w:t>
      </w:r>
      <w:r w:rsidR="00114B1D">
        <w:rPr>
          <w:rFonts w:ascii="Arial" w:hAnsi="Arial" w:cs="Arial"/>
          <w:lang w:val="de-DE"/>
        </w:rPr>
        <w:t>100</w:t>
      </w:r>
    </w:p>
    <w:p w14:paraId="2C4C2FC3" w14:textId="77777777" w:rsidR="009E0B07" w:rsidRDefault="009E0B07">
      <w:pPr>
        <w:spacing w:after="0"/>
        <w:rPr>
          <w:rFonts w:ascii="Arial" w:hAnsi="Arial" w:cs="Arial"/>
          <w:lang w:val="de-DE"/>
        </w:rPr>
      </w:pPr>
    </w:p>
    <w:p w14:paraId="01D12100" w14:textId="56868F65" w:rsidR="009E0B07" w:rsidRPr="00AD3298" w:rsidRDefault="009E0B07">
      <w:pPr>
        <w:spacing w:after="0"/>
        <w:rPr>
          <w:lang w:val="de-DE"/>
        </w:rPr>
      </w:pPr>
      <w:r w:rsidRPr="00AD3298">
        <w:rPr>
          <w:rFonts w:ascii="Arial" w:hAnsi="Arial" w:cs="Arial"/>
          <w:lang w:val="de-DE"/>
        </w:rPr>
        <w:t xml:space="preserve">Datum: </w:t>
      </w:r>
      <w:r w:rsidR="0084581D" w:rsidRPr="00AD3298">
        <w:rPr>
          <w:rFonts w:ascii="Arial" w:hAnsi="Arial" w:cs="Arial"/>
          <w:lang w:val="de-DE"/>
        </w:rPr>
        <w:t>Oktober</w:t>
      </w:r>
      <w:r w:rsidRPr="00AD3298">
        <w:rPr>
          <w:rFonts w:ascii="Arial" w:hAnsi="Arial" w:cs="Arial"/>
          <w:lang w:val="de-DE"/>
        </w:rPr>
        <w:t xml:space="preserve"> 201</w:t>
      </w:r>
      <w:r w:rsidR="002547D0" w:rsidRPr="00AD3298">
        <w:rPr>
          <w:rFonts w:ascii="Arial" w:hAnsi="Arial" w:cs="Arial"/>
          <w:lang w:val="de-DE"/>
        </w:rPr>
        <w:t>6</w:t>
      </w:r>
    </w:p>
    <w:p w14:paraId="4EEBADF7" w14:textId="77777777" w:rsidR="009E0B07" w:rsidRPr="00AD3298" w:rsidRDefault="009E0B07">
      <w:pPr>
        <w:tabs>
          <w:tab w:val="left" w:pos="3792"/>
        </w:tabs>
        <w:rPr>
          <w:lang w:val="de-DE"/>
        </w:rPr>
      </w:pPr>
      <w:r w:rsidRPr="00AD3298">
        <w:rPr>
          <w:lang w:val="de-DE"/>
        </w:rPr>
        <w:tab/>
      </w:r>
    </w:p>
    <w:sectPr w:rsidR="009E0B07" w:rsidRPr="00AD3298" w:rsidSect="00EB75B5">
      <w:type w:val="continuous"/>
      <w:pgSz w:w="11906" w:h="16838"/>
      <w:pgMar w:top="1104" w:right="843" w:bottom="589" w:left="993" w:header="851" w:footer="33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86B0DD" w14:textId="77777777" w:rsidR="00A5588D" w:rsidRDefault="00A5588D">
      <w:pPr>
        <w:spacing w:after="0" w:line="240" w:lineRule="auto"/>
      </w:pPr>
      <w:r>
        <w:separator/>
      </w:r>
    </w:p>
  </w:endnote>
  <w:endnote w:type="continuationSeparator" w:id="0">
    <w:p w14:paraId="5C7CB369" w14:textId="77777777" w:rsidR="00A5588D" w:rsidRDefault="00A55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penSymbol">
    <w:charset w:val="00"/>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Lohit Hindi">
    <w:altName w:val="Times New Roman"/>
    <w:charset w:val="00"/>
    <w:family w:val="auto"/>
    <w:pitch w:val="variable"/>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4B087" w14:textId="77777777" w:rsidR="00AD3298" w:rsidRDefault="00AD329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AF615" w14:textId="77777777" w:rsidR="00AD3298" w:rsidRDefault="00AD3298">
    <w:pPr>
      <w:pStyle w:val="Fuzeile"/>
      <w:jc w:val="center"/>
    </w:pPr>
    <w:r>
      <w:rPr>
        <w:rFonts w:cs="Arial"/>
        <w:sz w:val="20"/>
        <w:szCs w:val="20"/>
      </w:rPr>
      <w:fldChar w:fldCharType="begin"/>
    </w:r>
    <w:r>
      <w:rPr>
        <w:rFonts w:cs="Arial"/>
        <w:sz w:val="20"/>
        <w:szCs w:val="20"/>
      </w:rPr>
      <w:instrText xml:space="preserve"> PAGE </w:instrText>
    </w:r>
    <w:r>
      <w:rPr>
        <w:rFonts w:cs="Arial"/>
        <w:sz w:val="20"/>
        <w:szCs w:val="20"/>
      </w:rPr>
      <w:fldChar w:fldCharType="separate"/>
    </w:r>
    <w:r w:rsidR="00C37ABC">
      <w:rPr>
        <w:rFonts w:cs="Arial"/>
        <w:noProof/>
        <w:sz w:val="20"/>
        <w:szCs w:val="20"/>
      </w:rPr>
      <w:t>17</w:t>
    </w:r>
    <w:r>
      <w:rPr>
        <w:rFonts w:cs="Arial"/>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FC7A1" w14:textId="77777777" w:rsidR="00AD3298" w:rsidRDefault="00AD329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95D99" w14:textId="77777777" w:rsidR="00AD3298" w:rsidRDefault="00AD329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37636" w14:textId="77777777" w:rsidR="00AD3298" w:rsidRDefault="00AD3298">
    <w:pPr>
      <w:pStyle w:val="Fuzeile"/>
      <w:jc w:val="center"/>
    </w:pPr>
    <w:r>
      <w:t>-</w:t>
    </w:r>
    <w:r>
      <w:fldChar w:fldCharType="begin"/>
    </w:r>
    <w:r>
      <w:instrText xml:space="preserve"> PAGE </w:instrText>
    </w:r>
    <w:r>
      <w:fldChar w:fldCharType="separate"/>
    </w:r>
    <w:r w:rsidR="00C37ABC">
      <w:rPr>
        <w:noProof/>
      </w:rPr>
      <w:t>19</w:t>
    </w:r>
    <w:r>
      <w:fldChar w:fldCharType="end"/>
    </w:r>
    <w: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C921B" w14:textId="77777777" w:rsidR="00AD3298" w:rsidRDefault="00AD3298"/>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1AD78B" w14:textId="77777777" w:rsidR="00AD3298" w:rsidRDefault="00AD3298"/>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758630" w14:textId="77777777" w:rsidR="00AD3298" w:rsidRDefault="00AD3298">
    <w:pPr>
      <w:pStyle w:val="Fuzeile"/>
      <w:jc w:val="center"/>
    </w:pPr>
    <w:r>
      <w:rPr>
        <w:rFonts w:cs="Arial"/>
        <w:sz w:val="20"/>
        <w:szCs w:val="20"/>
      </w:rPr>
      <w:fldChar w:fldCharType="begin"/>
    </w:r>
    <w:r>
      <w:rPr>
        <w:rFonts w:cs="Arial"/>
        <w:sz w:val="20"/>
        <w:szCs w:val="20"/>
      </w:rPr>
      <w:instrText xml:space="preserve"> PAGE </w:instrText>
    </w:r>
    <w:r>
      <w:rPr>
        <w:rFonts w:cs="Arial"/>
        <w:sz w:val="20"/>
        <w:szCs w:val="20"/>
      </w:rPr>
      <w:fldChar w:fldCharType="separate"/>
    </w:r>
    <w:r w:rsidR="00AE5412">
      <w:rPr>
        <w:rFonts w:cs="Arial"/>
        <w:noProof/>
        <w:sz w:val="20"/>
        <w:szCs w:val="20"/>
      </w:rPr>
      <w:t>29</w:t>
    </w:r>
    <w:r>
      <w:rPr>
        <w:rFonts w:cs="Arial"/>
        <w:sz w:val="20"/>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1D0C46" w14:textId="77777777" w:rsidR="00AD3298" w:rsidRDefault="00AD329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DDDD18" w14:textId="77777777" w:rsidR="00A5588D" w:rsidRDefault="00A5588D">
      <w:pPr>
        <w:spacing w:after="0" w:line="240" w:lineRule="auto"/>
      </w:pPr>
      <w:r>
        <w:separator/>
      </w:r>
    </w:p>
  </w:footnote>
  <w:footnote w:type="continuationSeparator" w:id="0">
    <w:p w14:paraId="1F772235" w14:textId="77777777" w:rsidR="00A5588D" w:rsidRDefault="00A558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7D5A58" w14:textId="77777777" w:rsidR="00AD3298" w:rsidRDefault="00AD329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B8EEC" w14:textId="77777777" w:rsidR="00AD3298" w:rsidRDefault="00AD3298">
    <w:pPr>
      <w:rPr>
        <w:lang w:val="de-DE"/>
      </w:rPr>
    </w:pPr>
    <w:r>
      <w:rPr>
        <w:noProof/>
        <w:lang w:val="de-DE" w:eastAsia="de-DE"/>
      </w:rPr>
      <w:drawing>
        <wp:anchor distT="0" distB="0" distL="114935" distR="114935" simplePos="0" relativeHeight="251658240" behindDoc="1" locked="0" layoutInCell="1" allowOverlap="1" wp14:anchorId="696E52EB" wp14:editId="486FE926">
          <wp:simplePos x="0" y="0"/>
          <wp:positionH relativeFrom="margin">
            <wp:align>center</wp:align>
          </wp:positionH>
          <wp:positionV relativeFrom="margin">
            <wp:align>center</wp:align>
          </wp:positionV>
          <wp:extent cx="3491865" cy="3596640"/>
          <wp:effectExtent l="0" t="0" r="0" b="0"/>
          <wp:wrapNone/>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1865" cy="35966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70523" w14:textId="77777777" w:rsidR="00AD3298" w:rsidRDefault="00AD329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598EDC" w14:textId="77777777" w:rsidR="00AD3298" w:rsidRDefault="00AD329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03218" w14:textId="77777777" w:rsidR="00AD3298" w:rsidRDefault="00AD3298">
    <w:pPr>
      <w:pStyle w:val="Kopfzeile"/>
      <w:rPr>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8A7543" w14:textId="77777777" w:rsidR="00AD3298" w:rsidRDefault="00AD3298"/>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F5536" w14:textId="77777777" w:rsidR="00AD3298" w:rsidRDefault="00AD3298"/>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09E28" w14:textId="77777777" w:rsidR="00AD3298" w:rsidRDefault="00AD3298">
    <w:pPr>
      <w:rPr>
        <w:lang w:val="de-DE"/>
      </w:rPr>
    </w:pPr>
    <w:r>
      <w:rPr>
        <w:noProof/>
        <w:lang w:val="de-DE" w:eastAsia="de-DE"/>
      </w:rPr>
      <w:drawing>
        <wp:anchor distT="0" distB="0" distL="114935" distR="114935" simplePos="0" relativeHeight="251657216" behindDoc="1" locked="0" layoutInCell="1" allowOverlap="1" wp14:anchorId="0850203D" wp14:editId="04F177F1">
          <wp:simplePos x="0" y="0"/>
          <wp:positionH relativeFrom="margin">
            <wp:posOffset>1279525</wp:posOffset>
          </wp:positionH>
          <wp:positionV relativeFrom="margin">
            <wp:posOffset>2365375</wp:posOffset>
          </wp:positionV>
          <wp:extent cx="3491865" cy="3596640"/>
          <wp:effectExtent l="0" t="0" r="0" b="0"/>
          <wp:wrapNone/>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1865" cy="35966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2AB62" w14:textId="77777777" w:rsidR="00AD3298" w:rsidRDefault="00AD329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5A8D4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pStyle w:val="berschrift1"/>
      <w:suff w:val="nothing"/>
      <w:lvlText w:val=""/>
      <w:lvlJc w:val="left"/>
      <w:pPr>
        <w:tabs>
          <w:tab w:val="num" w:pos="0"/>
        </w:tabs>
        <w:ind w:left="432" w:hanging="432"/>
      </w:pPr>
    </w:lvl>
    <w:lvl w:ilvl="1">
      <w:start w:val="1"/>
      <w:numFmt w:val="none"/>
      <w:pStyle w:val="berschrift2"/>
      <w:suff w:val="nothing"/>
      <w:lvlText w:val=""/>
      <w:lvlJc w:val="left"/>
      <w:pPr>
        <w:tabs>
          <w:tab w:val="num" w:pos="0"/>
        </w:tabs>
        <w:ind w:left="576" w:hanging="576"/>
      </w:pPr>
    </w:lvl>
    <w:lvl w:ilvl="2">
      <w:start w:val="1"/>
      <w:numFmt w:val="none"/>
      <w:pStyle w:val="berschrift3"/>
      <w:suff w:val="nothing"/>
      <w:lvlText w:val=""/>
      <w:lvlJc w:val="left"/>
      <w:pPr>
        <w:tabs>
          <w:tab w:val="num" w:pos="0"/>
        </w:tabs>
        <w:ind w:left="720" w:hanging="720"/>
      </w:pPr>
    </w:lvl>
    <w:lvl w:ilvl="3">
      <w:start w:val="1"/>
      <w:numFmt w:val="none"/>
      <w:pStyle w:val="berschrift4"/>
      <w:suff w:val="nothing"/>
      <w:lvlText w:val=""/>
      <w:lvlJc w:val="left"/>
      <w:pPr>
        <w:tabs>
          <w:tab w:val="num" w:pos="0"/>
        </w:tabs>
        <w:ind w:left="864" w:hanging="864"/>
      </w:pPr>
    </w:lvl>
    <w:lvl w:ilvl="4">
      <w:start w:val="1"/>
      <w:numFmt w:val="none"/>
      <w:pStyle w:val="berschrift5"/>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
    <w:nsid w:val="00000003"/>
    <w:multiLevelType w:val="singleLevel"/>
    <w:tmpl w:val="00000003"/>
    <w:name w:val="WW8Num3"/>
    <w:lvl w:ilvl="0">
      <w:start w:val="1"/>
      <w:numFmt w:val="bullet"/>
      <w:lvlText w:val=""/>
      <w:lvlJc w:val="left"/>
      <w:pPr>
        <w:tabs>
          <w:tab w:val="num" w:pos="0"/>
        </w:tabs>
        <w:ind w:left="720" w:hanging="360"/>
      </w:pPr>
      <w:rPr>
        <w:rFonts w:ascii="Wingdings" w:hAnsi="Wingdings" w:cs="Symbol"/>
        <w:sz w:val="24"/>
        <w:szCs w:val="24"/>
      </w:rPr>
    </w:lvl>
  </w:abstractNum>
  <w:abstractNum w:abstractNumId="4">
    <w:nsid w:val="00000004"/>
    <w:multiLevelType w:val="multilevel"/>
    <w:tmpl w:val="00000004"/>
    <w:name w:val="WW8Num4"/>
    <w:lvl w:ilvl="0">
      <w:start w:val="1"/>
      <w:numFmt w:val="bullet"/>
      <w:lvlText w:val=""/>
      <w:lvlJc w:val="left"/>
      <w:pPr>
        <w:tabs>
          <w:tab w:val="num" w:pos="720"/>
        </w:tabs>
        <w:ind w:left="720" w:hanging="360"/>
      </w:pPr>
      <w:rPr>
        <w:rFonts w:ascii="Wingdings" w:hAnsi="Wingdings"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Symbol"/>
      </w:rPr>
    </w:lvl>
    <w:lvl w:ilvl="3">
      <w:start w:val="1"/>
      <w:numFmt w:val="bullet"/>
      <w:lvlText w:val=""/>
      <w:lvlJc w:val="left"/>
      <w:pPr>
        <w:tabs>
          <w:tab w:val="num" w:pos="2880"/>
        </w:tabs>
        <w:ind w:left="2880" w:hanging="360"/>
      </w:pPr>
      <w:rPr>
        <w:rFonts w:ascii="Wingdings" w:hAnsi="Wingdings" w:cs="Symbol"/>
      </w:rPr>
    </w:lvl>
    <w:lvl w:ilvl="4">
      <w:start w:val="1"/>
      <w:numFmt w:val="bullet"/>
      <w:lvlText w:val=""/>
      <w:lvlJc w:val="left"/>
      <w:pPr>
        <w:tabs>
          <w:tab w:val="num" w:pos="3600"/>
        </w:tabs>
        <w:ind w:left="3600" w:hanging="360"/>
      </w:pPr>
      <w:rPr>
        <w:rFonts w:ascii="Wingdings" w:hAnsi="Wingdings" w:cs="Symbol"/>
      </w:rPr>
    </w:lvl>
    <w:lvl w:ilvl="5">
      <w:start w:val="1"/>
      <w:numFmt w:val="bullet"/>
      <w:lvlText w:val=""/>
      <w:lvlJc w:val="left"/>
      <w:pPr>
        <w:tabs>
          <w:tab w:val="num" w:pos="4320"/>
        </w:tabs>
        <w:ind w:left="4320" w:hanging="360"/>
      </w:pPr>
      <w:rPr>
        <w:rFonts w:ascii="Wingdings" w:hAnsi="Wingdings" w:cs="Symbol"/>
      </w:rPr>
    </w:lvl>
    <w:lvl w:ilvl="6">
      <w:start w:val="1"/>
      <w:numFmt w:val="bullet"/>
      <w:lvlText w:val=""/>
      <w:lvlJc w:val="left"/>
      <w:pPr>
        <w:tabs>
          <w:tab w:val="num" w:pos="5040"/>
        </w:tabs>
        <w:ind w:left="5040" w:hanging="360"/>
      </w:pPr>
      <w:rPr>
        <w:rFonts w:ascii="Wingdings" w:hAnsi="Wingdings" w:cs="Symbol"/>
      </w:rPr>
    </w:lvl>
    <w:lvl w:ilvl="7">
      <w:start w:val="1"/>
      <w:numFmt w:val="bullet"/>
      <w:lvlText w:val=""/>
      <w:lvlJc w:val="left"/>
      <w:pPr>
        <w:tabs>
          <w:tab w:val="num" w:pos="5760"/>
        </w:tabs>
        <w:ind w:left="5760" w:hanging="360"/>
      </w:pPr>
      <w:rPr>
        <w:rFonts w:ascii="Wingdings" w:hAnsi="Wingdings" w:cs="Symbol"/>
      </w:rPr>
    </w:lvl>
    <w:lvl w:ilvl="8">
      <w:start w:val="1"/>
      <w:numFmt w:val="bullet"/>
      <w:lvlText w:val=""/>
      <w:lvlJc w:val="left"/>
      <w:pPr>
        <w:tabs>
          <w:tab w:val="num" w:pos="6480"/>
        </w:tabs>
        <w:ind w:left="6480" w:hanging="360"/>
      </w:pPr>
      <w:rPr>
        <w:rFonts w:ascii="Wingdings" w:hAnsi="Wingdings" w:cs="Symbol"/>
      </w:rPr>
    </w:lvl>
  </w:abstractNum>
  <w:abstractNum w:abstractNumId="5">
    <w:nsid w:val="00000005"/>
    <w:multiLevelType w:val="singleLevel"/>
    <w:tmpl w:val="00000005"/>
    <w:name w:val="WW8Num5"/>
    <w:lvl w:ilvl="0">
      <w:start w:val="1"/>
      <w:numFmt w:val="bullet"/>
      <w:lvlText w:val=""/>
      <w:lvlJc w:val="left"/>
      <w:pPr>
        <w:tabs>
          <w:tab w:val="num" w:pos="0"/>
        </w:tabs>
        <w:ind w:left="720" w:hanging="360"/>
      </w:pPr>
      <w:rPr>
        <w:rFonts w:ascii="Wingdings" w:hAnsi="Wingdings" w:cs="Times New Roman"/>
      </w:rPr>
    </w:lvl>
  </w:abstractNum>
  <w:abstractNum w:abstractNumId="6">
    <w:nsid w:val="00000006"/>
    <w:multiLevelType w:val="singleLevel"/>
    <w:tmpl w:val="00000006"/>
    <w:name w:val="WW8Num6"/>
    <w:lvl w:ilvl="0">
      <w:start w:val="1"/>
      <w:numFmt w:val="bullet"/>
      <w:lvlText w:val=""/>
      <w:lvlJc w:val="left"/>
      <w:pPr>
        <w:tabs>
          <w:tab w:val="num" w:pos="0"/>
        </w:tabs>
        <w:ind w:left="720" w:hanging="360"/>
      </w:pPr>
      <w:rPr>
        <w:rFonts w:ascii="Wingdings" w:hAnsi="Wingdings" w:cs="Symbol"/>
        <w:sz w:val="20"/>
      </w:rPr>
    </w:lvl>
  </w:abstractNum>
  <w:abstractNum w:abstractNumId="7">
    <w:nsid w:val="00000007"/>
    <w:multiLevelType w:val="singleLevel"/>
    <w:tmpl w:val="00000007"/>
    <w:name w:val="WW8Num8"/>
    <w:lvl w:ilvl="0">
      <w:start w:val="1"/>
      <w:numFmt w:val="bullet"/>
      <w:lvlText w:val=""/>
      <w:lvlJc w:val="left"/>
      <w:pPr>
        <w:tabs>
          <w:tab w:val="num" w:pos="0"/>
        </w:tabs>
        <w:ind w:left="720" w:hanging="360"/>
      </w:pPr>
      <w:rPr>
        <w:rFonts w:ascii="Wingdings" w:hAnsi="Wingdings" w:cs="Times New Roman"/>
      </w:rPr>
    </w:lvl>
  </w:abstractNum>
  <w:abstractNum w:abstractNumId="8">
    <w:nsid w:val="02C61616"/>
    <w:multiLevelType w:val="multilevel"/>
    <w:tmpl w:val="F5707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AB65E1"/>
    <w:multiLevelType w:val="multilevel"/>
    <w:tmpl w:val="752EC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0F353C"/>
    <w:multiLevelType w:val="multilevel"/>
    <w:tmpl w:val="10888B4A"/>
    <w:styleLink w:val="WWNum1"/>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1">
    <w:nsid w:val="50405B2E"/>
    <w:multiLevelType w:val="multilevel"/>
    <w:tmpl w:val="67BC3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105359A"/>
    <w:multiLevelType w:val="multilevel"/>
    <w:tmpl w:val="07B04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855550F"/>
    <w:multiLevelType w:val="multilevel"/>
    <w:tmpl w:val="D5E0A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11"/>
  </w:num>
  <w:num w:numId="9">
    <w:abstractNumId w:val="13"/>
  </w:num>
  <w:num w:numId="10">
    <w:abstractNumId w:val="9"/>
  </w:num>
  <w:num w:numId="11">
    <w:abstractNumId w:val="8"/>
  </w:num>
  <w:num w:numId="12">
    <w:abstractNumId w:val="12"/>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isplayBackgroundShape/>
  <w:embedSystemFonts/>
  <w:proofState w:spelling="clean" w:grammar="clean"/>
  <w:defaultTabStop w:val="720"/>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5DB"/>
    <w:rsid w:val="00005A41"/>
    <w:rsid w:val="0001554D"/>
    <w:rsid w:val="00036186"/>
    <w:rsid w:val="000523C4"/>
    <w:rsid w:val="000679CF"/>
    <w:rsid w:val="000B15AD"/>
    <w:rsid w:val="000C0646"/>
    <w:rsid w:val="000E057A"/>
    <w:rsid w:val="00114B1D"/>
    <w:rsid w:val="00126C89"/>
    <w:rsid w:val="001271FF"/>
    <w:rsid w:val="00135624"/>
    <w:rsid w:val="00143449"/>
    <w:rsid w:val="00162B82"/>
    <w:rsid w:val="0018086A"/>
    <w:rsid w:val="0019010B"/>
    <w:rsid w:val="001A5554"/>
    <w:rsid w:val="001A55EC"/>
    <w:rsid w:val="001F58F4"/>
    <w:rsid w:val="00211F5B"/>
    <w:rsid w:val="00216754"/>
    <w:rsid w:val="002407F0"/>
    <w:rsid w:val="00243EF0"/>
    <w:rsid w:val="002547D0"/>
    <w:rsid w:val="00263AD9"/>
    <w:rsid w:val="00280985"/>
    <w:rsid w:val="0028545A"/>
    <w:rsid w:val="00293F46"/>
    <w:rsid w:val="002A3C62"/>
    <w:rsid w:val="002C20A1"/>
    <w:rsid w:val="002C52D9"/>
    <w:rsid w:val="002E297E"/>
    <w:rsid w:val="002E3F9B"/>
    <w:rsid w:val="002E4E68"/>
    <w:rsid w:val="00312C7B"/>
    <w:rsid w:val="0033346C"/>
    <w:rsid w:val="00353A50"/>
    <w:rsid w:val="003A4CDD"/>
    <w:rsid w:val="003C43D6"/>
    <w:rsid w:val="003E799B"/>
    <w:rsid w:val="00400571"/>
    <w:rsid w:val="004008D6"/>
    <w:rsid w:val="00401F9D"/>
    <w:rsid w:val="004162A0"/>
    <w:rsid w:val="004211D3"/>
    <w:rsid w:val="00451726"/>
    <w:rsid w:val="00494FEE"/>
    <w:rsid w:val="0049739E"/>
    <w:rsid w:val="004A77F3"/>
    <w:rsid w:val="005213BF"/>
    <w:rsid w:val="00534ABA"/>
    <w:rsid w:val="00543A71"/>
    <w:rsid w:val="00562A3D"/>
    <w:rsid w:val="0056365A"/>
    <w:rsid w:val="00585F24"/>
    <w:rsid w:val="0059336C"/>
    <w:rsid w:val="005A0E7F"/>
    <w:rsid w:val="005B15AE"/>
    <w:rsid w:val="005B2253"/>
    <w:rsid w:val="005B7C69"/>
    <w:rsid w:val="005E125A"/>
    <w:rsid w:val="005F2225"/>
    <w:rsid w:val="005F5B96"/>
    <w:rsid w:val="00604EC2"/>
    <w:rsid w:val="00641C0D"/>
    <w:rsid w:val="00651BE6"/>
    <w:rsid w:val="006669A7"/>
    <w:rsid w:val="006C127A"/>
    <w:rsid w:val="006D26FF"/>
    <w:rsid w:val="006D2985"/>
    <w:rsid w:val="006E26EB"/>
    <w:rsid w:val="006E37E5"/>
    <w:rsid w:val="006E39E2"/>
    <w:rsid w:val="00724433"/>
    <w:rsid w:val="00780C3A"/>
    <w:rsid w:val="007929AF"/>
    <w:rsid w:val="007D1CF1"/>
    <w:rsid w:val="007F1900"/>
    <w:rsid w:val="008111ED"/>
    <w:rsid w:val="00813DE2"/>
    <w:rsid w:val="00842AE1"/>
    <w:rsid w:val="0084581D"/>
    <w:rsid w:val="00853F69"/>
    <w:rsid w:val="00856C21"/>
    <w:rsid w:val="00895CA0"/>
    <w:rsid w:val="00896B48"/>
    <w:rsid w:val="00896E66"/>
    <w:rsid w:val="008A509A"/>
    <w:rsid w:val="008A7D18"/>
    <w:rsid w:val="008B3B80"/>
    <w:rsid w:val="008B4BE2"/>
    <w:rsid w:val="008C2920"/>
    <w:rsid w:val="008D74CE"/>
    <w:rsid w:val="008F317E"/>
    <w:rsid w:val="00906A90"/>
    <w:rsid w:val="00912B3C"/>
    <w:rsid w:val="009239B3"/>
    <w:rsid w:val="00927E34"/>
    <w:rsid w:val="00954538"/>
    <w:rsid w:val="0096214A"/>
    <w:rsid w:val="009649C8"/>
    <w:rsid w:val="00982239"/>
    <w:rsid w:val="00993DD1"/>
    <w:rsid w:val="009C1906"/>
    <w:rsid w:val="009D4214"/>
    <w:rsid w:val="009E0B07"/>
    <w:rsid w:val="009F0F44"/>
    <w:rsid w:val="009F2678"/>
    <w:rsid w:val="00A40F36"/>
    <w:rsid w:val="00A5588D"/>
    <w:rsid w:val="00A62885"/>
    <w:rsid w:val="00A672C3"/>
    <w:rsid w:val="00A94218"/>
    <w:rsid w:val="00AA4ABC"/>
    <w:rsid w:val="00AB3DFA"/>
    <w:rsid w:val="00AD1829"/>
    <w:rsid w:val="00AD3298"/>
    <w:rsid w:val="00AE5412"/>
    <w:rsid w:val="00AE58C5"/>
    <w:rsid w:val="00B03E2A"/>
    <w:rsid w:val="00B2408E"/>
    <w:rsid w:val="00B515DB"/>
    <w:rsid w:val="00B902DF"/>
    <w:rsid w:val="00B96DBB"/>
    <w:rsid w:val="00BB3497"/>
    <w:rsid w:val="00BF2822"/>
    <w:rsid w:val="00BF344A"/>
    <w:rsid w:val="00BF60D4"/>
    <w:rsid w:val="00C04A04"/>
    <w:rsid w:val="00C17D64"/>
    <w:rsid w:val="00C37ABC"/>
    <w:rsid w:val="00C45DEB"/>
    <w:rsid w:val="00C765B7"/>
    <w:rsid w:val="00C768DA"/>
    <w:rsid w:val="00C83D16"/>
    <w:rsid w:val="00C8587B"/>
    <w:rsid w:val="00C9245D"/>
    <w:rsid w:val="00C93CAD"/>
    <w:rsid w:val="00C976B1"/>
    <w:rsid w:val="00CD27B0"/>
    <w:rsid w:val="00CF0128"/>
    <w:rsid w:val="00CF25C9"/>
    <w:rsid w:val="00CF49C1"/>
    <w:rsid w:val="00CF699E"/>
    <w:rsid w:val="00D16D87"/>
    <w:rsid w:val="00D171D7"/>
    <w:rsid w:val="00D30AC2"/>
    <w:rsid w:val="00D37421"/>
    <w:rsid w:val="00D958FD"/>
    <w:rsid w:val="00DA0F3D"/>
    <w:rsid w:val="00DA4718"/>
    <w:rsid w:val="00DA7ACF"/>
    <w:rsid w:val="00DB6EFA"/>
    <w:rsid w:val="00DC22AE"/>
    <w:rsid w:val="00DC6255"/>
    <w:rsid w:val="00E1461B"/>
    <w:rsid w:val="00E15936"/>
    <w:rsid w:val="00E43C80"/>
    <w:rsid w:val="00E53F44"/>
    <w:rsid w:val="00E817D1"/>
    <w:rsid w:val="00E8195D"/>
    <w:rsid w:val="00EA43E0"/>
    <w:rsid w:val="00EB2D6F"/>
    <w:rsid w:val="00EB75B5"/>
    <w:rsid w:val="00EC1076"/>
    <w:rsid w:val="00EC3E97"/>
    <w:rsid w:val="00EC4405"/>
    <w:rsid w:val="00ED29EA"/>
    <w:rsid w:val="00EF2D5B"/>
    <w:rsid w:val="00F025AC"/>
    <w:rsid w:val="00F22A2C"/>
    <w:rsid w:val="00F51B4B"/>
    <w:rsid w:val="00F87DC6"/>
    <w:rsid w:val="00FB66A1"/>
    <w:rsid w:val="00FC12D1"/>
    <w:rsid w:val="00FE26A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435B1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uppressAutoHyphens/>
      <w:spacing w:after="200" w:line="276" w:lineRule="auto"/>
    </w:pPr>
    <w:rPr>
      <w:rFonts w:ascii="Calibri" w:hAnsi="Calibri" w:cs="Calibri"/>
      <w:sz w:val="22"/>
      <w:szCs w:val="22"/>
      <w:lang w:val="en-US" w:eastAsia="zh-CN"/>
    </w:rPr>
  </w:style>
  <w:style w:type="paragraph" w:styleId="berschrift1">
    <w:name w:val="heading 1"/>
    <w:basedOn w:val="Standard"/>
    <w:next w:val="Standard"/>
    <w:qFormat/>
    <w:pPr>
      <w:keepNext/>
      <w:numPr>
        <w:numId w:val="1"/>
      </w:numPr>
      <w:jc w:val="center"/>
      <w:outlineLvl w:val="0"/>
    </w:pPr>
    <w:rPr>
      <w:rFonts w:ascii="Times New Roman" w:hAnsi="Times New Roman" w:cs="Times New Roman"/>
      <w:sz w:val="144"/>
      <w:szCs w:val="144"/>
      <w:lang w:val="de-DE"/>
    </w:rPr>
  </w:style>
  <w:style w:type="paragraph" w:styleId="berschrift2">
    <w:name w:val="heading 2"/>
    <w:basedOn w:val="Standard"/>
    <w:next w:val="Textkrper"/>
    <w:qFormat/>
    <w:pPr>
      <w:numPr>
        <w:ilvl w:val="1"/>
        <w:numId w:val="1"/>
      </w:numPr>
      <w:suppressAutoHyphens w:val="0"/>
      <w:spacing w:before="100" w:after="100" w:line="100" w:lineRule="atLeast"/>
      <w:outlineLvl w:val="1"/>
    </w:pPr>
    <w:rPr>
      <w:rFonts w:ascii="Times New Roman" w:hAnsi="Times New Roman" w:cs="Times New Roman"/>
      <w:b/>
      <w:bCs/>
      <w:sz w:val="36"/>
      <w:szCs w:val="36"/>
      <w:lang w:val="de-DE"/>
    </w:rPr>
  </w:style>
  <w:style w:type="paragraph" w:styleId="berschrift3">
    <w:name w:val="heading 3"/>
    <w:basedOn w:val="Standard"/>
    <w:next w:val="Standard"/>
    <w:qFormat/>
    <w:pPr>
      <w:keepNext/>
      <w:numPr>
        <w:ilvl w:val="2"/>
        <w:numId w:val="1"/>
      </w:numPr>
      <w:spacing w:after="0" w:line="100" w:lineRule="atLeast"/>
      <w:jc w:val="center"/>
      <w:outlineLvl w:val="2"/>
    </w:pPr>
    <w:rPr>
      <w:rFonts w:ascii="Times New Roman" w:hAnsi="Times New Roman" w:cs="Times New Roman"/>
      <w:b/>
      <w:sz w:val="32"/>
      <w:lang w:val="de-DE"/>
    </w:rPr>
  </w:style>
  <w:style w:type="paragraph" w:styleId="berschrift4">
    <w:name w:val="heading 4"/>
    <w:basedOn w:val="Standard"/>
    <w:next w:val="Standard"/>
    <w:qFormat/>
    <w:pPr>
      <w:keepNext/>
      <w:numPr>
        <w:ilvl w:val="3"/>
        <w:numId w:val="1"/>
      </w:numPr>
      <w:outlineLvl w:val="3"/>
    </w:pPr>
    <w:rPr>
      <w:rFonts w:ascii="Times New Roman" w:hAnsi="Times New Roman" w:cs="Times New Roman"/>
      <w:b/>
      <w:bCs/>
      <w:sz w:val="24"/>
      <w:szCs w:val="32"/>
      <w:lang w:val="de-DE"/>
    </w:rPr>
  </w:style>
  <w:style w:type="paragraph" w:styleId="berschrift5">
    <w:name w:val="heading 5"/>
    <w:basedOn w:val="Standard"/>
    <w:next w:val="Standard"/>
    <w:qFormat/>
    <w:pPr>
      <w:keepNext/>
      <w:numPr>
        <w:ilvl w:val="4"/>
        <w:numId w:val="1"/>
      </w:numPr>
      <w:jc w:val="both"/>
      <w:outlineLvl w:val="4"/>
    </w:pPr>
    <w:rPr>
      <w:rFonts w:ascii="Times New Roman" w:hAnsi="Times New Roman" w:cs="Times New Roman"/>
      <w:b/>
      <w:sz w:val="24"/>
      <w:szCs w:val="32"/>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customStyle="1" w:styleId="WW8Num2z0">
    <w:name w:val="WW8Num2z0"/>
    <w:rPr>
      <w:rFonts w:ascii="Symbol" w:hAnsi="Symbol" w:cs="Symbol"/>
      <w:sz w:val="20"/>
    </w:rPr>
  </w:style>
  <w:style w:type="character" w:customStyle="1" w:styleId="WW8Num2z1">
    <w:name w:val="WW8Num2z1"/>
    <w:rPr>
      <w:rFonts w:ascii="Courier New" w:hAnsi="Courier New" w:cs="Courier New"/>
      <w:sz w:val="20"/>
    </w:rPr>
  </w:style>
  <w:style w:type="character" w:customStyle="1" w:styleId="WW8Num2z2">
    <w:name w:val="WW8Num2z2"/>
    <w:rPr>
      <w:rFonts w:ascii="Wingdings" w:hAnsi="Wingdings" w:cs="Wingdings"/>
      <w:sz w:val="20"/>
    </w:rPr>
  </w:style>
  <w:style w:type="character" w:customStyle="1" w:styleId="WW8Num3z0">
    <w:name w:val="WW8Num3z0"/>
    <w:rPr>
      <w:rFonts w:ascii="Symbol" w:hAnsi="Symbol" w:cs="Symbol"/>
      <w:sz w:val="24"/>
      <w:szCs w:val="24"/>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5z0">
    <w:name w:val="WW8Num5z0"/>
    <w:rPr>
      <w:rFonts w:ascii="Times New Roman" w:eastAsia="Times New Roman" w:hAnsi="Times New Roman" w:cs="Times New Roman"/>
    </w:rPr>
  </w:style>
  <w:style w:type="character" w:customStyle="1" w:styleId="WW8Num6z0">
    <w:name w:val="WW8Num6z0"/>
    <w:rPr>
      <w:rFonts w:ascii="Symbol" w:hAnsi="Symbol" w:cs="Symbol"/>
      <w:sz w:val="20"/>
    </w:rPr>
  </w:style>
  <w:style w:type="character" w:customStyle="1" w:styleId="WW8Num7z0">
    <w:name w:val="WW8Num7z0"/>
    <w:rPr>
      <w:rFonts w:ascii="Symbol" w:hAnsi="Symbol" w:cs="Symbol"/>
      <w:sz w:val="20"/>
    </w:rPr>
  </w:style>
  <w:style w:type="character" w:customStyle="1" w:styleId="WW8Num7z1">
    <w:name w:val="WW8Num7z1"/>
    <w:rPr>
      <w:rFonts w:ascii="Courier New" w:hAnsi="Courier New" w:cs="Courier New"/>
      <w:sz w:val="20"/>
    </w:rPr>
  </w:style>
  <w:style w:type="character" w:customStyle="1" w:styleId="WW8Num7z2">
    <w:name w:val="WW8Num7z2"/>
    <w:rPr>
      <w:rFonts w:ascii="Wingdings" w:hAnsi="Wingdings" w:cs="Wingdings"/>
      <w:sz w:val="20"/>
    </w:rPr>
  </w:style>
  <w:style w:type="character" w:customStyle="1" w:styleId="WW8Num8z0">
    <w:name w:val="WW8Num8z0"/>
    <w:rPr>
      <w:rFonts w:ascii="Times New Roman" w:eastAsia="Times New Roman" w:hAnsi="Times New Roman" w:cs="Times New Roman"/>
    </w:rPr>
  </w:style>
  <w:style w:type="character" w:customStyle="1" w:styleId="WW8Num9z0">
    <w:name w:val="WW8Num9z0"/>
    <w:rPr>
      <w:rFonts w:ascii="Symbol" w:hAnsi="Symbol" w:cs="Symbol"/>
      <w:sz w:val="20"/>
    </w:rPr>
  </w:style>
  <w:style w:type="character" w:customStyle="1" w:styleId="WW8Num9z1">
    <w:name w:val="WW8Num9z1"/>
    <w:rPr>
      <w:rFonts w:ascii="Courier New" w:hAnsi="Courier New" w:cs="Courier New"/>
      <w:sz w:val="20"/>
    </w:rPr>
  </w:style>
  <w:style w:type="character" w:customStyle="1" w:styleId="WW8Num9z2">
    <w:name w:val="WW8Num9z2"/>
    <w:rPr>
      <w:rFonts w:ascii="Wingdings" w:hAnsi="Wingdings" w:cs="Wingdings"/>
      <w:sz w:val="20"/>
    </w:rPr>
  </w:style>
  <w:style w:type="character" w:customStyle="1" w:styleId="WW8Num10z0">
    <w:name w:val="WW8Num10z0"/>
    <w:rPr>
      <w:rFonts w:ascii="Times New Roman" w:eastAsia="Times New Roman" w:hAnsi="Times New Roman" w:cs="Times New Roman"/>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0">
    <w:name w:val="WW8Num11z0"/>
    <w:rPr>
      <w:rFonts w:ascii="Symbol" w:hAnsi="Symbol" w:cs="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Absatz-Standardschriftart5">
    <w:name w:val="Absatz-Standardschriftart5"/>
  </w:style>
  <w:style w:type="character" w:customStyle="1" w:styleId="WW8Num4z2">
    <w:name w:val="WW8Num4z2"/>
    <w:rPr>
      <w:rFonts w:ascii="Wingdings" w:hAnsi="Wingdings" w:cs="Wingdings"/>
    </w:rPr>
  </w:style>
  <w:style w:type="character" w:customStyle="1" w:styleId="Absatz-Standardschriftart4">
    <w:name w:val="Absatz-Standardschriftart4"/>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9z3">
    <w:name w:val="WW8Num9z3"/>
    <w:rPr>
      <w:rFonts w:ascii="Symbol" w:hAnsi="Symbol" w:cs="Symbol"/>
    </w:rPr>
  </w:style>
  <w:style w:type="character" w:customStyle="1" w:styleId="WW8Num12z0">
    <w:name w:val="WW8Num12z0"/>
    <w:rPr>
      <w:rFonts w:ascii="Symbol" w:hAnsi="Symbol" w:cs="Symbol"/>
      <w:sz w:val="20"/>
    </w:rPr>
  </w:style>
  <w:style w:type="character" w:customStyle="1" w:styleId="WW8Num12z1">
    <w:name w:val="WW8Num12z1"/>
    <w:rPr>
      <w:rFonts w:ascii="Courier New" w:hAnsi="Courier New" w:cs="Courier New"/>
      <w:sz w:val="20"/>
    </w:rPr>
  </w:style>
  <w:style w:type="character" w:customStyle="1" w:styleId="WW8Num12z2">
    <w:name w:val="WW8Num12z2"/>
    <w:rPr>
      <w:rFonts w:ascii="Wingdings" w:hAnsi="Wingdings" w:cs="Wingdings"/>
      <w:sz w:val="20"/>
    </w:rPr>
  </w:style>
  <w:style w:type="character" w:customStyle="1" w:styleId="WW8Num13z0">
    <w:name w:val="WW8Num13z0"/>
    <w:rPr>
      <w:rFonts w:ascii="Symbol" w:hAnsi="Symbol" w:cs="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4z0">
    <w:name w:val="WW8Num14z0"/>
    <w:rPr>
      <w:rFonts w:ascii="Symbol" w:hAnsi="Symbol" w:cs="Symbol"/>
      <w:sz w:val="20"/>
    </w:rPr>
  </w:style>
  <w:style w:type="character" w:customStyle="1" w:styleId="WW8Num14z1">
    <w:name w:val="WW8Num14z1"/>
    <w:rPr>
      <w:rFonts w:ascii="Courier New" w:hAnsi="Courier New" w:cs="Courier New"/>
      <w:sz w:val="20"/>
    </w:rPr>
  </w:style>
  <w:style w:type="character" w:customStyle="1" w:styleId="WW8Num14z2">
    <w:name w:val="WW8Num14z2"/>
    <w:rPr>
      <w:rFonts w:ascii="Wingdings" w:hAnsi="Wingdings" w:cs="Wingdings"/>
      <w:sz w:val="20"/>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0">
    <w:name w:val="WW8Num16z0"/>
    <w:rPr>
      <w:rFonts w:ascii="Wingdings" w:hAnsi="Wingdings" w:cs="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cs="Symbol"/>
    </w:rPr>
  </w:style>
  <w:style w:type="character" w:customStyle="1" w:styleId="WW8Num17z0">
    <w:name w:val="WW8Num17z0"/>
    <w:rPr>
      <w:rFonts w:ascii="Symbol" w:hAnsi="Symbol" w:cs="Symbol"/>
      <w:sz w:val="20"/>
    </w:rPr>
  </w:style>
  <w:style w:type="character" w:customStyle="1" w:styleId="WW8Num17z1">
    <w:name w:val="WW8Num17z1"/>
    <w:rPr>
      <w:rFonts w:ascii="Courier New" w:hAnsi="Courier New" w:cs="Courier New"/>
      <w:sz w:val="20"/>
    </w:rPr>
  </w:style>
  <w:style w:type="character" w:customStyle="1" w:styleId="WW8Num17z2">
    <w:name w:val="WW8Num17z2"/>
    <w:rPr>
      <w:rFonts w:ascii="Wingdings" w:hAnsi="Wingdings" w:cs="Wingdings"/>
      <w:sz w:val="20"/>
    </w:rPr>
  </w:style>
  <w:style w:type="character" w:customStyle="1" w:styleId="WW-Absatz-Standardschriftart11">
    <w:name w:val="WW-Absatz-Standardschriftart11"/>
  </w:style>
  <w:style w:type="character" w:customStyle="1" w:styleId="Absatz-Standardschriftart2">
    <w:name w:val="Absatz-Standardschriftart2"/>
  </w:style>
  <w:style w:type="character" w:customStyle="1" w:styleId="WW8Num1z0">
    <w:name w:val="WW8Num1z0"/>
    <w:rPr>
      <w:rFonts w:ascii="Symbol" w:hAnsi="Symbol" w:cs="Symbol"/>
      <w:sz w:val="20"/>
    </w:rPr>
  </w:style>
  <w:style w:type="character" w:customStyle="1" w:styleId="WW8Num1z1">
    <w:name w:val="WW8Num1z1"/>
    <w:rPr>
      <w:rFonts w:ascii="Courier New" w:hAnsi="Courier New" w:cs="Courier New"/>
      <w:sz w:val="20"/>
    </w:rPr>
  </w:style>
  <w:style w:type="character" w:customStyle="1" w:styleId="WW8Num1z2">
    <w:name w:val="WW8Num1z2"/>
    <w:rPr>
      <w:rFonts w:ascii="Wingdings" w:hAnsi="Wingdings" w:cs="Wingdings"/>
      <w:sz w:val="20"/>
    </w:rPr>
  </w:style>
  <w:style w:type="character" w:customStyle="1" w:styleId="WW8Num3z3">
    <w:name w:val="WW8Num3z3"/>
    <w:rPr>
      <w:rFonts w:ascii="Symbol" w:hAnsi="Symbol" w:cs="Symbol"/>
    </w:rPr>
  </w:style>
  <w:style w:type="character" w:customStyle="1" w:styleId="WW8Num5z3">
    <w:name w:val="WW8Num5z3"/>
    <w:rPr>
      <w:rFonts w:ascii="Symbol" w:hAnsi="Symbol" w:cs="Symbol"/>
    </w:rPr>
  </w:style>
  <w:style w:type="character" w:customStyle="1" w:styleId="WW8Num6z1">
    <w:name w:val="WW8Num6z1"/>
    <w:rPr>
      <w:rFonts w:ascii="Courier New" w:hAnsi="Courier New" w:cs="Courier New"/>
      <w:sz w:val="20"/>
    </w:rPr>
  </w:style>
  <w:style w:type="character" w:customStyle="1" w:styleId="WW8Num6z2">
    <w:name w:val="WW8Num6z2"/>
    <w:rPr>
      <w:rFonts w:ascii="Wingdings" w:hAnsi="Wingdings" w:cs="Wingdings"/>
      <w:sz w:val="20"/>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Absatz-Standardschriftart111">
    <w:name w:val="WW-Absatz-Standardschriftart111"/>
  </w:style>
  <w:style w:type="character" w:customStyle="1" w:styleId="Absatz-Standardschriftart1">
    <w:name w:val="Absatz-Standardschriftart1"/>
  </w:style>
  <w:style w:type="character" w:customStyle="1" w:styleId="WW-Absatz-Standardschriftart1111">
    <w:name w:val="WW-Absatz-Standardschriftart1111"/>
  </w:style>
  <w:style w:type="character" w:customStyle="1" w:styleId="Absatz-Standardschriftart3">
    <w:name w:val="Absatz-Standardschriftart3"/>
  </w:style>
  <w:style w:type="character" w:styleId="Hyperlink">
    <w:name w:val="Hyperlink"/>
    <w:rPr>
      <w:color w:val="000080"/>
      <w:u w:val="single"/>
    </w:rPr>
  </w:style>
  <w:style w:type="character" w:customStyle="1" w:styleId="Nummerierungszeichen">
    <w:name w:val="Nummerierungszeichen"/>
  </w:style>
  <w:style w:type="character" w:customStyle="1" w:styleId="GesichteterLink1">
    <w:name w:val="GesichteterLink1"/>
    <w:rPr>
      <w:color w:val="800080"/>
      <w:u w:val="single"/>
    </w:rPr>
  </w:style>
  <w:style w:type="character" w:customStyle="1" w:styleId="Betont1">
    <w:name w:val="Betont1"/>
    <w:uiPriority w:val="22"/>
    <w:qFormat/>
    <w:rPr>
      <w:b/>
      <w:bCs/>
    </w:rPr>
  </w:style>
  <w:style w:type="character" w:styleId="Seitenzahl">
    <w:name w:val="page number"/>
    <w:basedOn w:val="WW-Absatz-Standardschriftart111"/>
  </w:style>
  <w:style w:type="character" w:customStyle="1" w:styleId="street-address">
    <w:name w:val="street-address"/>
    <w:basedOn w:val="WW-Absatz-Standardschriftart111"/>
  </w:style>
  <w:style w:type="character" w:customStyle="1" w:styleId="value">
    <w:name w:val="value"/>
    <w:basedOn w:val="WW-Absatz-Standardschriftart111"/>
  </w:style>
  <w:style w:type="character" w:customStyle="1" w:styleId="adr">
    <w:name w:val="adr"/>
    <w:basedOn w:val="WW-Absatz-Standardschriftart111"/>
  </w:style>
  <w:style w:type="character" w:customStyle="1" w:styleId="Aufzhlungszeichen1">
    <w:name w:val="Aufzählungszeichen1"/>
    <w:rPr>
      <w:rFonts w:ascii="OpenSymbol" w:eastAsia="OpenSymbol" w:hAnsi="OpenSymbol" w:cs="OpenSymbol"/>
    </w:rPr>
  </w:style>
  <w:style w:type="character" w:customStyle="1" w:styleId="berschrift1Zchn">
    <w:name w:val="Überschrift 1 Zchn"/>
    <w:rPr>
      <w:rFonts w:cs="Calibri"/>
      <w:sz w:val="144"/>
      <w:szCs w:val="144"/>
    </w:rPr>
  </w:style>
  <w:style w:type="character" w:customStyle="1" w:styleId="berschrift2Zchn">
    <w:name w:val="Überschrift 2 Zchn"/>
    <w:rPr>
      <w:b/>
      <w:bCs/>
      <w:sz w:val="36"/>
      <w:szCs w:val="36"/>
    </w:rPr>
  </w:style>
  <w:style w:type="character" w:customStyle="1" w:styleId="berschrift3Zchn">
    <w:name w:val="Überschrift 3 Zchn"/>
    <w:rPr>
      <w:rFonts w:cs="Calibri"/>
      <w:b/>
      <w:sz w:val="32"/>
      <w:szCs w:val="22"/>
    </w:rPr>
  </w:style>
  <w:style w:type="character" w:customStyle="1" w:styleId="berschrift4Zchn">
    <w:name w:val="Überschrift 4 Zchn"/>
    <w:rPr>
      <w:rFonts w:cs="Calibri"/>
      <w:b/>
      <w:bCs/>
      <w:sz w:val="24"/>
      <w:szCs w:val="32"/>
    </w:rPr>
  </w:style>
  <w:style w:type="character" w:customStyle="1" w:styleId="berschrift5Zchn">
    <w:name w:val="Überschrift 5 Zchn"/>
    <w:rPr>
      <w:rFonts w:cs="Calibri"/>
      <w:b/>
      <w:sz w:val="24"/>
      <w:szCs w:val="32"/>
    </w:rPr>
  </w:style>
  <w:style w:type="character" w:customStyle="1" w:styleId="WW8Num1z3">
    <w:name w:val="WW8Num1z3"/>
    <w:rPr>
      <w:rFonts w:ascii="Symbol" w:hAnsi="Symbol" w:cs="Symbol"/>
    </w:rPr>
  </w:style>
  <w:style w:type="character" w:customStyle="1" w:styleId="WW8Num6z3">
    <w:name w:val="WW8Num6z3"/>
    <w:rPr>
      <w:rFonts w:ascii="Symbol" w:hAnsi="Symbol" w:cs="Symbol"/>
    </w:rPr>
  </w:style>
  <w:style w:type="character" w:customStyle="1" w:styleId="Absatz-Standardschriftart30">
    <w:name w:val="Absatz-Standardschriftart3"/>
  </w:style>
  <w:style w:type="character" w:customStyle="1" w:styleId="TextkrperZchn">
    <w:name w:val="Textkörper Zchn"/>
    <w:rPr>
      <w:rFonts w:ascii="Calibri" w:hAnsi="Calibri" w:cs="Calibri"/>
      <w:sz w:val="22"/>
      <w:szCs w:val="22"/>
      <w:lang w:val="en-US"/>
    </w:rPr>
  </w:style>
  <w:style w:type="character" w:customStyle="1" w:styleId="KopfzeileZchn">
    <w:name w:val="Kopfzeile Zchn"/>
    <w:rPr>
      <w:rFonts w:ascii="Calibri" w:hAnsi="Calibri" w:cs="Calibri"/>
      <w:sz w:val="22"/>
      <w:szCs w:val="22"/>
      <w:lang w:val="en-US"/>
    </w:rPr>
  </w:style>
  <w:style w:type="character" w:customStyle="1" w:styleId="FuzeileZchn">
    <w:name w:val="Fußzeile Zchn"/>
    <w:rPr>
      <w:rFonts w:ascii="Calibri" w:hAnsi="Calibri" w:cs="Calibri"/>
      <w:sz w:val="22"/>
      <w:szCs w:val="22"/>
      <w:lang w:val="en-US"/>
    </w:rPr>
  </w:style>
  <w:style w:type="character" w:customStyle="1" w:styleId="SprechblasentextZchn">
    <w:name w:val="Sprechblasentext Zchn"/>
    <w:rPr>
      <w:rFonts w:ascii="Tahoma" w:hAnsi="Tahoma" w:cs="Tahoma"/>
      <w:sz w:val="16"/>
      <w:szCs w:val="16"/>
      <w:lang w:val="en-US"/>
    </w:rPr>
  </w:style>
  <w:style w:type="character" w:customStyle="1" w:styleId="Kommentarzeichen1">
    <w:name w:val="Kommentarzeichen1"/>
    <w:rPr>
      <w:sz w:val="16"/>
      <w:szCs w:val="16"/>
    </w:rPr>
  </w:style>
  <w:style w:type="character" w:customStyle="1" w:styleId="KommentartextZchn">
    <w:name w:val="Kommentartext Zchn"/>
    <w:rPr>
      <w:rFonts w:ascii="Calibri" w:hAnsi="Calibri" w:cs="Calibri"/>
      <w:lang w:val="en-US"/>
    </w:rPr>
  </w:style>
  <w:style w:type="character" w:customStyle="1" w:styleId="KommentarthemaZchn">
    <w:name w:val="Kommentarthema Zchn"/>
    <w:rPr>
      <w:rFonts w:ascii="Calibri" w:hAnsi="Calibri" w:cs="Calibri"/>
      <w:b/>
      <w:bCs/>
      <w:lang w:val="en-US"/>
    </w:rPr>
  </w:style>
  <w:style w:type="paragraph" w:customStyle="1" w:styleId="berschrift">
    <w:name w:val="Überschrift"/>
    <w:basedOn w:val="Standard"/>
    <w:next w:val="Textkrper"/>
    <w:pPr>
      <w:keepNext/>
      <w:spacing w:before="240" w:after="120"/>
    </w:pPr>
    <w:rPr>
      <w:rFonts w:ascii="Arial" w:eastAsia="Lucida Sans Unicode" w:hAnsi="Arial" w:cs="Tahoma"/>
      <w:sz w:val="28"/>
      <w:szCs w:val="28"/>
    </w:rPr>
  </w:style>
  <w:style w:type="paragraph" w:styleId="Textkrper">
    <w:name w:val="Body Text"/>
    <w:basedOn w:val="Standard"/>
    <w:pPr>
      <w:spacing w:after="120"/>
    </w:pPr>
  </w:style>
  <w:style w:type="paragraph" w:styleId="Liste">
    <w:name w:val="List"/>
    <w:basedOn w:val="Textkrper"/>
    <w:rPr>
      <w:rFonts w:cs="Tahoma"/>
    </w:rPr>
  </w:style>
  <w:style w:type="paragraph" w:styleId="Beschriftung">
    <w:name w:val="caption"/>
    <w:basedOn w:val="Standard"/>
    <w:qFormat/>
    <w:pPr>
      <w:suppressLineNumbers/>
      <w:spacing w:before="120" w:after="120"/>
    </w:pPr>
    <w:rPr>
      <w:rFonts w:cs="Lohit Hindi"/>
      <w:i/>
      <w:iCs/>
      <w:sz w:val="24"/>
      <w:szCs w:val="24"/>
    </w:rPr>
  </w:style>
  <w:style w:type="paragraph" w:customStyle="1" w:styleId="Verzeichnis">
    <w:name w:val="Verzeichnis"/>
    <w:basedOn w:val="Standard"/>
    <w:pPr>
      <w:suppressLineNumbers/>
    </w:pPr>
    <w:rPr>
      <w:rFonts w:cs="Tahoma"/>
    </w:rPr>
  </w:style>
  <w:style w:type="paragraph" w:customStyle="1" w:styleId="Beschriftung3">
    <w:name w:val="Beschriftung3"/>
    <w:basedOn w:val="Standard"/>
    <w:pPr>
      <w:suppressLineNumbers/>
      <w:spacing w:before="120" w:after="120"/>
    </w:pPr>
    <w:rPr>
      <w:rFonts w:cs="Mangal"/>
      <w:i/>
      <w:iCs/>
      <w:sz w:val="24"/>
      <w:szCs w:val="24"/>
    </w:rPr>
  </w:style>
  <w:style w:type="paragraph" w:customStyle="1" w:styleId="Beschriftung2">
    <w:name w:val="Beschriftung2"/>
    <w:basedOn w:val="Standard"/>
    <w:pPr>
      <w:suppressLineNumbers/>
      <w:spacing w:before="120" w:after="120"/>
    </w:pPr>
    <w:rPr>
      <w:rFonts w:cs="Mangal"/>
      <w:i/>
      <w:iCs/>
      <w:sz w:val="24"/>
      <w:szCs w:val="24"/>
    </w:rPr>
  </w:style>
  <w:style w:type="paragraph" w:customStyle="1" w:styleId="Beschriftung1">
    <w:name w:val="Beschriftung1"/>
    <w:basedOn w:val="Standard"/>
    <w:pPr>
      <w:suppressLineNumbers/>
      <w:spacing w:before="120" w:after="120"/>
    </w:pPr>
    <w:rPr>
      <w:rFonts w:cs="Tahoma"/>
      <w:i/>
      <w:iCs/>
      <w:sz w:val="24"/>
      <w:szCs w:val="24"/>
    </w:rPr>
  </w:style>
  <w:style w:type="paragraph" w:customStyle="1" w:styleId="Rahmeninhalt">
    <w:name w:val="Rahmeninhalt"/>
    <w:basedOn w:val="Textkrper"/>
  </w:style>
  <w:style w:type="paragraph" w:styleId="Kopfzeile">
    <w:name w:val="header"/>
    <w:basedOn w:val="Standard"/>
    <w:pPr>
      <w:suppressLineNumbers/>
      <w:tabs>
        <w:tab w:val="center" w:pos="4930"/>
        <w:tab w:val="right" w:pos="9860"/>
      </w:tabs>
    </w:pPr>
  </w:style>
  <w:style w:type="paragraph" w:styleId="Fuzeile">
    <w:name w:val="footer"/>
    <w:basedOn w:val="Standard"/>
    <w:pPr>
      <w:suppressLineNumbers/>
      <w:tabs>
        <w:tab w:val="center" w:pos="4930"/>
        <w:tab w:val="right" w:pos="9860"/>
      </w:tabs>
    </w:pPr>
  </w:style>
  <w:style w:type="paragraph" w:customStyle="1" w:styleId="Textkrper21">
    <w:name w:val="Textkörper 21"/>
    <w:basedOn w:val="Standard"/>
    <w:pPr>
      <w:jc w:val="center"/>
    </w:pPr>
    <w:rPr>
      <w:rFonts w:ascii="Times New Roman" w:hAnsi="Times New Roman" w:cs="Times New Roman"/>
      <w:sz w:val="24"/>
      <w:lang w:val="de-DE"/>
    </w:rPr>
  </w:style>
  <w:style w:type="paragraph" w:styleId="StandardWeb">
    <w:name w:val="Normal (Web)"/>
    <w:basedOn w:val="Standard"/>
    <w:uiPriority w:val="99"/>
    <w:pPr>
      <w:suppressAutoHyphens w:val="0"/>
      <w:spacing w:after="360" w:line="100" w:lineRule="atLeast"/>
      <w:jc w:val="both"/>
    </w:pPr>
    <w:rPr>
      <w:rFonts w:ascii="Arial Unicode MS" w:eastAsia="Arial Unicode MS" w:hAnsi="Arial Unicode MS" w:cs="Arial Unicode MS"/>
      <w:sz w:val="24"/>
      <w:szCs w:val="24"/>
      <w:lang w:val="de-DE"/>
    </w:rPr>
  </w:style>
  <w:style w:type="paragraph" w:customStyle="1" w:styleId="Textbody">
    <w:name w:val="Text body"/>
    <w:basedOn w:val="Standard"/>
    <w:pPr>
      <w:widowControl w:val="0"/>
      <w:spacing w:after="120" w:line="100" w:lineRule="atLeast"/>
      <w:textAlignment w:val="baseline"/>
    </w:pPr>
    <w:rPr>
      <w:rFonts w:ascii="Times New Roman" w:eastAsia="SimSun" w:hAnsi="Times New Roman" w:cs="Mangal"/>
      <w:kern w:val="1"/>
      <w:sz w:val="24"/>
      <w:szCs w:val="24"/>
      <w:lang w:val="de-DE" w:bidi="hi-IN"/>
    </w:r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customStyle="1" w:styleId="Abbildung">
    <w:name w:val="Abbildung"/>
    <w:basedOn w:val="Beschriftung2"/>
  </w:style>
  <w:style w:type="paragraph" w:customStyle="1" w:styleId="HorizontaleLinie">
    <w:name w:val="Horizontale Linie"/>
    <w:basedOn w:val="Standard"/>
    <w:next w:val="Textkrper"/>
    <w:pPr>
      <w:suppressLineNumbers/>
      <w:pBdr>
        <w:bottom w:val="double" w:sz="1" w:space="0" w:color="808080"/>
      </w:pBdr>
      <w:spacing w:after="283"/>
    </w:pPr>
    <w:rPr>
      <w:sz w:val="12"/>
      <w:szCs w:val="12"/>
    </w:rPr>
  </w:style>
  <w:style w:type="paragraph" w:styleId="Sprechblasentext">
    <w:name w:val="Balloon Text"/>
    <w:basedOn w:val="Standard"/>
    <w:pPr>
      <w:spacing w:after="0" w:line="240" w:lineRule="auto"/>
    </w:pPr>
    <w:rPr>
      <w:rFonts w:ascii="Tahoma" w:hAnsi="Tahoma" w:cs="Tahoma"/>
      <w:sz w:val="16"/>
      <w:szCs w:val="16"/>
    </w:rPr>
  </w:style>
  <w:style w:type="paragraph" w:customStyle="1" w:styleId="Kommentartext1">
    <w:name w:val="Kommentartext1"/>
    <w:basedOn w:val="Standard"/>
    <w:rPr>
      <w:sz w:val="20"/>
      <w:szCs w:val="20"/>
    </w:rPr>
  </w:style>
  <w:style w:type="paragraph" w:styleId="Kommentarthema">
    <w:name w:val="annotation subject"/>
    <w:basedOn w:val="Kommentartext1"/>
    <w:next w:val="Kommentartext1"/>
    <w:rPr>
      <w:b/>
      <w:bCs/>
    </w:rPr>
  </w:style>
  <w:style w:type="paragraph" w:customStyle="1" w:styleId="MittleresRaster1-Akzent21">
    <w:name w:val="Mittleres Raster 1 - Akzent 21"/>
    <w:basedOn w:val="Standard"/>
    <w:qFormat/>
    <w:pPr>
      <w:ind w:left="708"/>
    </w:pPr>
  </w:style>
  <w:style w:type="character" w:customStyle="1" w:styleId="apple-converted-space">
    <w:name w:val="apple-converted-space"/>
    <w:rsid w:val="0059336C"/>
  </w:style>
  <w:style w:type="character" w:customStyle="1" w:styleId="Herausstellen1">
    <w:name w:val="Herausstellen1"/>
    <w:uiPriority w:val="20"/>
    <w:qFormat/>
    <w:rsid w:val="00F22A2C"/>
    <w:rPr>
      <w:i/>
      <w:iCs/>
    </w:rPr>
  </w:style>
  <w:style w:type="table" w:styleId="Tabellenraster">
    <w:name w:val="Table Grid"/>
    <w:basedOn w:val="NormaleTabelle"/>
    <w:uiPriority w:val="39"/>
    <w:rsid w:val="00BF34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1">
    <w:name w:val="Standard1"/>
    <w:rsid w:val="00DC22AE"/>
    <w:pPr>
      <w:suppressAutoHyphens/>
      <w:autoSpaceDN w:val="0"/>
      <w:spacing w:after="200" w:line="276" w:lineRule="auto"/>
      <w:textAlignment w:val="baseline"/>
    </w:pPr>
    <w:rPr>
      <w:rFonts w:ascii="Calibri" w:hAnsi="Calibri" w:cs="Calibri"/>
      <w:kern w:val="3"/>
      <w:sz w:val="22"/>
      <w:szCs w:val="22"/>
      <w:lang w:val="en-US" w:eastAsia="zh-CN"/>
    </w:rPr>
  </w:style>
  <w:style w:type="paragraph" w:customStyle="1" w:styleId="StandardWeb1">
    <w:name w:val="Standard (Web)1"/>
    <w:basedOn w:val="Standard1"/>
    <w:rsid w:val="00DC22AE"/>
    <w:pPr>
      <w:suppressAutoHyphens w:val="0"/>
      <w:spacing w:after="360" w:line="100" w:lineRule="atLeast"/>
      <w:jc w:val="both"/>
    </w:pPr>
    <w:rPr>
      <w:rFonts w:ascii="Arial Unicode MS" w:eastAsia="Arial Unicode MS" w:hAnsi="Arial Unicode MS" w:cs="Arial Unicode MS"/>
      <w:sz w:val="24"/>
      <w:szCs w:val="24"/>
      <w:lang w:val="de-DE"/>
    </w:rPr>
  </w:style>
  <w:style w:type="character" w:customStyle="1" w:styleId="Internetlink">
    <w:name w:val="Internet link"/>
    <w:rsid w:val="00DC22AE"/>
    <w:rPr>
      <w:color w:val="000080"/>
      <w:u w:val="single"/>
    </w:rPr>
  </w:style>
  <w:style w:type="numbering" w:customStyle="1" w:styleId="WWNum1">
    <w:name w:val="WWNum1"/>
    <w:basedOn w:val="KeineListe"/>
    <w:rsid w:val="00DC22AE"/>
    <w:pPr>
      <w:numPr>
        <w:numId w:val="1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uppressAutoHyphens/>
      <w:spacing w:after="200" w:line="276" w:lineRule="auto"/>
    </w:pPr>
    <w:rPr>
      <w:rFonts w:ascii="Calibri" w:hAnsi="Calibri" w:cs="Calibri"/>
      <w:sz w:val="22"/>
      <w:szCs w:val="22"/>
      <w:lang w:val="en-US" w:eastAsia="zh-CN"/>
    </w:rPr>
  </w:style>
  <w:style w:type="paragraph" w:styleId="berschrift1">
    <w:name w:val="heading 1"/>
    <w:basedOn w:val="Standard"/>
    <w:next w:val="Standard"/>
    <w:qFormat/>
    <w:pPr>
      <w:keepNext/>
      <w:numPr>
        <w:numId w:val="1"/>
      </w:numPr>
      <w:jc w:val="center"/>
      <w:outlineLvl w:val="0"/>
    </w:pPr>
    <w:rPr>
      <w:rFonts w:ascii="Times New Roman" w:hAnsi="Times New Roman" w:cs="Times New Roman"/>
      <w:sz w:val="144"/>
      <w:szCs w:val="144"/>
      <w:lang w:val="de-DE"/>
    </w:rPr>
  </w:style>
  <w:style w:type="paragraph" w:styleId="berschrift2">
    <w:name w:val="heading 2"/>
    <w:basedOn w:val="Standard"/>
    <w:next w:val="Textkrper"/>
    <w:qFormat/>
    <w:pPr>
      <w:numPr>
        <w:ilvl w:val="1"/>
        <w:numId w:val="1"/>
      </w:numPr>
      <w:suppressAutoHyphens w:val="0"/>
      <w:spacing w:before="100" w:after="100" w:line="100" w:lineRule="atLeast"/>
      <w:outlineLvl w:val="1"/>
    </w:pPr>
    <w:rPr>
      <w:rFonts w:ascii="Times New Roman" w:hAnsi="Times New Roman" w:cs="Times New Roman"/>
      <w:b/>
      <w:bCs/>
      <w:sz w:val="36"/>
      <w:szCs w:val="36"/>
      <w:lang w:val="de-DE"/>
    </w:rPr>
  </w:style>
  <w:style w:type="paragraph" w:styleId="berschrift3">
    <w:name w:val="heading 3"/>
    <w:basedOn w:val="Standard"/>
    <w:next w:val="Standard"/>
    <w:qFormat/>
    <w:pPr>
      <w:keepNext/>
      <w:numPr>
        <w:ilvl w:val="2"/>
        <w:numId w:val="1"/>
      </w:numPr>
      <w:spacing w:after="0" w:line="100" w:lineRule="atLeast"/>
      <w:jc w:val="center"/>
      <w:outlineLvl w:val="2"/>
    </w:pPr>
    <w:rPr>
      <w:rFonts w:ascii="Times New Roman" w:hAnsi="Times New Roman" w:cs="Times New Roman"/>
      <w:b/>
      <w:sz w:val="32"/>
      <w:lang w:val="de-DE"/>
    </w:rPr>
  </w:style>
  <w:style w:type="paragraph" w:styleId="berschrift4">
    <w:name w:val="heading 4"/>
    <w:basedOn w:val="Standard"/>
    <w:next w:val="Standard"/>
    <w:qFormat/>
    <w:pPr>
      <w:keepNext/>
      <w:numPr>
        <w:ilvl w:val="3"/>
        <w:numId w:val="1"/>
      </w:numPr>
      <w:outlineLvl w:val="3"/>
    </w:pPr>
    <w:rPr>
      <w:rFonts w:ascii="Times New Roman" w:hAnsi="Times New Roman" w:cs="Times New Roman"/>
      <w:b/>
      <w:bCs/>
      <w:sz w:val="24"/>
      <w:szCs w:val="32"/>
      <w:lang w:val="de-DE"/>
    </w:rPr>
  </w:style>
  <w:style w:type="paragraph" w:styleId="berschrift5">
    <w:name w:val="heading 5"/>
    <w:basedOn w:val="Standard"/>
    <w:next w:val="Standard"/>
    <w:qFormat/>
    <w:pPr>
      <w:keepNext/>
      <w:numPr>
        <w:ilvl w:val="4"/>
        <w:numId w:val="1"/>
      </w:numPr>
      <w:jc w:val="both"/>
      <w:outlineLvl w:val="4"/>
    </w:pPr>
    <w:rPr>
      <w:rFonts w:ascii="Times New Roman" w:hAnsi="Times New Roman" w:cs="Times New Roman"/>
      <w:b/>
      <w:sz w:val="24"/>
      <w:szCs w:val="32"/>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customStyle="1" w:styleId="WW8Num2z0">
    <w:name w:val="WW8Num2z0"/>
    <w:rPr>
      <w:rFonts w:ascii="Symbol" w:hAnsi="Symbol" w:cs="Symbol"/>
      <w:sz w:val="20"/>
    </w:rPr>
  </w:style>
  <w:style w:type="character" w:customStyle="1" w:styleId="WW8Num2z1">
    <w:name w:val="WW8Num2z1"/>
    <w:rPr>
      <w:rFonts w:ascii="Courier New" w:hAnsi="Courier New" w:cs="Courier New"/>
      <w:sz w:val="20"/>
    </w:rPr>
  </w:style>
  <w:style w:type="character" w:customStyle="1" w:styleId="WW8Num2z2">
    <w:name w:val="WW8Num2z2"/>
    <w:rPr>
      <w:rFonts w:ascii="Wingdings" w:hAnsi="Wingdings" w:cs="Wingdings"/>
      <w:sz w:val="20"/>
    </w:rPr>
  </w:style>
  <w:style w:type="character" w:customStyle="1" w:styleId="WW8Num3z0">
    <w:name w:val="WW8Num3z0"/>
    <w:rPr>
      <w:rFonts w:ascii="Symbol" w:hAnsi="Symbol" w:cs="Symbol"/>
      <w:sz w:val="24"/>
      <w:szCs w:val="24"/>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5z0">
    <w:name w:val="WW8Num5z0"/>
    <w:rPr>
      <w:rFonts w:ascii="Times New Roman" w:eastAsia="Times New Roman" w:hAnsi="Times New Roman" w:cs="Times New Roman"/>
    </w:rPr>
  </w:style>
  <w:style w:type="character" w:customStyle="1" w:styleId="WW8Num6z0">
    <w:name w:val="WW8Num6z0"/>
    <w:rPr>
      <w:rFonts w:ascii="Symbol" w:hAnsi="Symbol" w:cs="Symbol"/>
      <w:sz w:val="20"/>
    </w:rPr>
  </w:style>
  <w:style w:type="character" w:customStyle="1" w:styleId="WW8Num7z0">
    <w:name w:val="WW8Num7z0"/>
    <w:rPr>
      <w:rFonts w:ascii="Symbol" w:hAnsi="Symbol" w:cs="Symbol"/>
      <w:sz w:val="20"/>
    </w:rPr>
  </w:style>
  <w:style w:type="character" w:customStyle="1" w:styleId="WW8Num7z1">
    <w:name w:val="WW8Num7z1"/>
    <w:rPr>
      <w:rFonts w:ascii="Courier New" w:hAnsi="Courier New" w:cs="Courier New"/>
      <w:sz w:val="20"/>
    </w:rPr>
  </w:style>
  <w:style w:type="character" w:customStyle="1" w:styleId="WW8Num7z2">
    <w:name w:val="WW8Num7z2"/>
    <w:rPr>
      <w:rFonts w:ascii="Wingdings" w:hAnsi="Wingdings" w:cs="Wingdings"/>
      <w:sz w:val="20"/>
    </w:rPr>
  </w:style>
  <w:style w:type="character" w:customStyle="1" w:styleId="WW8Num8z0">
    <w:name w:val="WW8Num8z0"/>
    <w:rPr>
      <w:rFonts w:ascii="Times New Roman" w:eastAsia="Times New Roman" w:hAnsi="Times New Roman" w:cs="Times New Roman"/>
    </w:rPr>
  </w:style>
  <w:style w:type="character" w:customStyle="1" w:styleId="WW8Num9z0">
    <w:name w:val="WW8Num9z0"/>
    <w:rPr>
      <w:rFonts w:ascii="Symbol" w:hAnsi="Symbol" w:cs="Symbol"/>
      <w:sz w:val="20"/>
    </w:rPr>
  </w:style>
  <w:style w:type="character" w:customStyle="1" w:styleId="WW8Num9z1">
    <w:name w:val="WW8Num9z1"/>
    <w:rPr>
      <w:rFonts w:ascii="Courier New" w:hAnsi="Courier New" w:cs="Courier New"/>
      <w:sz w:val="20"/>
    </w:rPr>
  </w:style>
  <w:style w:type="character" w:customStyle="1" w:styleId="WW8Num9z2">
    <w:name w:val="WW8Num9z2"/>
    <w:rPr>
      <w:rFonts w:ascii="Wingdings" w:hAnsi="Wingdings" w:cs="Wingdings"/>
      <w:sz w:val="20"/>
    </w:rPr>
  </w:style>
  <w:style w:type="character" w:customStyle="1" w:styleId="WW8Num10z0">
    <w:name w:val="WW8Num10z0"/>
    <w:rPr>
      <w:rFonts w:ascii="Times New Roman" w:eastAsia="Times New Roman" w:hAnsi="Times New Roman" w:cs="Times New Roman"/>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0">
    <w:name w:val="WW8Num11z0"/>
    <w:rPr>
      <w:rFonts w:ascii="Symbol" w:hAnsi="Symbol" w:cs="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Absatz-Standardschriftart5">
    <w:name w:val="Absatz-Standardschriftart5"/>
  </w:style>
  <w:style w:type="character" w:customStyle="1" w:styleId="WW8Num4z2">
    <w:name w:val="WW8Num4z2"/>
    <w:rPr>
      <w:rFonts w:ascii="Wingdings" w:hAnsi="Wingdings" w:cs="Wingdings"/>
    </w:rPr>
  </w:style>
  <w:style w:type="character" w:customStyle="1" w:styleId="Absatz-Standardschriftart4">
    <w:name w:val="Absatz-Standardschriftart4"/>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9z3">
    <w:name w:val="WW8Num9z3"/>
    <w:rPr>
      <w:rFonts w:ascii="Symbol" w:hAnsi="Symbol" w:cs="Symbol"/>
    </w:rPr>
  </w:style>
  <w:style w:type="character" w:customStyle="1" w:styleId="WW8Num12z0">
    <w:name w:val="WW8Num12z0"/>
    <w:rPr>
      <w:rFonts w:ascii="Symbol" w:hAnsi="Symbol" w:cs="Symbol"/>
      <w:sz w:val="20"/>
    </w:rPr>
  </w:style>
  <w:style w:type="character" w:customStyle="1" w:styleId="WW8Num12z1">
    <w:name w:val="WW8Num12z1"/>
    <w:rPr>
      <w:rFonts w:ascii="Courier New" w:hAnsi="Courier New" w:cs="Courier New"/>
      <w:sz w:val="20"/>
    </w:rPr>
  </w:style>
  <w:style w:type="character" w:customStyle="1" w:styleId="WW8Num12z2">
    <w:name w:val="WW8Num12z2"/>
    <w:rPr>
      <w:rFonts w:ascii="Wingdings" w:hAnsi="Wingdings" w:cs="Wingdings"/>
      <w:sz w:val="20"/>
    </w:rPr>
  </w:style>
  <w:style w:type="character" w:customStyle="1" w:styleId="WW8Num13z0">
    <w:name w:val="WW8Num13z0"/>
    <w:rPr>
      <w:rFonts w:ascii="Symbol" w:hAnsi="Symbol" w:cs="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4z0">
    <w:name w:val="WW8Num14z0"/>
    <w:rPr>
      <w:rFonts w:ascii="Symbol" w:hAnsi="Symbol" w:cs="Symbol"/>
      <w:sz w:val="20"/>
    </w:rPr>
  </w:style>
  <w:style w:type="character" w:customStyle="1" w:styleId="WW8Num14z1">
    <w:name w:val="WW8Num14z1"/>
    <w:rPr>
      <w:rFonts w:ascii="Courier New" w:hAnsi="Courier New" w:cs="Courier New"/>
      <w:sz w:val="20"/>
    </w:rPr>
  </w:style>
  <w:style w:type="character" w:customStyle="1" w:styleId="WW8Num14z2">
    <w:name w:val="WW8Num14z2"/>
    <w:rPr>
      <w:rFonts w:ascii="Wingdings" w:hAnsi="Wingdings" w:cs="Wingdings"/>
      <w:sz w:val="20"/>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0">
    <w:name w:val="WW8Num16z0"/>
    <w:rPr>
      <w:rFonts w:ascii="Wingdings" w:hAnsi="Wingdings" w:cs="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cs="Symbol"/>
    </w:rPr>
  </w:style>
  <w:style w:type="character" w:customStyle="1" w:styleId="WW8Num17z0">
    <w:name w:val="WW8Num17z0"/>
    <w:rPr>
      <w:rFonts w:ascii="Symbol" w:hAnsi="Symbol" w:cs="Symbol"/>
      <w:sz w:val="20"/>
    </w:rPr>
  </w:style>
  <w:style w:type="character" w:customStyle="1" w:styleId="WW8Num17z1">
    <w:name w:val="WW8Num17z1"/>
    <w:rPr>
      <w:rFonts w:ascii="Courier New" w:hAnsi="Courier New" w:cs="Courier New"/>
      <w:sz w:val="20"/>
    </w:rPr>
  </w:style>
  <w:style w:type="character" w:customStyle="1" w:styleId="WW8Num17z2">
    <w:name w:val="WW8Num17z2"/>
    <w:rPr>
      <w:rFonts w:ascii="Wingdings" w:hAnsi="Wingdings" w:cs="Wingdings"/>
      <w:sz w:val="20"/>
    </w:rPr>
  </w:style>
  <w:style w:type="character" w:customStyle="1" w:styleId="WW-Absatz-Standardschriftart11">
    <w:name w:val="WW-Absatz-Standardschriftart11"/>
  </w:style>
  <w:style w:type="character" w:customStyle="1" w:styleId="Absatz-Standardschriftart2">
    <w:name w:val="Absatz-Standardschriftart2"/>
  </w:style>
  <w:style w:type="character" w:customStyle="1" w:styleId="WW8Num1z0">
    <w:name w:val="WW8Num1z0"/>
    <w:rPr>
      <w:rFonts w:ascii="Symbol" w:hAnsi="Symbol" w:cs="Symbol"/>
      <w:sz w:val="20"/>
    </w:rPr>
  </w:style>
  <w:style w:type="character" w:customStyle="1" w:styleId="WW8Num1z1">
    <w:name w:val="WW8Num1z1"/>
    <w:rPr>
      <w:rFonts w:ascii="Courier New" w:hAnsi="Courier New" w:cs="Courier New"/>
      <w:sz w:val="20"/>
    </w:rPr>
  </w:style>
  <w:style w:type="character" w:customStyle="1" w:styleId="WW8Num1z2">
    <w:name w:val="WW8Num1z2"/>
    <w:rPr>
      <w:rFonts w:ascii="Wingdings" w:hAnsi="Wingdings" w:cs="Wingdings"/>
      <w:sz w:val="20"/>
    </w:rPr>
  </w:style>
  <w:style w:type="character" w:customStyle="1" w:styleId="WW8Num3z3">
    <w:name w:val="WW8Num3z3"/>
    <w:rPr>
      <w:rFonts w:ascii="Symbol" w:hAnsi="Symbol" w:cs="Symbol"/>
    </w:rPr>
  </w:style>
  <w:style w:type="character" w:customStyle="1" w:styleId="WW8Num5z3">
    <w:name w:val="WW8Num5z3"/>
    <w:rPr>
      <w:rFonts w:ascii="Symbol" w:hAnsi="Symbol" w:cs="Symbol"/>
    </w:rPr>
  </w:style>
  <w:style w:type="character" w:customStyle="1" w:styleId="WW8Num6z1">
    <w:name w:val="WW8Num6z1"/>
    <w:rPr>
      <w:rFonts w:ascii="Courier New" w:hAnsi="Courier New" w:cs="Courier New"/>
      <w:sz w:val="20"/>
    </w:rPr>
  </w:style>
  <w:style w:type="character" w:customStyle="1" w:styleId="WW8Num6z2">
    <w:name w:val="WW8Num6z2"/>
    <w:rPr>
      <w:rFonts w:ascii="Wingdings" w:hAnsi="Wingdings" w:cs="Wingdings"/>
      <w:sz w:val="20"/>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Absatz-Standardschriftart111">
    <w:name w:val="WW-Absatz-Standardschriftart111"/>
  </w:style>
  <w:style w:type="character" w:customStyle="1" w:styleId="Absatz-Standardschriftart1">
    <w:name w:val="Absatz-Standardschriftart1"/>
  </w:style>
  <w:style w:type="character" w:customStyle="1" w:styleId="WW-Absatz-Standardschriftart1111">
    <w:name w:val="WW-Absatz-Standardschriftart1111"/>
  </w:style>
  <w:style w:type="character" w:customStyle="1" w:styleId="Absatz-Standardschriftart3">
    <w:name w:val="Absatz-Standardschriftart3"/>
  </w:style>
  <w:style w:type="character" w:styleId="Hyperlink">
    <w:name w:val="Hyperlink"/>
    <w:rPr>
      <w:color w:val="000080"/>
      <w:u w:val="single"/>
    </w:rPr>
  </w:style>
  <w:style w:type="character" w:customStyle="1" w:styleId="Nummerierungszeichen">
    <w:name w:val="Nummerierungszeichen"/>
  </w:style>
  <w:style w:type="character" w:customStyle="1" w:styleId="GesichteterLink1">
    <w:name w:val="GesichteterLink1"/>
    <w:rPr>
      <w:color w:val="800080"/>
      <w:u w:val="single"/>
    </w:rPr>
  </w:style>
  <w:style w:type="character" w:customStyle="1" w:styleId="Betont1">
    <w:name w:val="Betont1"/>
    <w:uiPriority w:val="22"/>
    <w:qFormat/>
    <w:rPr>
      <w:b/>
      <w:bCs/>
    </w:rPr>
  </w:style>
  <w:style w:type="character" w:styleId="Seitenzahl">
    <w:name w:val="page number"/>
    <w:basedOn w:val="WW-Absatz-Standardschriftart111"/>
  </w:style>
  <w:style w:type="character" w:customStyle="1" w:styleId="street-address">
    <w:name w:val="street-address"/>
    <w:basedOn w:val="WW-Absatz-Standardschriftart111"/>
  </w:style>
  <w:style w:type="character" w:customStyle="1" w:styleId="value">
    <w:name w:val="value"/>
    <w:basedOn w:val="WW-Absatz-Standardschriftart111"/>
  </w:style>
  <w:style w:type="character" w:customStyle="1" w:styleId="adr">
    <w:name w:val="adr"/>
    <w:basedOn w:val="WW-Absatz-Standardschriftart111"/>
  </w:style>
  <w:style w:type="character" w:customStyle="1" w:styleId="Aufzhlungszeichen1">
    <w:name w:val="Aufzählungszeichen1"/>
    <w:rPr>
      <w:rFonts w:ascii="OpenSymbol" w:eastAsia="OpenSymbol" w:hAnsi="OpenSymbol" w:cs="OpenSymbol"/>
    </w:rPr>
  </w:style>
  <w:style w:type="character" w:customStyle="1" w:styleId="berschrift1Zchn">
    <w:name w:val="Überschrift 1 Zchn"/>
    <w:rPr>
      <w:rFonts w:cs="Calibri"/>
      <w:sz w:val="144"/>
      <w:szCs w:val="144"/>
    </w:rPr>
  </w:style>
  <w:style w:type="character" w:customStyle="1" w:styleId="berschrift2Zchn">
    <w:name w:val="Überschrift 2 Zchn"/>
    <w:rPr>
      <w:b/>
      <w:bCs/>
      <w:sz w:val="36"/>
      <w:szCs w:val="36"/>
    </w:rPr>
  </w:style>
  <w:style w:type="character" w:customStyle="1" w:styleId="berschrift3Zchn">
    <w:name w:val="Überschrift 3 Zchn"/>
    <w:rPr>
      <w:rFonts w:cs="Calibri"/>
      <w:b/>
      <w:sz w:val="32"/>
      <w:szCs w:val="22"/>
    </w:rPr>
  </w:style>
  <w:style w:type="character" w:customStyle="1" w:styleId="berschrift4Zchn">
    <w:name w:val="Überschrift 4 Zchn"/>
    <w:rPr>
      <w:rFonts w:cs="Calibri"/>
      <w:b/>
      <w:bCs/>
      <w:sz w:val="24"/>
      <w:szCs w:val="32"/>
    </w:rPr>
  </w:style>
  <w:style w:type="character" w:customStyle="1" w:styleId="berschrift5Zchn">
    <w:name w:val="Überschrift 5 Zchn"/>
    <w:rPr>
      <w:rFonts w:cs="Calibri"/>
      <w:b/>
      <w:sz w:val="24"/>
      <w:szCs w:val="32"/>
    </w:rPr>
  </w:style>
  <w:style w:type="character" w:customStyle="1" w:styleId="WW8Num1z3">
    <w:name w:val="WW8Num1z3"/>
    <w:rPr>
      <w:rFonts w:ascii="Symbol" w:hAnsi="Symbol" w:cs="Symbol"/>
    </w:rPr>
  </w:style>
  <w:style w:type="character" w:customStyle="1" w:styleId="WW8Num6z3">
    <w:name w:val="WW8Num6z3"/>
    <w:rPr>
      <w:rFonts w:ascii="Symbol" w:hAnsi="Symbol" w:cs="Symbol"/>
    </w:rPr>
  </w:style>
  <w:style w:type="character" w:customStyle="1" w:styleId="Absatz-Standardschriftart30">
    <w:name w:val="Absatz-Standardschriftart3"/>
  </w:style>
  <w:style w:type="character" w:customStyle="1" w:styleId="TextkrperZchn">
    <w:name w:val="Textkörper Zchn"/>
    <w:rPr>
      <w:rFonts w:ascii="Calibri" w:hAnsi="Calibri" w:cs="Calibri"/>
      <w:sz w:val="22"/>
      <w:szCs w:val="22"/>
      <w:lang w:val="en-US"/>
    </w:rPr>
  </w:style>
  <w:style w:type="character" w:customStyle="1" w:styleId="KopfzeileZchn">
    <w:name w:val="Kopfzeile Zchn"/>
    <w:rPr>
      <w:rFonts w:ascii="Calibri" w:hAnsi="Calibri" w:cs="Calibri"/>
      <w:sz w:val="22"/>
      <w:szCs w:val="22"/>
      <w:lang w:val="en-US"/>
    </w:rPr>
  </w:style>
  <w:style w:type="character" w:customStyle="1" w:styleId="FuzeileZchn">
    <w:name w:val="Fußzeile Zchn"/>
    <w:rPr>
      <w:rFonts w:ascii="Calibri" w:hAnsi="Calibri" w:cs="Calibri"/>
      <w:sz w:val="22"/>
      <w:szCs w:val="22"/>
      <w:lang w:val="en-US"/>
    </w:rPr>
  </w:style>
  <w:style w:type="character" w:customStyle="1" w:styleId="SprechblasentextZchn">
    <w:name w:val="Sprechblasentext Zchn"/>
    <w:rPr>
      <w:rFonts w:ascii="Tahoma" w:hAnsi="Tahoma" w:cs="Tahoma"/>
      <w:sz w:val="16"/>
      <w:szCs w:val="16"/>
      <w:lang w:val="en-US"/>
    </w:rPr>
  </w:style>
  <w:style w:type="character" w:customStyle="1" w:styleId="Kommentarzeichen1">
    <w:name w:val="Kommentarzeichen1"/>
    <w:rPr>
      <w:sz w:val="16"/>
      <w:szCs w:val="16"/>
    </w:rPr>
  </w:style>
  <w:style w:type="character" w:customStyle="1" w:styleId="KommentartextZchn">
    <w:name w:val="Kommentartext Zchn"/>
    <w:rPr>
      <w:rFonts w:ascii="Calibri" w:hAnsi="Calibri" w:cs="Calibri"/>
      <w:lang w:val="en-US"/>
    </w:rPr>
  </w:style>
  <w:style w:type="character" w:customStyle="1" w:styleId="KommentarthemaZchn">
    <w:name w:val="Kommentarthema Zchn"/>
    <w:rPr>
      <w:rFonts w:ascii="Calibri" w:hAnsi="Calibri" w:cs="Calibri"/>
      <w:b/>
      <w:bCs/>
      <w:lang w:val="en-US"/>
    </w:rPr>
  </w:style>
  <w:style w:type="paragraph" w:customStyle="1" w:styleId="berschrift">
    <w:name w:val="Überschrift"/>
    <w:basedOn w:val="Standard"/>
    <w:next w:val="Textkrper"/>
    <w:pPr>
      <w:keepNext/>
      <w:spacing w:before="240" w:after="120"/>
    </w:pPr>
    <w:rPr>
      <w:rFonts w:ascii="Arial" w:eastAsia="Lucida Sans Unicode" w:hAnsi="Arial" w:cs="Tahoma"/>
      <w:sz w:val="28"/>
      <w:szCs w:val="28"/>
    </w:rPr>
  </w:style>
  <w:style w:type="paragraph" w:styleId="Textkrper">
    <w:name w:val="Body Text"/>
    <w:basedOn w:val="Standard"/>
    <w:pPr>
      <w:spacing w:after="120"/>
    </w:pPr>
  </w:style>
  <w:style w:type="paragraph" w:styleId="Liste">
    <w:name w:val="List"/>
    <w:basedOn w:val="Textkrper"/>
    <w:rPr>
      <w:rFonts w:cs="Tahoma"/>
    </w:rPr>
  </w:style>
  <w:style w:type="paragraph" w:styleId="Beschriftung">
    <w:name w:val="caption"/>
    <w:basedOn w:val="Standard"/>
    <w:qFormat/>
    <w:pPr>
      <w:suppressLineNumbers/>
      <w:spacing w:before="120" w:after="120"/>
    </w:pPr>
    <w:rPr>
      <w:rFonts w:cs="Lohit Hindi"/>
      <w:i/>
      <w:iCs/>
      <w:sz w:val="24"/>
      <w:szCs w:val="24"/>
    </w:rPr>
  </w:style>
  <w:style w:type="paragraph" w:customStyle="1" w:styleId="Verzeichnis">
    <w:name w:val="Verzeichnis"/>
    <w:basedOn w:val="Standard"/>
    <w:pPr>
      <w:suppressLineNumbers/>
    </w:pPr>
    <w:rPr>
      <w:rFonts w:cs="Tahoma"/>
    </w:rPr>
  </w:style>
  <w:style w:type="paragraph" w:customStyle="1" w:styleId="Beschriftung3">
    <w:name w:val="Beschriftung3"/>
    <w:basedOn w:val="Standard"/>
    <w:pPr>
      <w:suppressLineNumbers/>
      <w:spacing w:before="120" w:after="120"/>
    </w:pPr>
    <w:rPr>
      <w:rFonts w:cs="Mangal"/>
      <w:i/>
      <w:iCs/>
      <w:sz w:val="24"/>
      <w:szCs w:val="24"/>
    </w:rPr>
  </w:style>
  <w:style w:type="paragraph" w:customStyle="1" w:styleId="Beschriftung2">
    <w:name w:val="Beschriftung2"/>
    <w:basedOn w:val="Standard"/>
    <w:pPr>
      <w:suppressLineNumbers/>
      <w:spacing w:before="120" w:after="120"/>
    </w:pPr>
    <w:rPr>
      <w:rFonts w:cs="Mangal"/>
      <w:i/>
      <w:iCs/>
      <w:sz w:val="24"/>
      <w:szCs w:val="24"/>
    </w:rPr>
  </w:style>
  <w:style w:type="paragraph" w:customStyle="1" w:styleId="Beschriftung1">
    <w:name w:val="Beschriftung1"/>
    <w:basedOn w:val="Standard"/>
    <w:pPr>
      <w:suppressLineNumbers/>
      <w:spacing w:before="120" w:after="120"/>
    </w:pPr>
    <w:rPr>
      <w:rFonts w:cs="Tahoma"/>
      <w:i/>
      <w:iCs/>
      <w:sz w:val="24"/>
      <w:szCs w:val="24"/>
    </w:rPr>
  </w:style>
  <w:style w:type="paragraph" w:customStyle="1" w:styleId="Rahmeninhalt">
    <w:name w:val="Rahmeninhalt"/>
    <w:basedOn w:val="Textkrper"/>
  </w:style>
  <w:style w:type="paragraph" w:styleId="Kopfzeile">
    <w:name w:val="header"/>
    <w:basedOn w:val="Standard"/>
    <w:pPr>
      <w:suppressLineNumbers/>
      <w:tabs>
        <w:tab w:val="center" w:pos="4930"/>
        <w:tab w:val="right" w:pos="9860"/>
      </w:tabs>
    </w:pPr>
  </w:style>
  <w:style w:type="paragraph" w:styleId="Fuzeile">
    <w:name w:val="footer"/>
    <w:basedOn w:val="Standard"/>
    <w:pPr>
      <w:suppressLineNumbers/>
      <w:tabs>
        <w:tab w:val="center" w:pos="4930"/>
        <w:tab w:val="right" w:pos="9860"/>
      </w:tabs>
    </w:pPr>
  </w:style>
  <w:style w:type="paragraph" w:customStyle="1" w:styleId="Textkrper21">
    <w:name w:val="Textkörper 21"/>
    <w:basedOn w:val="Standard"/>
    <w:pPr>
      <w:jc w:val="center"/>
    </w:pPr>
    <w:rPr>
      <w:rFonts w:ascii="Times New Roman" w:hAnsi="Times New Roman" w:cs="Times New Roman"/>
      <w:sz w:val="24"/>
      <w:lang w:val="de-DE"/>
    </w:rPr>
  </w:style>
  <w:style w:type="paragraph" w:styleId="StandardWeb">
    <w:name w:val="Normal (Web)"/>
    <w:basedOn w:val="Standard"/>
    <w:uiPriority w:val="99"/>
    <w:pPr>
      <w:suppressAutoHyphens w:val="0"/>
      <w:spacing w:after="360" w:line="100" w:lineRule="atLeast"/>
      <w:jc w:val="both"/>
    </w:pPr>
    <w:rPr>
      <w:rFonts w:ascii="Arial Unicode MS" w:eastAsia="Arial Unicode MS" w:hAnsi="Arial Unicode MS" w:cs="Arial Unicode MS"/>
      <w:sz w:val="24"/>
      <w:szCs w:val="24"/>
      <w:lang w:val="de-DE"/>
    </w:rPr>
  </w:style>
  <w:style w:type="paragraph" w:customStyle="1" w:styleId="Textbody">
    <w:name w:val="Text body"/>
    <w:basedOn w:val="Standard"/>
    <w:pPr>
      <w:widowControl w:val="0"/>
      <w:spacing w:after="120" w:line="100" w:lineRule="atLeast"/>
      <w:textAlignment w:val="baseline"/>
    </w:pPr>
    <w:rPr>
      <w:rFonts w:ascii="Times New Roman" w:eastAsia="SimSun" w:hAnsi="Times New Roman" w:cs="Mangal"/>
      <w:kern w:val="1"/>
      <w:sz w:val="24"/>
      <w:szCs w:val="24"/>
      <w:lang w:val="de-DE" w:bidi="hi-IN"/>
    </w:r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customStyle="1" w:styleId="Abbildung">
    <w:name w:val="Abbildung"/>
    <w:basedOn w:val="Beschriftung2"/>
  </w:style>
  <w:style w:type="paragraph" w:customStyle="1" w:styleId="HorizontaleLinie">
    <w:name w:val="Horizontale Linie"/>
    <w:basedOn w:val="Standard"/>
    <w:next w:val="Textkrper"/>
    <w:pPr>
      <w:suppressLineNumbers/>
      <w:pBdr>
        <w:bottom w:val="double" w:sz="1" w:space="0" w:color="808080"/>
      </w:pBdr>
      <w:spacing w:after="283"/>
    </w:pPr>
    <w:rPr>
      <w:sz w:val="12"/>
      <w:szCs w:val="12"/>
    </w:rPr>
  </w:style>
  <w:style w:type="paragraph" w:styleId="Sprechblasentext">
    <w:name w:val="Balloon Text"/>
    <w:basedOn w:val="Standard"/>
    <w:pPr>
      <w:spacing w:after="0" w:line="240" w:lineRule="auto"/>
    </w:pPr>
    <w:rPr>
      <w:rFonts w:ascii="Tahoma" w:hAnsi="Tahoma" w:cs="Tahoma"/>
      <w:sz w:val="16"/>
      <w:szCs w:val="16"/>
    </w:rPr>
  </w:style>
  <w:style w:type="paragraph" w:customStyle="1" w:styleId="Kommentartext1">
    <w:name w:val="Kommentartext1"/>
    <w:basedOn w:val="Standard"/>
    <w:rPr>
      <w:sz w:val="20"/>
      <w:szCs w:val="20"/>
    </w:rPr>
  </w:style>
  <w:style w:type="paragraph" w:styleId="Kommentarthema">
    <w:name w:val="annotation subject"/>
    <w:basedOn w:val="Kommentartext1"/>
    <w:next w:val="Kommentartext1"/>
    <w:rPr>
      <w:b/>
      <w:bCs/>
    </w:rPr>
  </w:style>
  <w:style w:type="paragraph" w:customStyle="1" w:styleId="MittleresRaster1-Akzent21">
    <w:name w:val="Mittleres Raster 1 - Akzent 21"/>
    <w:basedOn w:val="Standard"/>
    <w:qFormat/>
    <w:pPr>
      <w:ind w:left="708"/>
    </w:pPr>
  </w:style>
  <w:style w:type="character" w:customStyle="1" w:styleId="apple-converted-space">
    <w:name w:val="apple-converted-space"/>
    <w:rsid w:val="0059336C"/>
  </w:style>
  <w:style w:type="character" w:customStyle="1" w:styleId="Herausstellen1">
    <w:name w:val="Herausstellen1"/>
    <w:uiPriority w:val="20"/>
    <w:qFormat/>
    <w:rsid w:val="00F22A2C"/>
    <w:rPr>
      <w:i/>
      <w:iCs/>
    </w:rPr>
  </w:style>
  <w:style w:type="table" w:styleId="Tabellenraster">
    <w:name w:val="Table Grid"/>
    <w:basedOn w:val="NormaleTabelle"/>
    <w:uiPriority w:val="39"/>
    <w:rsid w:val="00BF34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1">
    <w:name w:val="Standard1"/>
    <w:rsid w:val="00DC22AE"/>
    <w:pPr>
      <w:suppressAutoHyphens/>
      <w:autoSpaceDN w:val="0"/>
      <w:spacing w:after="200" w:line="276" w:lineRule="auto"/>
      <w:textAlignment w:val="baseline"/>
    </w:pPr>
    <w:rPr>
      <w:rFonts w:ascii="Calibri" w:hAnsi="Calibri" w:cs="Calibri"/>
      <w:kern w:val="3"/>
      <w:sz w:val="22"/>
      <w:szCs w:val="22"/>
      <w:lang w:val="en-US" w:eastAsia="zh-CN"/>
    </w:rPr>
  </w:style>
  <w:style w:type="paragraph" w:customStyle="1" w:styleId="StandardWeb1">
    <w:name w:val="Standard (Web)1"/>
    <w:basedOn w:val="Standard1"/>
    <w:rsid w:val="00DC22AE"/>
    <w:pPr>
      <w:suppressAutoHyphens w:val="0"/>
      <w:spacing w:after="360" w:line="100" w:lineRule="atLeast"/>
      <w:jc w:val="both"/>
    </w:pPr>
    <w:rPr>
      <w:rFonts w:ascii="Arial Unicode MS" w:eastAsia="Arial Unicode MS" w:hAnsi="Arial Unicode MS" w:cs="Arial Unicode MS"/>
      <w:sz w:val="24"/>
      <w:szCs w:val="24"/>
      <w:lang w:val="de-DE"/>
    </w:rPr>
  </w:style>
  <w:style w:type="character" w:customStyle="1" w:styleId="Internetlink">
    <w:name w:val="Internet link"/>
    <w:rsid w:val="00DC22AE"/>
    <w:rPr>
      <w:color w:val="000080"/>
      <w:u w:val="single"/>
    </w:rPr>
  </w:style>
  <w:style w:type="numbering" w:customStyle="1" w:styleId="WWNum1">
    <w:name w:val="WWNum1"/>
    <w:basedOn w:val="KeineListe"/>
    <w:rsid w:val="00DC22AE"/>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80003">
      <w:bodyDiv w:val="1"/>
      <w:marLeft w:val="0"/>
      <w:marRight w:val="0"/>
      <w:marTop w:val="0"/>
      <w:marBottom w:val="0"/>
      <w:divBdr>
        <w:top w:val="none" w:sz="0" w:space="0" w:color="auto"/>
        <w:left w:val="none" w:sz="0" w:space="0" w:color="auto"/>
        <w:bottom w:val="none" w:sz="0" w:space="0" w:color="auto"/>
        <w:right w:val="none" w:sz="0" w:space="0" w:color="auto"/>
      </w:divBdr>
    </w:div>
    <w:div w:id="90129655">
      <w:bodyDiv w:val="1"/>
      <w:marLeft w:val="0"/>
      <w:marRight w:val="0"/>
      <w:marTop w:val="0"/>
      <w:marBottom w:val="0"/>
      <w:divBdr>
        <w:top w:val="none" w:sz="0" w:space="0" w:color="auto"/>
        <w:left w:val="none" w:sz="0" w:space="0" w:color="auto"/>
        <w:bottom w:val="none" w:sz="0" w:space="0" w:color="auto"/>
        <w:right w:val="none" w:sz="0" w:space="0" w:color="auto"/>
      </w:divBdr>
    </w:div>
    <w:div w:id="90132559">
      <w:bodyDiv w:val="1"/>
      <w:marLeft w:val="0"/>
      <w:marRight w:val="0"/>
      <w:marTop w:val="0"/>
      <w:marBottom w:val="0"/>
      <w:divBdr>
        <w:top w:val="none" w:sz="0" w:space="0" w:color="auto"/>
        <w:left w:val="none" w:sz="0" w:space="0" w:color="auto"/>
        <w:bottom w:val="none" w:sz="0" w:space="0" w:color="auto"/>
        <w:right w:val="none" w:sz="0" w:space="0" w:color="auto"/>
      </w:divBdr>
    </w:div>
    <w:div w:id="201790566">
      <w:bodyDiv w:val="1"/>
      <w:marLeft w:val="0"/>
      <w:marRight w:val="0"/>
      <w:marTop w:val="0"/>
      <w:marBottom w:val="0"/>
      <w:divBdr>
        <w:top w:val="none" w:sz="0" w:space="0" w:color="auto"/>
        <w:left w:val="none" w:sz="0" w:space="0" w:color="auto"/>
        <w:bottom w:val="none" w:sz="0" w:space="0" w:color="auto"/>
        <w:right w:val="none" w:sz="0" w:space="0" w:color="auto"/>
      </w:divBdr>
    </w:div>
    <w:div w:id="245305009">
      <w:bodyDiv w:val="1"/>
      <w:marLeft w:val="0"/>
      <w:marRight w:val="0"/>
      <w:marTop w:val="0"/>
      <w:marBottom w:val="0"/>
      <w:divBdr>
        <w:top w:val="none" w:sz="0" w:space="0" w:color="auto"/>
        <w:left w:val="none" w:sz="0" w:space="0" w:color="auto"/>
        <w:bottom w:val="none" w:sz="0" w:space="0" w:color="auto"/>
        <w:right w:val="none" w:sz="0" w:space="0" w:color="auto"/>
      </w:divBdr>
    </w:div>
    <w:div w:id="391343692">
      <w:bodyDiv w:val="1"/>
      <w:marLeft w:val="0"/>
      <w:marRight w:val="0"/>
      <w:marTop w:val="0"/>
      <w:marBottom w:val="0"/>
      <w:divBdr>
        <w:top w:val="none" w:sz="0" w:space="0" w:color="auto"/>
        <w:left w:val="none" w:sz="0" w:space="0" w:color="auto"/>
        <w:bottom w:val="none" w:sz="0" w:space="0" w:color="auto"/>
        <w:right w:val="none" w:sz="0" w:space="0" w:color="auto"/>
      </w:divBdr>
    </w:div>
    <w:div w:id="602030507">
      <w:bodyDiv w:val="1"/>
      <w:marLeft w:val="0"/>
      <w:marRight w:val="0"/>
      <w:marTop w:val="0"/>
      <w:marBottom w:val="0"/>
      <w:divBdr>
        <w:top w:val="none" w:sz="0" w:space="0" w:color="auto"/>
        <w:left w:val="none" w:sz="0" w:space="0" w:color="auto"/>
        <w:bottom w:val="none" w:sz="0" w:space="0" w:color="auto"/>
        <w:right w:val="none" w:sz="0" w:space="0" w:color="auto"/>
      </w:divBdr>
    </w:div>
    <w:div w:id="618340851">
      <w:bodyDiv w:val="1"/>
      <w:marLeft w:val="0"/>
      <w:marRight w:val="0"/>
      <w:marTop w:val="0"/>
      <w:marBottom w:val="0"/>
      <w:divBdr>
        <w:top w:val="none" w:sz="0" w:space="0" w:color="auto"/>
        <w:left w:val="none" w:sz="0" w:space="0" w:color="auto"/>
        <w:bottom w:val="none" w:sz="0" w:space="0" w:color="auto"/>
        <w:right w:val="none" w:sz="0" w:space="0" w:color="auto"/>
      </w:divBdr>
    </w:div>
    <w:div w:id="624194833">
      <w:bodyDiv w:val="1"/>
      <w:marLeft w:val="0"/>
      <w:marRight w:val="0"/>
      <w:marTop w:val="0"/>
      <w:marBottom w:val="0"/>
      <w:divBdr>
        <w:top w:val="none" w:sz="0" w:space="0" w:color="auto"/>
        <w:left w:val="none" w:sz="0" w:space="0" w:color="auto"/>
        <w:bottom w:val="none" w:sz="0" w:space="0" w:color="auto"/>
        <w:right w:val="none" w:sz="0" w:space="0" w:color="auto"/>
      </w:divBdr>
    </w:div>
    <w:div w:id="931015584">
      <w:bodyDiv w:val="1"/>
      <w:marLeft w:val="0"/>
      <w:marRight w:val="0"/>
      <w:marTop w:val="0"/>
      <w:marBottom w:val="0"/>
      <w:divBdr>
        <w:top w:val="none" w:sz="0" w:space="0" w:color="auto"/>
        <w:left w:val="none" w:sz="0" w:space="0" w:color="auto"/>
        <w:bottom w:val="none" w:sz="0" w:space="0" w:color="auto"/>
        <w:right w:val="none" w:sz="0" w:space="0" w:color="auto"/>
      </w:divBdr>
    </w:div>
    <w:div w:id="1061904695">
      <w:bodyDiv w:val="1"/>
      <w:marLeft w:val="0"/>
      <w:marRight w:val="0"/>
      <w:marTop w:val="0"/>
      <w:marBottom w:val="0"/>
      <w:divBdr>
        <w:top w:val="none" w:sz="0" w:space="0" w:color="auto"/>
        <w:left w:val="none" w:sz="0" w:space="0" w:color="auto"/>
        <w:bottom w:val="none" w:sz="0" w:space="0" w:color="auto"/>
        <w:right w:val="none" w:sz="0" w:space="0" w:color="auto"/>
      </w:divBdr>
    </w:div>
    <w:div w:id="1072502522">
      <w:bodyDiv w:val="1"/>
      <w:marLeft w:val="0"/>
      <w:marRight w:val="0"/>
      <w:marTop w:val="0"/>
      <w:marBottom w:val="0"/>
      <w:divBdr>
        <w:top w:val="none" w:sz="0" w:space="0" w:color="auto"/>
        <w:left w:val="none" w:sz="0" w:space="0" w:color="auto"/>
        <w:bottom w:val="none" w:sz="0" w:space="0" w:color="auto"/>
        <w:right w:val="none" w:sz="0" w:space="0" w:color="auto"/>
      </w:divBdr>
    </w:div>
    <w:div w:id="1163619286">
      <w:bodyDiv w:val="1"/>
      <w:marLeft w:val="0"/>
      <w:marRight w:val="0"/>
      <w:marTop w:val="0"/>
      <w:marBottom w:val="0"/>
      <w:divBdr>
        <w:top w:val="none" w:sz="0" w:space="0" w:color="auto"/>
        <w:left w:val="none" w:sz="0" w:space="0" w:color="auto"/>
        <w:bottom w:val="none" w:sz="0" w:space="0" w:color="auto"/>
        <w:right w:val="none" w:sz="0" w:space="0" w:color="auto"/>
      </w:divBdr>
    </w:div>
    <w:div w:id="1493838900">
      <w:bodyDiv w:val="1"/>
      <w:marLeft w:val="0"/>
      <w:marRight w:val="0"/>
      <w:marTop w:val="0"/>
      <w:marBottom w:val="0"/>
      <w:divBdr>
        <w:top w:val="none" w:sz="0" w:space="0" w:color="auto"/>
        <w:left w:val="none" w:sz="0" w:space="0" w:color="auto"/>
        <w:bottom w:val="none" w:sz="0" w:space="0" w:color="auto"/>
        <w:right w:val="none" w:sz="0" w:space="0" w:color="auto"/>
      </w:divBdr>
    </w:div>
    <w:div w:id="1541430604">
      <w:bodyDiv w:val="1"/>
      <w:marLeft w:val="0"/>
      <w:marRight w:val="0"/>
      <w:marTop w:val="0"/>
      <w:marBottom w:val="0"/>
      <w:divBdr>
        <w:top w:val="none" w:sz="0" w:space="0" w:color="auto"/>
        <w:left w:val="none" w:sz="0" w:space="0" w:color="auto"/>
        <w:bottom w:val="none" w:sz="0" w:space="0" w:color="auto"/>
        <w:right w:val="none" w:sz="0" w:space="0" w:color="auto"/>
      </w:divBdr>
    </w:div>
    <w:div w:id="1542401448">
      <w:bodyDiv w:val="1"/>
      <w:marLeft w:val="0"/>
      <w:marRight w:val="0"/>
      <w:marTop w:val="0"/>
      <w:marBottom w:val="0"/>
      <w:divBdr>
        <w:top w:val="none" w:sz="0" w:space="0" w:color="auto"/>
        <w:left w:val="none" w:sz="0" w:space="0" w:color="auto"/>
        <w:bottom w:val="none" w:sz="0" w:space="0" w:color="auto"/>
        <w:right w:val="none" w:sz="0" w:space="0" w:color="auto"/>
      </w:divBdr>
    </w:div>
    <w:div w:id="1549410993">
      <w:bodyDiv w:val="1"/>
      <w:marLeft w:val="0"/>
      <w:marRight w:val="0"/>
      <w:marTop w:val="0"/>
      <w:marBottom w:val="0"/>
      <w:divBdr>
        <w:top w:val="none" w:sz="0" w:space="0" w:color="auto"/>
        <w:left w:val="none" w:sz="0" w:space="0" w:color="auto"/>
        <w:bottom w:val="none" w:sz="0" w:space="0" w:color="auto"/>
        <w:right w:val="none" w:sz="0" w:space="0" w:color="auto"/>
      </w:divBdr>
    </w:div>
    <w:div w:id="1589733626">
      <w:bodyDiv w:val="1"/>
      <w:marLeft w:val="0"/>
      <w:marRight w:val="0"/>
      <w:marTop w:val="0"/>
      <w:marBottom w:val="0"/>
      <w:divBdr>
        <w:top w:val="none" w:sz="0" w:space="0" w:color="auto"/>
        <w:left w:val="none" w:sz="0" w:space="0" w:color="auto"/>
        <w:bottom w:val="none" w:sz="0" w:space="0" w:color="auto"/>
        <w:right w:val="none" w:sz="0" w:space="0" w:color="auto"/>
      </w:divBdr>
    </w:div>
    <w:div w:id="1638872098">
      <w:bodyDiv w:val="1"/>
      <w:marLeft w:val="0"/>
      <w:marRight w:val="0"/>
      <w:marTop w:val="0"/>
      <w:marBottom w:val="0"/>
      <w:divBdr>
        <w:top w:val="none" w:sz="0" w:space="0" w:color="auto"/>
        <w:left w:val="none" w:sz="0" w:space="0" w:color="auto"/>
        <w:bottom w:val="none" w:sz="0" w:space="0" w:color="auto"/>
        <w:right w:val="none" w:sz="0" w:space="0" w:color="auto"/>
      </w:divBdr>
    </w:div>
    <w:div w:id="1651252964">
      <w:bodyDiv w:val="1"/>
      <w:marLeft w:val="0"/>
      <w:marRight w:val="0"/>
      <w:marTop w:val="0"/>
      <w:marBottom w:val="0"/>
      <w:divBdr>
        <w:top w:val="none" w:sz="0" w:space="0" w:color="auto"/>
        <w:left w:val="none" w:sz="0" w:space="0" w:color="auto"/>
        <w:bottom w:val="none" w:sz="0" w:space="0" w:color="auto"/>
        <w:right w:val="none" w:sz="0" w:space="0" w:color="auto"/>
      </w:divBdr>
    </w:div>
    <w:div w:id="1697003073">
      <w:bodyDiv w:val="1"/>
      <w:marLeft w:val="0"/>
      <w:marRight w:val="0"/>
      <w:marTop w:val="0"/>
      <w:marBottom w:val="0"/>
      <w:divBdr>
        <w:top w:val="none" w:sz="0" w:space="0" w:color="auto"/>
        <w:left w:val="none" w:sz="0" w:space="0" w:color="auto"/>
        <w:bottom w:val="none" w:sz="0" w:space="0" w:color="auto"/>
        <w:right w:val="none" w:sz="0" w:space="0" w:color="auto"/>
      </w:divBdr>
    </w:div>
    <w:div w:id="1968007481">
      <w:bodyDiv w:val="1"/>
      <w:marLeft w:val="0"/>
      <w:marRight w:val="0"/>
      <w:marTop w:val="0"/>
      <w:marBottom w:val="0"/>
      <w:divBdr>
        <w:top w:val="none" w:sz="0" w:space="0" w:color="auto"/>
        <w:left w:val="none" w:sz="0" w:space="0" w:color="auto"/>
        <w:bottom w:val="none" w:sz="0" w:space="0" w:color="auto"/>
        <w:right w:val="none" w:sz="0" w:space="0" w:color="auto"/>
      </w:divBdr>
    </w:div>
    <w:div w:id="213163294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2.xml"/><Relationship Id="rId26" Type="http://schemas.openxmlformats.org/officeDocument/2006/relationships/image" Target="media/image13.jpeg"/><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5.jpeg"/><Relationship Id="rId42" Type="http://schemas.openxmlformats.org/officeDocument/2006/relationships/footer" Target="footer9.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header" Target="header1.xml"/><Relationship Id="rId25" Type="http://schemas.openxmlformats.org/officeDocument/2006/relationships/image" Target="media/image12.jpeg"/><Relationship Id="rId33" Type="http://schemas.openxmlformats.org/officeDocument/2006/relationships/footer" Target="footer6.xml"/><Relationship Id="rId38" Type="http://schemas.openxmlformats.org/officeDocument/2006/relationships/header" Target="header8.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footer" Target="footer2.xml"/><Relationship Id="rId29" Type="http://schemas.openxmlformats.org/officeDocument/2006/relationships/header" Target="header5.xml"/><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header" Target="header6.xml"/><Relationship Id="rId37" Type="http://schemas.openxmlformats.org/officeDocument/2006/relationships/header" Target="header7.xml"/><Relationship Id="rId40" Type="http://schemas.openxmlformats.org/officeDocument/2006/relationships/footer" Target="footer8.xml"/><Relationship Id="rId45"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0.jpeg"/><Relationship Id="rId28" Type="http://schemas.openxmlformats.org/officeDocument/2006/relationships/header" Target="header4.xml"/><Relationship Id="rId36"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footer" Target="footer5.xml"/><Relationship Id="rId44"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footer" Target="footer3.xml"/><Relationship Id="rId27" Type="http://schemas.openxmlformats.org/officeDocument/2006/relationships/image" Target="media/image14.jpeg"/><Relationship Id="rId30" Type="http://schemas.openxmlformats.org/officeDocument/2006/relationships/footer" Target="footer4.xml"/><Relationship Id="rId35" Type="http://schemas.openxmlformats.org/officeDocument/2006/relationships/image" Target="media/image16.jpeg"/><Relationship Id="rId43"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8.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64E12-ACF5-4935-B700-1D6BDDE00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9969</Words>
  <Characters>62808</Characters>
  <Application>Microsoft Office Word</Application>
  <DocSecurity>0</DocSecurity>
  <Lines>523</Lines>
  <Paragraphs>145</Paragraphs>
  <ScaleCrop>false</ScaleCrop>
  <HeadingPairs>
    <vt:vector size="2" baseType="variant">
      <vt:variant>
        <vt:lpstr>Titel</vt:lpstr>
      </vt:variant>
      <vt:variant>
        <vt:i4>1</vt:i4>
      </vt:variant>
    </vt:vector>
  </HeadingPairs>
  <TitlesOfParts>
    <vt:vector size="1" baseType="lpstr">
      <vt:lpstr>Wichtige Termine</vt:lpstr>
    </vt:vector>
  </TitlesOfParts>
  <Company/>
  <LinksUpToDate>false</LinksUpToDate>
  <CharactersWithSpaces>72632</CharactersWithSpaces>
  <SharedDoc>false</SharedDoc>
  <HLinks>
    <vt:vector size="36" baseType="variant">
      <vt:variant>
        <vt:i4>5046340</vt:i4>
      </vt:variant>
      <vt:variant>
        <vt:i4>4621</vt:i4>
      </vt:variant>
      <vt:variant>
        <vt:i4>1026</vt:i4>
      </vt:variant>
      <vt:variant>
        <vt:i4>1</vt:i4>
      </vt:variant>
      <vt:variant>
        <vt:lpwstr>qrcode neue homepage</vt:lpwstr>
      </vt:variant>
      <vt:variant>
        <vt:lpwstr/>
      </vt:variant>
      <vt:variant>
        <vt:i4>7864438</vt:i4>
      </vt:variant>
      <vt:variant>
        <vt:i4>61981</vt:i4>
      </vt:variant>
      <vt:variant>
        <vt:i4>1027</vt:i4>
      </vt:variant>
      <vt:variant>
        <vt:i4>1</vt:i4>
      </vt:variant>
      <vt:variant>
        <vt:lpwstr>qrcode</vt:lpwstr>
      </vt:variant>
      <vt:variant>
        <vt:lpwstr/>
      </vt:variant>
      <vt:variant>
        <vt:i4>3604487</vt:i4>
      </vt:variant>
      <vt:variant>
        <vt:i4>293886</vt:i4>
      </vt:variant>
      <vt:variant>
        <vt:i4>1028</vt:i4>
      </vt:variant>
      <vt:variant>
        <vt:i4>1</vt:i4>
      </vt:variant>
      <vt:variant>
        <vt:lpwstr>IMG_1683</vt:lpwstr>
      </vt:variant>
      <vt:variant>
        <vt:lpwstr/>
      </vt:variant>
      <vt:variant>
        <vt:i4>3539043</vt:i4>
      </vt:variant>
      <vt:variant>
        <vt:i4>-1</vt:i4>
      </vt:variant>
      <vt:variant>
        <vt:i4>1061</vt:i4>
      </vt:variant>
      <vt:variant>
        <vt:i4>1</vt:i4>
      </vt:variant>
      <vt:variant>
        <vt:lpwstr>20130417_184533</vt:lpwstr>
      </vt:variant>
      <vt:variant>
        <vt:lpwstr/>
      </vt:variant>
      <vt:variant>
        <vt:i4>3211337</vt:i4>
      </vt:variant>
      <vt:variant>
        <vt:i4>-1</vt:i4>
      </vt:variant>
      <vt:variant>
        <vt:i4>1064</vt:i4>
      </vt:variant>
      <vt:variant>
        <vt:i4>1</vt:i4>
      </vt:variant>
      <vt:variant>
        <vt:lpwstr>IMG-20130712-WA0009</vt:lpwstr>
      </vt:variant>
      <vt:variant>
        <vt:lpwstr/>
      </vt:variant>
      <vt:variant>
        <vt:i4>14680186</vt:i4>
      </vt:variant>
      <vt:variant>
        <vt:i4>-1</vt:i4>
      </vt:variant>
      <vt:variant>
        <vt:i4>1065</vt:i4>
      </vt:variant>
      <vt:variant>
        <vt:i4>1</vt:i4>
      </vt:variant>
      <vt:variant>
        <vt:lpwstr>fachschaftsgeprüft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Wichtige Termine</dc:title>
  <dc:creator>Tina</dc:creator>
  <dc:description>Solid Converter PDF</dc:description>
  <cp:lastModifiedBy>luckischmucki</cp:lastModifiedBy>
  <cp:revision>3</cp:revision>
  <cp:lastPrinted>2015-09-30T13:23:00Z</cp:lastPrinted>
  <dcterms:created xsi:type="dcterms:W3CDTF">2016-10-11T10:50:00Z</dcterms:created>
  <dcterms:modified xsi:type="dcterms:W3CDTF">2016-10-11T10:51:00Z</dcterms:modified>
</cp:coreProperties>
</file>